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0290" w:rsidRDefault="00A30290" w:rsidP="00A30290"/>
    <w:p w:rsidR="00C45F74" w:rsidRDefault="00C45F74" w:rsidP="00A30290"/>
    <w:p w:rsidR="005D64AF" w:rsidRDefault="005D64AF" w:rsidP="00A30290"/>
    <w:p w:rsidR="00731B99" w:rsidRDefault="00731B99" w:rsidP="00A30290"/>
    <w:p w:rsidR="000D2AB5" w:rsidRDefault="00D56FE4" w:rsidP="00A30290">
      <w:r>
        <w:rPr>
          <w:noProof/>
          <w:lang w:eastAsia="de-CH"/>
        </w:rPr>
        <w:drawing>
          <wp:inline distT="0" distB="0" distL="0" distR="0">
            <wp:extent cx="5715000" cy="1447800"/>
            <wp:effectExtent l="0" t="0" r="0" b="0"/>
            <wp:docPr id="3" name="Grafik 3" descr="Bildergebnis für phys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Bildergebnis für physi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1447800"/>
                    </a:xfrm>
                    <a:prstGeom prst="rect">
                      <a:avLst/>
                    </a:prstGeom>
                    <a:noFill/>
                    <a:ln>
                      <a:noFill/>
                    </a:ln>
                  </pic:spPr>
                </pic:pic>
              </a:graphicData>
            </a:graphic>
          </wp:inline>
        </w:drawing>
      </w:r>
    </w:p>
    <w:p w:rsidR="000D2AB5" w:rsidRDefault="000D2AB5" w:rsidP="00A30290"/>
    <w:p w:rsidR="000D2AB5" w:rsidRDefault="000D2AB5" w:rsidP="00A30290"/>
    <w:p w:rsidR="00D56FE4" w:rsidRDefault="000D2AB5" w:rsidP="00A30290">
      <w:r>
        <w:rPr>
          <w:noProof/>
          <w:lang w:eastAsia="de-CH"/>
        </w:rPr>
        <w:drawing>
          <wp:inline distT="0" distB="0" distL="0" distR="0" wp14:anchorId="73076223" wp14:editId="7D4CC9EE">
            <wp:extent cx="6115685" cy="4562475"/>
            <wp:effectExtent l="0" t="0" r="0" b="0"/>
            <wp:docPr id="1" name="Grafik 1" descr="Bildergebnis für phys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Bildergebnis für physi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685" cy="4562475"/>
                    </a:xfrm>
                    <a:prstGeom prst="rect">
                      <a:avLst/>
                    </a:prstGeom>
                    <a:noFill/>
                    <a:ln>
                      <a:noFill/>
                    </a:ln>
                  </pic:spPr>
                </pic:pic>
              </a:graphicData>
            </a:graphic>
          </wp:inline>
        </w:drawing>
      </w:r>
    </w:p>
    <w:p w:rsidR="002403EC" w:rsidRDefault="002403EC" w:rsidP="00A30290"/>
    <w:p w:rsidR="00C45F74" w:rsidRDefault="00C45F74" w:rsidP="00A30290"/>
    <w:p w:rsidR="00C45F74" w:rsidRDefault="00C45F74" w:rsidP="00A30290"/>
    <w:p w:rsidR="00C45F74" w:rsidRDefault="00C45F74" w:rsidP="00A30290"/>
    <w:p w:rsidR="00D7462D" w:rsidRDefault="00D7462D" w:rsidP="00A30290"/>
    <w:p w:rsidR="00731B99" w:rsidRDefault="00731B99" w:rsidP="00A30290"/>
    <w:p w:rsidR="00731B99" w:rsidRDefault="00731B99" w:rsidP="00731B99">
      <w:pPr>
        <w:jc w:val="center"/>
        <w:sectPr w:rsidR="00731B99" w:rsidSect="008D5847">
          <w:pgSz w:w="11899" w:h="16838" w:code="9"/>
          <w:pgMar w:top="1134" w:right="1134" w:bottom="1134" w:left="1134" w:header="567" w:footer="567" w:gutter="0"/>
          <w:cols w:space="708"/>
        </w:sectPr>
      </w:pPr>
      <w:r>
        <w:t>Physikskript HS 2017/18, Klasse 1nb, R. Steiger</w:t>
      </w:r>
    </w:p>
    <w:p w:rsidR="006A5791" w:rsidRPr="0055203A" w:rsidRDefault="006A5791" w:rsidP="003511DA">
      <w:pPr>
        <w:pStyle w:val="Skript"/>
      </w:pPr>
      <w:bookmarkStart w:id="0" w:name="_Toc269126319"/>
      <w:r w:rsidRPr="0055203A">
        <w:lastRenderedPageBreak/>
        <w:t xml:space="preserve">Was </w:t>
      </w:r>
      <w:r w:rsidR="0055203A" w:rsidRPr="0055203A">
        <w:t>ist Physik</w:t>
      </w:r>
      <w:r w:rsidRPr="0055203A">
        <w:t>?</w:t>
      </w:r>
      <w:bookmarkEnd w:id="0"/>
    </w:p>
    <w:p w:rsidR="006A5791" w:rsidRPr="00036CB8" w:rsidRDefault="00AE3013" w:rsidP="003F24AB">
      <w:pPr>
        <w:pStyle w:val="Skript2"/>
      </w:pPr>
      <w:bookmarkStart w:id="1" w:name="_Toc269126320"/>
      <w:r>
        <w:t>Eigenschaften und Methoden der Physik</w:t>
      </w:r>
      <w:bookmarkEnd w:id="1"/>
      <w:r w:rsidR="006A5791" w:rsidRPr="00036CB8">
        <w:tab/>
      </w:r>
    </w:p>
    <w:p w:rsidR="006A5791" w:rsidRDefault="006A5791" w:rsidP="00424CBF">
      <w:pPr>
        <w:numPr>
          <w:ilvl w:val="12"/>
          <w:numId w:val="0"/>
        </w:numPr>
        <w:jc w:val="both"/>
        <w:rPr>
          <w:rFonts w:ascii="Verdana" w:hAnsi="Verdana"/>
          <w:sz w:val="20"/>
        </w:rPr>
      </w:pPr>
      <w:r w:rsidRPr="00036CB8">
        <w:rPr>
          <w:rFonts w:ascii="Verdana" w:hAnsi="Verdana"/>
          <w:sz w:val="20"/>
        </w:rPr>
        <w:t>Die Physik befasst sich mit der Erforschung der Naturgesetze in der unbelebten Natur und der Be</w:t>
      </w:r>
      <w:r w:rsidRPr="00036CB8">
        <w:rPr>
          <w:rFonts w:ascii="Verdana" w:hAnsi="Verdana"/>
          <w:sz w:val="20"/>
        </w:rPr>
        <w:softHyphen/>
        <w:t>schrei</w:t>
      </w:r>
      <w:r w:rsidRPr="00036CB8">
        <w:rPr>
          <w:rFonts w:ascii="Verdana" w:hAnsi="Verdana"/>
          <w:sz w:val="20"/>
        </w:rPr>
        <w:softHyphen/>
        <w:t>bung der Na</w:t>
      </w:r>
      <w:r w:rsidRPr="00036CB8">
        <w:rPr>
          <w:rFonts w:ascii="Verdana" w:hAnsi="Verdana"/>
          <w:sz w:val="20"/>
        </w:rPr>
        <w:softHyphen/>
        <w:t>turerscheinungen mit Hilfe dieser Gesetze. Die Physik liefert die Grund</w:t>
      </w:r>
      <w:r w:rsidR="00A30290">
        <w:rPr>
          <w:rFonts w:ascii="Verdana" w:hAnsi="Verdana"/>
          <w:sz w:val="20"/>
        </w:rPr>
        <w:t>lage für andere</w:t>
      </w:r>
      <w:r w:rsidRPr="00036CB8">
        <w:rPr>
          <w:rFonts w:ascii="Verdana" w:hAnsi="Verdana"/>
          <w:sz w:val="20"/>
        </w:rPr>
        <w:t xml:space="preserve"> Naturwissenschaften und deren Anwendungen. Umgekehrt wirken die verschied</w:t>
      </w:r>
      <w:r w:rsidRPr="00036CB8">
        <w:rPr>
          <w:rFonts w:ascii="Verdana" w:hAnsi="Verdana"/>
          <w:sz w:val="20"/>
        </w:rPr>
        <w:t>e</w:t>
      </w:r>
      <w:r w:rsidRPr="00036CB8">
        <w:rPr>
          <w:rFonts w:ascii="Verdana" w:hAnsi="Verdana"/>
          <w:sz w:val="20"/>
        </w:rPr>
        <w:t>nen Wissenschaften auf die Physik zurück und regen Unter</w:t>
      </w:r>
      <w:r w:rsidRPr="00036CB8">
        <w:rPr>
          <w:rFonts w:ascii="Verdana" w:hAnsi="Verdana"/>
          <w:sz w:val="20"/>
        </w:rPr>
        <w:softHyphen/>
        <w:t>su</w:t>
      </w:r>
      <w:r w:rsidRPr="00036CB8">
        <w:rPr>
          <w:rFonts w:ascii="Verdana" w:hAnsi="Verdana"/>
          <w:sz w:val="20"/>
        </w:rPr>
        <w:softHyphen/>
        <w:t>chungen spezieller Fragen und Probleme an.</w:t>
      </w:r>
    </w:p>
    <w:p w:rsidR="0055203A" w:rsidRPr="00036CB8" w:rsidRDefault="0055203A" w:rsidP="00424CBF">
      <w:pPr>
        <w:numPr>
          <w:ilvl w:val="12"/>
          <w:numId w:val="0"/>
        </w:numPr>
        <w:jc w:val="both"/>
        <w:rPr>
          <w:rFonts w:ascii="Verdana" w:hAnsi="Verdana"/>
          <w:sz w:val="20"/>
        </w:rPr>
      </w:pPr>
    </w:p>
    <w:p w:rsidR="006A5791" w:rsidRPr="00036CB8" w:rsidRDefault="0055203A" w:rsidP="00424CBF">
      <w:pPr>
        <w:numPr>
          <w:ilvl w:val="12"/>
          <w:numId w:val="0"/>
        </w:numPr>
        <w:jc w:val="both"/>
        <w:rPr>
          <w:rFonts w:ascii="Verdana" w:hAnsi="Verdana"/>
          <w:sz w:val="20"/>
        </w:rPr>
      </w:pPr>
      <w:r>
        <w:rPr>
          <w:rFonts w:ascii="Verdana" w:hAnsi="Verdana"/>
          <w:sz w:val="20"/>
        </w:rPr>
        <w:t>Physikalische</w:t>
      </w:r>
      <w:r w:rsidR="006A5791" w:rsidRPr="00036CB8">
        <w:rPr>
          <w:rFonts w:ascii="Verdana" w:hAnsi="Verdana"/>
          <w:sz w:val="20"/>
        </w:rPr>
        <w:t xml:space="preserve"> Fragen können in </w:t>
      </w:r>
      <w:r w:rsidR="006A5791" w:rsidRPr="00036CB8">
        <w:rPr>
          <w:rFonts w:ascii="Verdana" w:hAnsi="Verdana"/>
          <w:b/>
          <w:sz w:val="20"/>
        </w:rPr>
        <w:t>Naturbeobachtungen</w:t>
      </w:r>
      <w:r w:rsidR="006A5791" w:rsidRPr="00036CB8">
        <w:rPr>
          <w:rFonts w:ascii="Verdana" w:hAnsi="Verdana"/>
          <w:sz w:val="20"/>
        </w:rPr>
        <w:t xml:space="preserve">, </w:t>
      </w:r>
      <w:r w:rsidR="006A5791" w:rsidRPr="00036CB8">
        <w:rPr>
          <w:rFonts w:ascii="Verdana" w:hAnsi="Verdana"/>
          <w:b/>
          <w:sz w:val="20"/>
        </w:rPr>
        <w:t>Experimenten</w:t>
      </w:r>
      <w:r w:rsidR="006A5791" w:rsidRPr="00036CB8">
        <w:rPr>
          <w:rFonts w:ascii="Verdana" w:hAnsi="Verdana"/>
          <w:sz w:val="20"/>
        </w:rPr>
        <w:t xml:space="preserve"> und </w:t>
      </w:r>
      <w:r w:rsidR="006A5791" w:rsidRPr="00036CB8">
        <w:rPr>
          <w:rFonts w:ascii="Verdana" w:hAnsi="Verdana"/>
          <w:b/>
          <w:sz w:val="20"/>
        </w:rPr>
        <w:t xml:space="preserve">Messungen </w:t>
      </w:r>
      <w:r w:rsidR="006A5791" w:rsidRPr="00036CB8">
        <w:rPr>
          <w:rFonts w:ascii="Verdana" w:hAnsi="Verdana"/>
          <w:sz w:val="20"/>
        </w:rPr>
        <w:t>b</w:t>
      </w:r>
      <w:r w:rsidR="006A5791" w:rsidRPr="00036CB8">
        <w:rPr>
          <w:rFonts w:ascii="Verdana" w:hAnsi="Verdana"/>
          <w:sz w:val="20"/>
        </w:rPr>
        <w:t>e</w:t>
      </w:r>
      <w:r w:rsidR="006A5791" w:rsidRPr="00036CB8">
        <w:rPr>
          <w:rFonts w:ascii="Verdana" w:hAnsi="Verdana"/>
          <w:sz w:val="20"/>
        </w:rPr>
        <w:t>ant</w:t>
      </w:r>
      <w:r w:rsidR="006A5791" w:rsidRPr="00036CB8">
        <w:rPr>
          <w:rFonts w:ascii="Verdana" w:hAnsi="Verdana"/>
          <w:sz w:val="20"/>
        </w:rPr>
        <w:softHyphen/>
        <w:t>wor</w:t>
      </w:r>
      <w:r w:rsidR="006A5791" w:rsidRPr="00036CB8">
        <w:rPr>
          <w:rFonts w:ascii="Verdana" w:hAnsi="Verdana"/>
          <w:sz w:val="20"/>
        </w:rPr>
        <w:softHyphen/>
        <w:t>tet werden. Mit dem Experiment stellt man eine Frage an die Natur und mit den Me</w:t>
      </w:r>
      <w:r w:rsidR="006A5791" w:rsidRPr="00036CB8">
        <w:rPr>
          <w:rFonts w:ascii="Verdana" w:hAnsi="Verdana"/>
          <w:sz w:val="20"/>
        </w:rPr>
        <w:t>s</w:t>
      </w:r>
      <w:r w:rsidR="006A5791" w:rsidRPr="00036CB8">
        <w:rPr>
          <w:rFonts w:ascii="Verdana" w:hAnsi="Verdana"/>
          <w:sz w:val="20"/>
        </w:rPr>
        <w:t xml:space="preserve">sungen nimmt man die Antwort der Natur entgegen. </w:t>
      </w:r>
    </w:p>
    <w:p w:rsidR="006A5791" w:rsidRDefault="006A5791" w:rsidP="00424CBF">
      <w:pPr>
        <w:numPr>
          <w:ilvl w:val="12"/>
          <w:numId w:val="0"/>
        </w:numPr>
        <w:jc w:val="both"/>
        <w:rPr>
          <w:rFonts w:ascii="Verdana" w:hAnsi="Verdana"/>
          <w:sz w:val="20"/>
        </w:rPr>
      </w:pPr>
      <w:r w:rsidRPr="00036CB8">
        <w:rPr>
          <w:rFonts w:ascii="Verdana" w:hAnsi="Verdana"/>
          <w:sz w:val="20"/>
        </w:rPr>
        <w:t>Jedes</w:t>
      </w:r>
      <w:r w:rsidR="00B33137">
        <w:rPr>
          <w:rFonts w:ascii="Verdana" w:hAnsi="Verdana"/>
          <w:sz w:val="20"/>
        </w:rPr>
        <w:t xml:space="preserve"> M</w:t>
      </w:r>
      <w:r w:rsidRPr="00036CB8">
        <w:rPr>
          <w:rFonts w:ascii="Verdana" w:hAnsi="Verdana"/>
          <w:sz w:val="20"/>
        </w:rPr>
        <w:t>al, wenn durch das Ergebnis des Experiments ein Widerspruch mit den bestehenden Vorstel</w:t>
      </w:r>
      <w:r w:rsidRPr="00036CB8">
        <w:rPr>
          <w:rFonts w:ascii="Verdana" w:hAnsi="Verdana"/>
          <w:sz w:val="20"/>
        </w:rPr>
        <w:softHyphen/>
        <w:t>lun</w:t>
      </w:r>
      <w:r w:rsidRPr="00036CB8">
        <w:rPr>
          <w:rFonts w:ascii="Verdana" w:hAnsi="Verdana"/>
          <w:sz w:val="20"/>
        </w:rPr>
        <w:softHyphen/>
        <w:t>gen resultiert, wird eine Änderung der Fragestellung notwendig. Die Frage, an wel</w:t>
      </w:r>
      <w:r w:rsidRPr="00036CB8">
        <w:rPr>
          <w:rFonts w:ascii="Verdana" w:hAnsi="Verdana"/>
          <w:sz w:val="20"/>
        </w:rPr>
        <w:softHyphen/>
        <w:t>chen Punkten und auf welche Weise diese Veränderung vorzunehmen ist, bietet oft grosse Schwierigkeiten und führt manchmal zu Konsequenzen, an deren Tragweite am Anfang nie</w:t>
      </w:r>
      <w:r w:rsidRPr="00036CB8">
        <w:rPr>
          <w:rFonts w:ascii="Verdana" w:hAnsi="Verdana"/>
          <w:sz w:val="20"/>
        </w:rPr>
        <w:softHyphen/>
        <w:t>mand gedacht hat. So ist die Relativi</w:t>
      </w:r>
      <w:r w:rsidRPr="00036CB8">
        <w:rPr>
          <w:rFonts w:ascii="Verdana" w:hAnsi="Verdana"/>
          <w:sz w:val="20"/>
        </w:rPr>
        <w:softHyphen/>
        <w:t>tätstheorie entstanden, so die Atomphysik und so stellt auch gegenwärtig die Erforschung des Atom</w:t>
      </w:r>
      <w:r w:rsidRPr="00036CB8">
        <w:rPr>
          <w:rFonts w:ascii="Verdana" w:hAnsi="Verdana"/>
          <w:sz w:val="20"/>
        </w:rPr>
        <w:softHyphen/>
        <w:t>kerns ein Beispiel für die gegenseitige Ergänzung von Experimenten und Theorie.</w:t>
      </w:r>
    </w:p>
    <w:p w:rsidR="0055203A" w:rsidRPr="00036CB8" w:rsidRDefault="0055203A" w:rsidP="00424CBF">
      <w:pPr>
        <w:numPr>
          <w:ilvl w:val="12"/>
          <w:numId w:val="0"/>
        </w:numPr>
        <w:jc w:val="both"/>
        <w:rPr>
          <w:rFonts w:ascii="Verdana" w:hAnsi="Verdana"/>
          <w:sz w:val="20"/>
        </w:rPr>
      </w:pPr>
    </w:p>
    <w:p w:rsidR="006A5791" w:rsidRDefault="006A5791" w:rsidP="00424CBF">
      <w:pPr>
        <w:numPr>
          <w:ilvl w:val="12"/>
          <w:numId w:val="0"/>
        </w:numPr>
        <w:jc w:val="both"/>
        <w:rPr>
          <w:rFonts w:ascii="Verdana" w:hAnsi="Verdana"/>
          <w:sz w:val="20"/>
        </w:rPr>
      </w:pPr>
      <w:r w:rsidRPr="00036CB8">
        <w:rPr>
          <w:rFonts w:ascii="Verdana" w:hAnsi="Verdana"/>
          <w:sz w:val="20"/>
        </w:rPr>
        <w:t>Es ist nicht so, dass anhand der experimentellen Befunde die physikalische Erkenntnis direkt gewon</w:t>
      </w:r>
      <w:r w:rsidRPr="00036CB8">
        <w:rPr>
          <w:rFonts w:ascii="Verdana" w:hAnsi="Verdana"/>
          <w:sz w:val="20"/>
        </w:rPr>
        <w:softHyphen/>
        <w:t xml:space="preserve">nen werden kann. Am Anfang steht vielmehr eine </w:t>
      </w:r>
      <w:r w:rsidRPr="00B33137">
        <w:rPr>
          <w:rFonts w:ascii="Verdana" w:hAnsi="Verdana"/>
          <w:b/>
          <w:sz w:val="20"/>
        </w:rPr>
        <w:t>Vermutung</w:t>
      </w:r>
      <w:r w:rsidRPr="00036CB8">
        <w:rPr>
          <w:rFonts w:ascii="Verdana" w:hAnsi="Verdana"/>
          <w:sz w:val="20"/>
        </w:rPr>
        <w:t xml:space="preserve"> oder eine </w:t>
      </w:r>
      <w:r w:rsidRPr="00B33137">
        <w:rPr>
          <w:rFonts w:ascii="Verdana" w:hAnsi="Verdana"/>
          <w:b/>
          <w:sz w:val="20"/>
        </w:rPr>
        <w:t>Theorie</w:t>
      </w:r>
      <w:r w:rsidRPr="00036CB8">
        <w:rPr>
          <w:rFonts w:ascii="Verdana" w:hAnsi="Verdana"/>
          <w:sz w:val="20"/>
        </w:rPr>
        <w:t xml:space="preserve">, die durch das </w:t>
      </w:r>
      <w:r w:rsidRPr="00B33137">
        <w:rPr>
          <w:rFonts w:ascii="Verdana" w:hAnsi="Verdana"/>
          <w:b/>
          <w:sz w:val="20"/>
        </w:rPr>
        <w:t>Expe</w:t>
      </w:r>
      <w:r w:rsidRPr="00B33137">
        <w:rPr>
          <w:rFonts w:ascii="Verdana" w:hAnsi="Verdana"/>
          <w:b/>
          <w:sz w:val="20"/>
        </w:rPr>
        <w:softHyphen/>
        <w:t>riment</w:t>
      </w:r>
      <w:r w:rsidRPr="00036CB8">
        <w:rPr>
          <w:rFonts w:ascii="Verdana" w:hAnsi="Verdana"/>
          <w:sz w:val="20"/>
        </w:rPr>
        <w:t xml:space="preserve"> bestätigt oder widerlegt wird. Ein einziges experimentelles Resultat, das nicht mit den Vorstel</w:t>
      </w:r>
      <w:r w:rsidRPr="00036CB8">
        <w:rPr>
          <w:rFonts w:ascii="Verdana" w:hAnsi="Verdana"/>
          <w:sz w:val="20"/>
        </w:rPr>
        <w:softHyphen/>
        <w:t>lungen übereinstimmt, genügt, um eine Änderung der Vorstellung zu er</w:t>
      </w:r>
      <w:r w:rsidRPr="00036CB8">
        <w:rPr>
          <w:rFonts w:ascii="Verdana" w:hAnsi="Verdana"/>
          <w:sz w:val="20"/>
        </w:rPr>
        <w:softHyphen/>
        <w:t>zwingen.  Andererseits kann man nie</w:t>
      </w:r>
      <w:r w:rsidRPr="00036CB8">
        <w:rPr>
          <w:rFonts w:ascii="Verdana" w:hAnsi="Verdana"/>
          <w:sz w:val="20"/>
        </w:rPr>
        <w:softHyphen/>
        <w:t>mals sicher sein, ob eine bewährte Theorie wirklich kor</w:t>
      </w:r>
      <w:r w:rsidRPr="00036CB8">
        <w:rPr>
          <w:rFonts w:ascii="Verdana" w:hAnsi="Verdana"/>
          <w:sz w:val="20"/>
        </w:rPr>
        <w:softHyphen/>
        <w:t>rekt ist. Die historische Entwick</w:t>
      </w:r>
      <w:r w:rsidRPr="00036CB8">
        <w:rPr>
          <w:rFonts w:ascii="Verdana" w:hAnsi="Verdana"/>
          <w:sz w:val="20"/>
        </w:rPr>
        <w:softHyphen/>
        <w:t>lung hat mehrmals gezeigt, dass scheinbar bewährte Theorien verlassen werden mussten, weil sich neue</w:t>
      </w:r>
      <w:r w:rsidR="00B33137">
        <w:rPr>
          <w:rFonts w:ascii="Verdana" w:hAnsi="Verdana"/>
          <w:sz w:val="20"/>
        </w:rPr>
        <w:t xml:space="preserve"> Resultate nicht mehr einfügten.</w:t>
      </w:r>
    </w:p>
    <w:p w:rsidR="00AE3013" w:rsidRPr="00036CB8" w:rsidRDefault="00AE3013" w:rsidP="00424CBF">
      <w:pPr>
        <w:numPr>
          <w:ilvl w:val="12"/>
          <w:numId w:val="0"/>
        </w:numPr>
        <w:jc w:val="both"/>
        <w:rPr>
          <w:rFonts w:ascii="Verdana" w:hAnsi="Verdana"/>
          <w:sz w:val="20"/>
        </w:rPr>
      </w:pPr>
    </w:p>
    <w:p w:rsidR="006A5791" w:rsidRDefault="006A5791" w:rsidP="00424CBF">
      <w:pPr>
        <w:numPr>
          <w:ilvl w:val="12"/>
          <w:numId w:val="0"/>
        </w:numPr>
        <w:jc w:val="both"/>
        <w:rPr>
          <w:rFonts w:ascii="Verdana" w:hAnsi="Verdana"/>
          <w:sz w:val="20"/>
        </w:rPr>
      </w:pPr>
      <w:r w:rsidRPr="00036CB8">
        <w:rPr>
          <w:rFonts w:ascii="Verdana" w:hAnsi="Verdana"/>
          <w:sz w:val="20"/>
        </w:rPr>
        <w:t>Es besteht heute gu</w:t>
      </w:r>
      <w:r w:rsidR="00B33137">
        <w:rPr>
          <w:rFonts w:ascii="Verdana" w:hAnsi="Verdana"/>
          <w:sz w:val="20"/>
        </w:rPr>
        <w:t>ter Grund zu</w:t>
      </w:r>
      <w:r w:rsidRPr="00036CB8">
        <w:rPr>
          <w:rFonts w:ascii="Verdana" w:hAnsi="Verdana"/>
          <w:sz w:val="20"/>
        </w:rPr>
        <w:t>r Annahme, dass die Naturgesetze überall im Universum ge</w:t>
      </w:r>
      <w:r w:rsidRPr="00036CB8">
        <w:rPr>
          <w:rFonts w:ascii="Verdana" w:hAnsi="Verdana"/>
          <w:sz w:val="20"/>
        </w:rPr>
        <w:t>l</w:t>
      </w:r>
      <w:r w:rsidRPr="00036CB8">
        <w:rPr>
          <w:rFonts w:ascii="Verdana" w:hAnsi="Verdana"/>
          <w:sz w:val="20"/>
        </w:rPr>
        <w:t>ten und sich auch im Laufe der Zeit nicht ändern.</w:t>
      </w:r>
      <w:r w:rsidR="00AE3013">
        <w:rPr>
          <w:rFonts w:ascii="Verdana" w:hAnsi="Verdana"/>
          <w:sz w:val="20"/>
        </w:rPr>
        <w:t xml:space="preserve"> </w:t>
      </w:r>
      <w:r w:rsidRPr="00036CB8">
        <w:rPr>
          <w:rFonts w:ascii="Verdana" w:hAnsi="Verdana"/>
          <w:sz w:val="20"/>
        </w:rPr>
        <w:t>Diese Tatsache haben die Astronomen am Licht der Sterne abgelesen, welches aus unermesslich fer</w:t>
      </w:r>
      <w:r w:rsidRPr="00036CB8">
        <w:rPr>
          <w:rFonts w:ascii="Verdana" w:hAnsi="Verdana"/>
          <w:sz w:val="20"/>
        </w:rPr>
        <w:softHyphen/>
        <w:t>nen Gegenden nach einer langen, oft viele Millionen Jahre dauernden Reise auf die Erde fällt und da</w:t>
      </w:r>
      <w:r w:rsidRPr="00036CB8">
        <w:rPr>
          <w:rFonts w:ascii="Verdana" w:hAnsi="Verdana"/>
          <w:sz w:val="20"/>
        </w:rPr>
        <w:softHyphen/>
        <w:t>bei zahlreiche Information</w:t>
      </w:r>
      <w:r w:rsidR="00B33137">
        <w:rPr>
          <w:rFonts w:ascii="Verdana" w:hAnsi="Verdana"/>
          <w:sz w:val="20"/>
        </w:rPr>
        <w:t>en</w:t>
      </w:r>
      <w:r w:rsidRPr="00036CB8">
        <w:rPr>
          <w:rFonts w:ascii="Verdana" w:hAnsi="Verdana"/>
          <w:sz w:val="20"/>
        </w:rPr>
        <w:t xml:space="preserve"> von diesen fernen Welten überbringt. Es hat sich stets gezeigt, dass diese Infor</w:t>
      </w:r>
      <w:r w:rsidRPr="00036CB8">
        <w:rPr>
          <w:rFonts w:ascii="Verdana" w:hAnsi="Verdana"/>
          <w:sz w:val="20"/>
        </w:rPr>
        <w:softHyphen/>
        <w:t>mationen nach den hier auf der Erde gültigen Naturgesetzen gedeutet werden können.</w:t>
      </w:r>
    </w:p>
    <w:p w:rsidR="00AE3013" w:rsidRPr="00036CB8" w:rsidRDefault="00AE3013" w:rsidP="00424CBF">
      <w:pPr>
        <w:numPr>
          <w:ilvl w:val="12"/>
          <w:numId w:val="0"/>
        </w:numPr>
        <w:jc w:val="both"/>
        <w:rPr>
          <w:rFonts w:ascii="Verdana" w:hAnsi="Verdana"/>
          <w:sz w:val="20"/>
        </w:rPr>
      </w:pPr>
    </w:p>
    <w:p w:rsidR="006A5791" w:rsidRDefault="006A5791" w:rsidP="00424CBF">
      <w:pPr>
        <w:numPr>
          <w:ilvl w:val="12"/>
          <w:numId w:val="0"/>
        </w:numPr>
        <w:jc w:val="both"/>
        <w:rPr>
          <w:rFonts w:ascii="Verdana" w:hAnsi="Verdana"/>
          <w:sz w:val="20"/>
        </w:rPr>
      </w:pPr>
      <w:r w:rsidRPr="00036CB8">
        <w:rPr>
          <w:rFonts w:ascii="Verdana" w:hAnsi="Verdana"/>
          <w:sz w:val="20"/>
        </w:rPr>
        <w:t>Die meisten Naturerscheinungen sind so komplex, dass es notwendig ist, sich Schritt für Schritt an sie heranzutasten. Wenn man verstehen will, was für eine Bewegung ein Ball au</w:t>
      </w:r>
      <w:r w:rsidRPr="00036CB8">
        <w:rPr>
          <w:rFonts w:ascii="Verdana" w:hAnsi="Verdana"/>
          <w:sz w:val="20"/>
        </w:rPr>
        <w:t>s</w:t>
      </w:r>
      <w:r w:rsidRPr="00036CB8">
        <w:rPr>
          <w:rFonts w:ascii="Verdana" w:hAnsi="Verdana"/>
          <w:sz w:val="20"/>
        </w:rPr>
        <w:t>führt, den man schräg nach oben weg</w:t>
      </w:r>
      <w:r w:rsidRPr="00036CB8">
        <w:rPr>
          <w:rFonts w:ascii="Verdana" w:hAnsi="Verdana"/>
          <w:sz w:val="20"/>
        </w:rPr>
        <w:softHyphen/>
        <w:t>wirft, wird man zuerst die Bewegung eines Balles unte</w:t>
      </w:r>
      <w:r w:rsidRPr="00036CB8">
        <w:rPr>
          <w:rFonts w:ascii="Verdana" w:hAnsi="Verdana"/>
          <w:sz w:val="20"/>
        </w:rPr>
        <w:t>r</w:t>
      </w:r>
      <w:r w:rsidRPr="00036CB8">
        <w:rPr>
          <w:rFonts w:ascii="Verdana" w:hAnsi="Verdana"/>
          <w:sz w:val="20"/>
        </w:rPr>
        <w:t>suchen, der auf einer Horizontalen immer gleich schnell rollt. Als nächstes wird man sich ans</w:t>
      </w:r>
      <w:r w:rsidRPr="00036CB8">
        <w:rPr>
          <w:rFonts w:ascii="Verdana" w:hAnsi="Verdana"/>
          <w:sz w:val="20"/>
        </w:rPr>
        <w:t>e</w:t>
      </w:r>
      <w:r w:rsidRPr="00036CB8">
        <w:rPr>
          <w:rFonts w:ascii="Verdana" w:hAnsi="Verdana"/>
          <w:sz w:val="20"/>
        </w:rPr>
        <w:t>hen, wie sich ein Ball verhält, den man nach unten, nach oben  oder horizontal wegwirft. In all diesen Fällen wird man noch ver</w:t>
      </w:r>
      <w:r w:rsidRPr="00036CB8">
        <w:rPr>
          <w:rFonts w:ascii="Verdana" w:hAnsi="Verdana"/>
          <w:sz w:val="20"/>
        </w:rPr>
        <w:softHyphen/>
        <w:t>nachlässigen, dass die Rei</w:t>
      </w:r>
      <w:r w:rsidRPr="00036CB8">
        <w:rPr>
          <w:rFonts w:ascii="Verdana" w:hAnsi="Verdana"/>
          <w:sz w:val="20"/>
        </w:rPr>
        <w:softHyphen/>
        <w:t>bung am Boden oder der Luftwide</w:t>
      </w:r>
      <w:r w:rsidRPr="00036CB8">
        <w:rPr>
          <w:rFonts w:ascii="Verdana" w:hAnsi="Verdana"/>
          <w:sz w:val="20"/>
        </w:rPr>
        <w:t>r</w:t>
      </w:r>
      <w:r w:rsidRPr="00036CB8">
        <w:rPr>
          <w:rFonts w:ascii="Verdana" w:hAnsi="Verdana"/>
          <w:sz w:val="20"/>
        </w:rPr>
        <w:t>stand die Bewegung mit beein</w:t>
      </w:r>
      <w:r w:rsidRPr="00036CB8">
        <w:rPr>
          <w:rFonts w:ascii="Verdana" w:hAnsi="Verdana"/>
          <w:sz w:val="20"/>
        </w:rPr>
        <w:softHyphen/>
        <w:t>flusst. Erst nachdem alle diese Be</w:t>
      </w:r>
      <w:r w:rsidRPr="00036CB8">
        <w:rPr>
          <w:rFonts w:ascii="Verdana" w:hAnsi="Verdana"/>
          <w:sz w:val="20"/>
        </w:rPr>
        <w:softHyphen/>
        <w:t>wegungen erfasst sind, wird man sich überlegen, welchen Einfluss die Reibung und der Luftwider</w:t>
      </w:r>
      <w:r w:rsidRPr="00036CB8">
        <w:rPr>
          <w:rFonts w:ascii="Verdana" w:hAnsi="Verdana"/>
          <w:sz w:val="20"/>
        </w:rPr>
        <w:softHyphen/>
        <w:t>stand auf den Bewe</w:t>
      </w:r>
      <w:r w:rsidRPr="00036CB8">
        <w:rPr>
          <w:rFonts w:ascii="Verdana" w:hAnsi="Verdana"/>
          <w:sz w:val="20"/>
        </w:rPr>
        <w:softHyphen/>
        <w:t>gungsverlauf haben.</w:t>
      </w:r>
    </w:p>
    <w:p w:rsidR="00AE3013" w:rsidRPr="00036CB8" w:rsidRDefault="00AE3013" w:rsidP="00424CBF">
      <w:pPr>
        <w:numPr>
          <w:ilvl w:val="12"/>
          <w:numId w:val="0"/>
        </w:numPr>
        <w:jc w:val="both"/>
        <w:rPr>
          <w:rFonts w:ascii="Verdana" w:hAnsi="Verdana"/>
          <w:sz w:val="20"/>
        </w:rPr>
      </w:pPr>
    </w:p>
    <w:p w:rsidR="006A5791" w:rsidRPr="00036CB8" w:rsidRDefault="006A5791" w:rsidP="00424CBF">
      <w:pPr>
        <w:numPr>
          <w:ilvl w:val="12"/>
          <w:numId w:val="0"/>
        </w:numPr>
        <w:jc w:val="both"/>
        <w:rPr>
          <w:rFonts w:ascii="Verdana" w:hAnsi="Verdana"/>
          <w:sz w:val="20"/>
        </w:rPr>
      </w:pPr>
      <w:r w:rsidRPr="00036CB8">
        <w:rPr>
          <w:rFonts w:ascii="Verdana" w:hAnsi="Verdana"/>
          <w:sz w:val="20"/>
        </w:rPr>
        <w:t xml:space="preserve">Innerhalb der Physik arbeitet man fast immer mit </w:t>
      </w:r>
      <w:r w:rsidRPr="00036CB8">
        <w:rPr>
          <w:rFonts w:ascii="Verdana" w:hAnsi="Verdana"/>
          <w:b/>
          <w:sz w:val="20"/>
        </w:rPr>
        <w:t>Modellen</w:t>
      </w:r>
      <w:r w:rsidRPr="00036CB8">
        <w:rPr>
          <w:rFonts w:ascii="Verdana" w:hAnsi="Verdana"/>
          <w:sz w:val="20"/>
        </w:rPr>
        <w:t>. Obwohl in der Wirklichkeit kein Fahrzeug über längere Zeit mit der gleichen Geschwindigkeit fährt, oder seine Geschwindigkeit stets gleich</w:t>
      </w:r>
      <w:r w:rsidRPr="00036CB8">
        <w:rPr>
          <w:rFonts w:ascii="Verdana" w:hAnsi="Verdana"/>
          <w:sz w:val="20"/>
        </w:rPr>
        <w:softHyphen/>
        <w:t>mässig ändert, werden wir fast ausschliesslich solche Modellbewegungen beschrei</w:t>
      </w:r>
      <w:r w:rsidRPr="00036CB8">
        <w:rPr>
          <w:rFonts w:ascii="Verdana" w:hAnsi="Verdana"/>
          <w:sz w:val="20"/>
        </w:rPr>
        <w:softHyphen/>
        <w:t>ben. Falls es sich als not</w:t>
      </w:r>
      <w:r w:rsidRPr="00036CB8">
        <w:rPr>
          <w:rFonts w:ascii="Verdana" w:hAnsi="Verdana"/>
          <w:sz w:val="20"/>
        </w:rPr>
        <w:softHyphen/>
        <w:t xml:space="preserve">wendig erweisen sollte, kann immer noch versucht werden das </w:t>
      </w:r>
    </w:p>
    <w:p w:rsidR="006A5791" w:rsidRDefault="000D018D" w:rsidP="00424CBF">
      <w:pPr>
        <w:numPr>
          <w:ilvl w:val="12"/>
          <w:numId w:val="0"/>
        </w:numPr>
        <w:jc w:val="both"/>
        <w:rPr>
          <w:rFonts w:ascii="Verdana" w:hAnsi="Verdana"/>
          <w:sz w:val="20"/>
        </w:rPr>
      </w:pPr>
      <w:r w:rsidRPr="00036CB8">
        <w:rPr>
          <w:rFonts w:ascii="Verdana" w:hAnsi="Verdana"/>
          <w:sz w:val="20"/>
        </w:rPr>
        <w:t>Modell so zu ändern, dass es der Wirk</w:t>
      </w:r>
      <w:r w:rsidRPr="00036CB8">
        <w:rPr>
          <w:rFonts w:ascii="Verdana" w:hAnsi="Verdana"/>
          <w:sz w:val="20"/>
        </w:rPr>
        <w:softHyphen/>
        <w:t>lichkeit eher entspricht.</w:t>
      </w:r>
    </w:p>
    <w:p w:rsidR="000D018D" w:rsidRPr="00036CB8" w:rsidRDefault="000D018D" w:rsidP="00424CBF">
      <w:pPr>
        <w:numPr>
          <w:ilvl w:val="12"/>
          <w:numId w:val="0"/>
        </w:numPr>
        <w:jc w:val="both"/>
        <w:rPr>
          <w:rFonts w:ascii="Verdana" w:hAnsi="Verdana"/>
          <w:sz w:val="20"/>
        </w:rPr>
      </w:pPr>
    </w:p>
    <w:p w:rsidR="00AE3013" w:rsidRDefault="00AE3013" w:rsidP="00424CBF">
      <w:pPr>
        <w:numPr>
          <w:ilvl w:val="12"/>
          <w:numId w:val="0"/>
        </w:numPr>
        <w:jc w:val="both"/>
        <w:rPr>
          <w:rFonts w:ascii="Verdana" w:hAnsi="Verdana"/>
          <w:b/>
          <w:position w:val="6"/>
          <w:sz w:val="20"/>
        </w:rPr>
        <w:sectPr w:rsidR="00AE3013" w:rsidSect="008D5847">
          <w:headerReference w:type="default" r:id="rId10"/>
          <w:footerReference w:type="default" r:id="rId11"/>
          <w:pgSz w:w="11899" w:h="16838" w:code="9"/>
          <w:pgMar w:top="1134" w:right="1134" w:bottom="1134" w:left="1134" w:header="567" w:footer="567" w:gutter="0"/>
          <w:pgNumType w:start="1"/>
          <w:cols w:space="708"/>
        </w:sectPr>
      </w:pPr>
    </w:p>
    <w:p w:rsidR="006A5791" w:rsidRPr="00036CB8" w:rsidRDefault="00312402" w:rsidP="003F24AB">
      <w:pPr>
        <w:pStyle w:val="Skript2"/>
      </w:pPr>
      <w:bookmarkStart w:id="2" w:name="_Toc269126321"/>
      <w:r>
        <w:lastRenderedPageBreak/>
        <w:t xml:space="preserve">Einige </w:t>
      </w:r>
      <w:r w:rsidR="006A5791" w:rsidRPr="00036CB8">
        <w:t>Teilgebiete der Physik</w:t>
      </w:r>
      <w:bookmarkEnd w:id="2"/>
      <w:r w:rsidR="006A5791" w:rsidRPr="00036CB8">
        <w:t xml:space="preserve"> </w:t>
      </w:r>
    </w:p>
    <w:p w:rsidR="00AE3013" w:rsidRDefault="00AE3013" w:rsidP="00424CBF">
      <w:pPr>
        <w:numPr>
          <w:ilvl w:val="12"/>
          <w:numId w:val="0"/>
        </w:numPr>
        <w:jc w:val="both"/>
        <w:rPr>
          <w:rFonts w:ascii="Verdana" w:hAnsi="Verdana"/>
          <w:position w:val="6"/>
          <w:sz w:val="20"/>
        </w:rPr>
      </w:pPr>
      <w:r>
        <w:rPr>
          <w:rFonts w:ascii="Verdana" w:hAnsi="Verdana"/>
          <w:position w:val="6"/>
          <w:sz w:val="20"/>
        </w:rPr>
        <w:t xml:space="preserve">Die Physik gliedert sich in Teilgebiete, die jeweils einen Aspekt </w:t>
      </w:r>
      <w:r w:rsidR="003511DA">
        <w:rPr>
          <w:rFonts w:ascii="Verdana" w:hAnsi="Verdana"/>
          <w:position w:val="6"/>
          <w:sz w:val="20"/>
        </w:rPr>
        <w:t xml:space="preserve">der Naturvorgänge </w:t>
      </w:r>
      <w:r>
        <w:rPr>
          <w:rFonts w:ascii="Verdana" w:hAnsi="Verdana"/>
          <w:position w:val="6"/>
          <w:sz w:val="20"/>
        </w:rPr>
        <w:t xml:space="preserve">betrachten, sich jedoch auch überschneiden können. Einige Gebiete wie die Astronomie gehören seit der Antike zur Physik, andere wie die Quantenphysik sind erst im 20.Jahrhundert dazu gekommen. </w:t>
      </w:r>
      <w:r w:rsidR="003511DA">
        <w:rPr>
          <w:rFonts w:ascii="Verdana" w:hAnsi="Verdana"/>
          <w:position w:val="6"/>
          <w:sz w:val="20"/>
        </w:rPr>
        <w:t xml:space="preserve">Unten sind einige Gebiete aufgelistet. </w:t>
      </w:r>
    </w:p>
    <w:p w:rsidR="00AE3013" w:rsidRDefault="00AE3013" w:rsidP="00424CBF">
      <w:pPr>
        <w:numPr>
          <w:ilvl w:val="12"/>
          <w:numId w:val="0"/>
        </w:numPr>
        <w:jc w:val="both"/>
        <w:rPr>
          <w:rFonts w:ascii="Verdana" w:hAnsi="Verdana"/>
          <w:position w:val="6"/>
          <w:sz w:val="20"/>
        </w:rPr>
      </w:pPr>
    </w:p>
    <w:p w:rsidR="006A5791" w:rsidRDefault="00961E33" w:rsidP="00424CBF">
      <w:pPr>
        <w:numPr>
          <w:ilvl w:val="12"/>
          <w:numId w:val="0"/>
        </w:numPr>
        <w:jc w:val="both"/>
        <w:rPr>
          <w:rFonts w:ascii="Verdana" w:hAnsi="Verdana"/>
          <w:position w:val="6"/>
          <w:sz w:val="20"/>
        </w:rPr>
      </w:pPr>
      <w:r>
        <w:rPr>
          <w:rFonts w:ascii="Verdana" w:hAnsi="Verdana"/>
          <w:position w:val="6"/>
          <w:sz w:val="20"/>
        </w:rPr>
        <w:t xml:space="preserve">- </w:t>
      </w:r>
      <w:r w:rsidR="006A5791" w:rsidRPr="00036CB8">
        <w:rPr>
          <w:rFonts w:ascii="Verdana" w:hAnsi="Verdana"/>
          <w:position w:val="6"/>
          <w:sz w:val="20"/>
        </w:rPr>
        <w:t>Mechanik</w:t>
      </w:r>
      <w:r>
        <w:rPr>
          <w:rFonts w:ascii="Verdana" w:hAnsi="Verdana"/>
          <w:position w:val="6"/>
          <w:sz w:val="20"/>
        </w:rPr>
        <w:t xml:space="preserve"> (</w:t>
      </w:r>
      <w:r w:rsidR="006A5791" w:rsidRPr="00036CB8">
        <w:rPr>
          <w:rFonts w:ascii="Verdana" w:hAnsi="Verdana"/>
          <w:position w:val="6"/>
          <w:sz w:val="20"/>
        </w:rPr>
        <w:t>Lehre von Kräften und Bewegungsvorgängen</w:t>
      </w:r>
      <w:r>
        <w:rPr>
          <w:rFonts w:ascii="Verdana" w:hAnsi="Verdana"/>
          <w:position w:val="6"/>
          <w:sz w:val="20"/>
        </w:rPr>
        <w:t>)</w:t>
      </w:r>
    </w:p>
    <w:p w:rsidR="00961E33" w:rsidRDefault="00961E33" w:rsidP="00424CBF">
      <w:pPr>
        <w:numPr>
          <w:ilvl w:val="12"/>
          <w:numId w:val="0"/>
        </w:numPr>
        <w:jc w:val="both"/>
        <w:rPr>
          <w:rFonts w:ascii="Verdana" w:hAnsi="Verdana"/>
          <w:position w:val="6"/>
          <w:sz w:val="20"/>
        </w:rPr>
      </w:pPr>
      <w:r>
        <w:rPr>
          <w:rFonts w:ascii="Verdana" w:hAnsi="Verdana"/>
          <w:position w:val="6"/>
          <w:sz w:val="20"/>
        </w:rPr>
        <w:t>- Wärmelehre</w:t>
      </w:r>
    </w:p>
    <w:p w:rsidR="00961E33" w:rsidRDefault="00961E33" w:rsidP="00424CBF">
      <w:pPr>
        <w:numPr>
          <w:ilvl w:val="12"/>
          <w:numId w:val="0"/>
        </w:numPr>
        <w:jc w:val="both"/>
        <w:rPr>
          <w:rFonts w:ascii="Verdana" w:hAnsi="Verdana"/>
          <w:position w:val="6"/>
          <w:sz w:val="20"/>
        </w:rPr>
      </w:pPr>
      <w:r>
        <w:rPr>
          <w:rFonts w:ascii="Verdana" w:hAnsi="Verdana"/>
          <w:position w:val="6"/>
          <w:sz w:val="20"/>
        </w:rPr>
        <w:t>- Elektrizitätslehre und Magnetismus</w:t>
      </w:r>
    </w:p>
    <w:p w:rsidR="003511DA" w:rsidRDefault="00961E33" w:rsidP="00424CBF">
      <w:pPr>
        <w:numPr>
          <w:ilvl w:val="12"/>
          <w:numId w:val="0"/>
        </w:numPr>
        <w:jc w:val="both"/>
        <w:rPr>
          <w:rFonts w:ascii="Verdana" w:hAnsi="Verdana"/>
          <w:position w:val="6"/>
          <w:sz w:val="20"/>
        </w:rPr>
      </w:pPr>
      <w:r>
        <w:rPr>
          <w:rFonts w:ascii="Verdana" w:hAnsi="Verdana"/>
          <w:position w:val="6"/>
          <w:sz w:val="20"/>
        </w:rPr>
        <w:t>- Schwingungs- und Wellenlehre</w:t>
      </w:r>
    </w:p>
    <w:p w:rsidR="00961E33" w:rsidRDefault="003511DA" w:rsidP="00424CBF">
      <w:pPr>
        <w:numPr>
          <w:ilvl w:val="12"/>
          <w:numId w:val="0"/>
        </w:numPr>
        <w:jc w:val="both"/>
        <w:rPr>
          <w:rFonts w:ascii="Verdana" w:hAnsi="Verdana"/>
          <w:position w:val="6"/>
          <w:sz w:val="20"/>
        </w:rPr>
      </w:pPr>
      <w:r>
        <w:rPr>
          <w:rFonts w:ascii="Verdana" w:hAnsi="Verdana"/>
          <w:position w:val="6"/>
          <w:sz w:val="20"/>
        </w:rPr>
        <w:t xml:space="preserve">- </w:t>
      </w:r>
      <w:r w:rsidR="00961E33">
        <w:rPr>
          <w:rFonts w:ascii="Verdana" w:hAnsi="Verdana"/>
          <w:position w:val="6"/>
          <w:sz w:val="20"/>
        </w:rPr>
        <w:t>Optik (Lehre vom Licht)</w:t>
      </w:r>
    </w:p>
    <w:p w:rsidR="006A5791" w:rsidRPr="00036CB8" w:rsidRDefault="00961E33" w:rsidP="00424CBF">
      <w:pPr>
        <w:numPr>
          <w:ilvl w:val="12"/>
          <w:numId w:val="0"/>
        </w:numPr>
        <w:jc w:val="both"/>
        <w:rPr>
          <w:rFonts w:ascii="Verdana" w:hAnsi="Verdana"/>
          <w:position w:val="6"/>
          <w:sz w:val="20"/>
        </w:rPr>
      </w:pPr>
      <w:r>
        <w:rPr>
          <w:rFonts w:ascii="Verdana" w:hAnsi="Verdana"/>
          <w:position w:val="6"/>
          <w:sz w:val="20"/>
        </w:rPr>
        <w:t>- Astronomie (</w:t>
      </w:r>
      <w:r w:rsidR="006A5791" w:rsidRPr="00036CB8">
        <w:rPr>
          <w:rFonts w:ascii="Verdana" w:hAnsi="Verdana"/>
          <w:position w:val="6"/>
          <w:sz w:val="20"/>
        </w:rPr>
        <w:t>Sternkunde</w:t>
      </w:r>
      <w:r>
        <w:rPr>
          <w:rFonts w:ascii="Verdana" w:hAnsi="Verdana"/>
          <w:position w:val="6"/>
          <w:sz w:val="20"/>
        </w:rPr>
        <w:t>)</w:t>
      </w:r>
    </w:p>
    <w:p w:rsidR="006A5791" w:rsidRDefault="00961E33" w:rsidP="00424CBF">
      <w:pPr>
        <w:numPr>
          <w:ilvl w:val="12"/>
          <w:numId w:val="0"/>
        </w:numPr>
        <w:jc w:val="both"/>
        <w:rPr>
          <w:rFonts w:ascii="Verdana" w:hAnsi="Verdana"/>
          <w:position w:val="6"/>
          <w:sz w:val="20"/>
        </w:rPr>
      </w:pPr>
      <w:r>
        <w:rPr>
          <w:rFonts w:ascii="Verdana" w:hAnsi="Verdana"/>
          <w:position w:val="6"/>
          <w:sz w:val="20"/>
        </w:rPr>
        <w:t xml:space="preserve">- Kernphysik, </w:t>
      </w:r>
      <w:r w:rsidR="006A5791" w:rsidRPr="00036CB8">
        <w:rPr>
          <w:rFonts w:ascii="Verdana" w:hAnsi="Verdana"/>
          <w:position w:val="6"/>
          <w:sz w:val="20"/>
        </w:rPr>
        <w:t xml:space="preserve"> Atomphysik</w:t>
      </w:r>
      <w:r>
        <w:rPr>
          <w:rFonts w:ascii="Verdana" w:hAnsi="Verdana"/>
          <w:position w:val="6"/>
          <w:sz w:val="20"/>
        </w:rPr>
        <w:t>, Quantenphysik</w:t>
      </w:r>
    </w:p>
    <w:p w:rsidR="00E475A3" w:rsidRPr="00036CB8" w:rsidRDefault="00E475A3" w:rsidP="00424CBF">
      <w:pPr>
        <w:numPr>
          <w:ilvl w:val="12"/>
          <w:numId w:val="0"/>
        </w:numPr>
        <w:jc w:val="both"/>
        <w:rPr>
          <w:rFonts w:ascii="Verdana" w:hAnsi="Verdana"/>
          <w:position w:val="6"/>
          <w:sz w:val="20"/>
        </w:rPr>
      </w:pPr>
    </w:p>
    <w:p w:rsidR="006A5791" w:rsidRPr="00036CB8" w:rsidRDefault="006A5791" w:rsidP="003F24AB">
      <w:pPr>
        <w:pStyle w:val="Skript2"/>
      </w:pPr>
      <w:bookmarkStart w:id="3" w:name="_Toc269126322"/>
      <w:r w:rsidRPr="00036CB8">
        <w:t>Kleiner geschichtlicher Überblick</w:t>
      </w:r>
      <w:r w:rsidR="00157F06">
        <w:t xml:space="preserve"> der Physik in Europa</w:t>
      </w:r>
      <w:bookmarkEnd w:id="3"/>
    </w:p>
    <w:p w:rsidR="006A5791" w:rsidRPr="00036CB8" w:rsidRDefault="003511DA" w:rsidP="00792B02">
      <w:pPr>
        <w:pStyle w:val="Skript3"/>
      </w:pPr>
      <w:bookmarkStart w:id="4" w:name="_Toc269126323"/>
      <w:r>
        <w:t>Antike</w:t>
      </w:r>
      <w:bookmarkEnd w:id="4"/>
    </w:p>
    <w:p w:rsidR="006A5791" w:rsidRPr="00036CB8" w:rsidRDefault="006A5791" w:rsidP="00424CBF">
      <w:pPr>
        <w:numPr>
          <w:ilvl w:val="12"/>
          <w:numId w:val="0"/>
        </w:numPr>
        <w:jc w:val="both"/>
        <w:rPr>
          <w:rFonts w:ascii="Verdana" w:hAnsi="Verdana"/>
          <w:sz w:val="20"/>
        </w:rPr>
      </w:pPr>
      <w:r w:rsidRPr="00137814">
        <w:rPr>
          <w:rFonts w:ascii="Verdana" w:hAnsi="Verdana"/>
          <w:sz w:val="20"/>
        </w:rPr>
        <w:t>Bei den Griechen galt Physik (griechisch: physis = Natur) als die Wissenschaft der Na</w:t>
      </w:r>
      <w:r w:rsidRPr="00137814">
        <w:rPr>
          <w:rFonts w:ascii="Verdana" w:hAnsi="Verdana"/>
          <w:sz w:val="20"/>
        </w:rPr>
        <w:softHyphen/>
        <w:t>tur</w:t>
      </w:r>
      <w:r w:rsidRPr="00036CB8">
        <w:rPr>
          <w:rFonts w:ascii="Verdana" w:hAnsi="Verdana"/>
          <w:sz w:val="20"/>
        </w:rPr>
        <w:t xml:space="preserve"> schlechthin. Sie wurde betrieben durch</w:t>
      </w:r>
    </w:p>
    <w:p w:rsidR="006A5791" w:rsidRPr="00036CB8" w:rsidRDefault="006A5791" w:rsidP="00424CBF">
      <w:pPr>
        <w:numPr>
          <w:ilvl w:val="0"/>
          <w:numId w:val="1"/>
        </w:numPr>
        <w:jc w:val="both"/>
        <w:rPr>
          <w:rFonts w:ascii="Verdana" w:hAnsi="Verdana"/>
          <w:sz w:val="20"/>
        </w:rPr>
      </w:pPr>
      <w:r w:rsidRPr="00036CB8">
        <w:rPr>
          <w:rFonts w:ascii="Verdana" w:hAnsi="Verdana"/>
          <w:sz w:val="20"/>
        </w:rPr>
        <w:t>Analyse der zugrundeliegenden Ideen (Plato)</w:t>
      </w:r>
    </w:p>
    <w:p w:rsidR="006A5791" w:rsidRPr="00036CB8" w:rsidRDefault="006A5791" w:rsidP="00424CBF">
      <w:pPr>
        <w:numPr>
          <w:ilvl w:val="0"/>
          <w:numId w:val="1"/>
        </w:numPr>
        <w:jc w:val="both"/>
        <w:rPr>
          <w:rFonts w:ascii="Verdana" w:hAnsi="Verdana"/>
          <w:sz w:val="20"/>
        </w:rPr>
      </w:pPr>
      <w:r w:rsidRPr="00036CB8">
        <w:rPr>
          <w:rFonts w:ascii="Verdana" w:hAnsi="Verdana"/>
          <w:sz w:val="20"/>
        </w:rPr>
        <w:t>Naturbeobachtungen ohne Eingriff in die Natur (Aristoteles)</w:t>
      </w:r>
    </w:p>
    <w:p w:rsidR="006A5791" w:rsidRPr="00036CB8" w:rsidRDefault="006A5791" w:rsidP="00424CBF">
      <w:pPr>
        <w:numPr>
          <w:ilvl w:val="12"/>
          <w:numId w:val="0"/>
        </w:numPr>
        <w:jc w:val="both"/>
        <w:rPr>
          <w:rFonts w:ascii="Verdana" w:hAnsi="Verdana"/>
          <w:sz w:val="20"/>
        </w:rPr>
      </w:pPr>
      <w:r w:rsidRPr="00036CB8">
        <w:rPr>
          <w:rFonts w:ascii="Verdana" w:hAnsi="Verdana"/>
          <w:sz w:val="20"/>
        </w:rPr>
        <w:t>Es wurden also keine Experimente gemacht. Experimente wurden als Eingriff in die Na</w:t>
      </w:r>
      <w:r w:rsidRPr="00036CB8">
        <w:rPr>
          <w:rFonts w:ascii="Verdana" w:hAnsi="Verdana"/>
          <w:sz w:val="20"/>
        </w:rPr>
        <w:softHyphen/>
        <w:t>tur an</w:t>
      </w:r>
      <w:r w:rsidRPr="00036CB8">
        <w:rPr>
          <w:rFonts w:ascii="Verdana" w:hAnsi="Verdana"/>
          <w:sz w:val="20"/>
        </w:rPr>
        <w:softHyphen/>
        <w:t>gesehen und damit als gegen die Natur gerichtet.</w:t>
      </w:r>
    </w:p>
    <w:p w:rsidR="006A5791" w:rsidRPr="00137814" w:rsidRDefault="006A5791" w:rsidP="00424CBF">
      <w:pPr>
        <w:numPr>
          <w:ilvl w:val="12"/>
          <w:numId w:val="0"/>
        </w:numPr>
        <w:jc w:val="both"/>
        <w:rPr>
          <w:rFonts w:ascii="Verdana" w:hAnsi="Verdana"/>
          <w:sz w:val="20"/>
        </w:rPr>
      </w:pPr>
      <w:r w:rsidRPr="00137814">
        <w:rPr>
          <w:rFonts w:ascii="Verdana" w:hAnsi="Verdana"/>
          <w:sz w:val="20"/>
        </w:rPr>
        <w:t>Die Mechanik  (griechisch: mechanikos = kunstfertig) galt als die Überlistung der Natur. Sie war also ge</w:t>
      </w:r>
      <w:r w:rsidRPr="00137814">
        <w:rPr>
          <w:rFonts w:ascii="Verdana" w:hAnsi="Verdana"/>
          <w:sz w:val="20"/>
        </w:rPr>
        <w:softHyphen/>
        <w:t>gen die Natur gerichtet und damit nicht zur Physik zu zählen. Sie blieb den Hand</w:t>
      </w:r>
      <w:r w:rsidRPr="00137814">
        <w:rPr>
          <w:rFonts w:ascii="Verdana" w:hAnsi="Verdana"/>
          <w:sz w:val="20"/>
        </w:rPr>
        <w:softHyphen/>
        <w:t>werkern und Skla</w:t>
      </w:r>
      <w:r w:rsidRPr="00137814">
        <w:rPr>
          <w:rFonts w:ascii="Verdana" w:hAnsi="Verdana"/>
          <w:sz w:val="20"/>
        </w:rPr>
        <w:softHyphen/>
        <w:t xml:space="preserve">ven überlassen. </w:t>
      </w:r>
    </w:p>
    <w:p w:rsidR="006A5791" w:rsidRPr="00137814" w:rsidRDefault="006A5791" w:rsidP="00424CBF">
      <w:pPr>
        <w:numPr>
          <w:ilvl w:val="12"/>
          <w:numId w:val="0"/>
        </w:numPr>
        <w:jc w:val="both"/>
        <w:rPr>
          <w:rFonts w:ascii="Verdana" w:hAnsi="Verdana"/>
          <w:sz w:val="20"/>
        </w:rPr>
      </w:pPr>
      <w:r w:rsidRPr="00137814">
        <w:rPr>
          <w:rFonts w:ascii="Verdana" w:hAnsi="Verdana"/>
          <w:sz w:val="20"/>
        </w:rPr>
        <w:t>Die Griechen befassten sich mit verschiedenen Teilgebieten der Naturwissenschaften. In der Astro</w:t>
      </w:r>
      <w:r w:rsidRPr="00137814">
        <w:rPr>
          <w:rFonts w:ascii="Verdana" w:hAnsi="Verdana"/>
          <w:sz w:val="20"/>
        </w:rPr>
        <w:softHyphen/>
        <w:t>nomie wurden verschiedene Modelle des Planetensystems entwickelt. Opti</w:t>
      </w:r>
      <w:r w:rsidRPr="00137814">
        <w:rPr>
          <w:rFonts w:ascii="Verdana" w:hAnsi="Verdana"/>
          <w:sz w:val="20"/>
        </w:rPr>
        <w:softHyphen/>
        <w:t>sche Phäno</w:t>
      </w:r>
      <w:r w:rsidRPr="00137814">
        <w:rPr>
          <w:rFonts w:ascii="Verdana" w:hAnsi="Verdana"/>
          <w:sz w:val="20"/>
        </w:rPr>
        <w:softHyphen/>
        <w:t>mene wie die Reflexion und die Brechung des Lichts waren bekannt. Aristo</w:t>
      </w:r>
      <w:r w:rsidRPr="00137814">
        <w:rPr>
          <w:rFonts w:ascii="Verdana" w:hAnsi="Verdana"/>
          <w:sz w:val="20"/>
        </w:rPr>
        <w:softHyphen/>
        <w:t>teles stellte Theo</w:t>
      </w:r>
      <w:r w:rsidRPr="00137814">
        <w:rPr>
          <w:rFonts w:ascii="Verdana" w:hAnsi="Verdana"/>
          <w:sz w:val="20"/>
        </w:rPr>
        <w:softHyphen/>
        <w:t>rien über die Anatomie</w:t>
      </w:r>
      <w:r w:rsidR="00137814">
        <w:rPr>
          <w:rFonts w:ascii="Verdana" w:hAnsi="Verdana"/>
          <w:sz w:val="20"/>
        </w:rPr>
        <w:t xml:space="preserve"> von Tieren und Pflanzen auf. </w:t>
      </w:r>
      <w:r w:rsidRPr="00137814">
        <w:rPr>
          <w:rFonts w:ascii="Verdana" w:hAnsi="Verdana"/>
          <w:sz w:val="20"/>
        </w:rPr>
        <w:t>Demokrit befasste si</w:t>
      </w:r>
      <w:r w:rsidR="00137814">
        <w:rPr>
          <w:rFonts w:ascii="Verdana" w:hAnsi="Verdana"/>
          <w:sz w:val="20"/>
        </w:rPr>
        <w:t>ch mit dem Aufbau der Stoffe</w:t>
      </w:r>
      <w:r w:rsidRPr="00137814">
        <w:rPr>
          <w:rFonts w:ascii="Verdana" w:hAnsi="Verdana"/>
          <w:sz w:val="20"/>
        </w:rPr>
        <w:t>.</w:t>
      </w:r>
    </w:p>
    <w:p w:rsidR="006A5791" w:rsidRPr="00137814" w:rsidRDefault="006A5791" w:rsidP="00424CBF">
      <w:pPr>
        <w:numPr>
          <w:ilvl w:val="12"/>
          <w:numId w:val="0"/>
        </w:numPr>
        <w:jc w:val="both"/>
        <w:rPr>
          <w:rFonts w:ascii="Verdana" w:hAnsi="Verdana"/>
          <w:sz w:val="20"/>
        </w:rPr>
      </w:pPr>
      <w:r w:rsidRPr="00137814">
        <w:rPr>
          <w:rFonts w:ascii="Verdana" w:hAnsi="Verdana"/>
          <w:sz w:val="20"/>
        </w:rPr>
        <w:t xml:space="preserve">Die Römer </w:t>
      </w:r>
      <w:r w:rsidR="00157F06">
        <w:rPr>
          <w:rFonts w:ascii="Verdana" w:hAnsi="Verdana"/>
          <w:sz w:val="20"/>
        </w:rPr>
        <w:t xml:space="preserve">entwickelten vor allem </w:t>
      </w:r>
      <w:r w:rsidRPr="00137814">
        <w:rPr>
          <w:rFonts w:ascii="Verdana" w:hAnsi="Verdana"/>
          <w:sz w:val="20"/>
        </w:rPr>
        <w:t>kriegswichtige Teilgebiete der Mechanik (Festungs- und Stras</w:t>
      </w:r>
      <w:r w:rsidRPr="00137814">
        <w:rPr>
          <w:rFonts w:ascii="Verdana" w:hAnsi="Verdana"/>
          <w:sz w:val="20"/>
        </w:rPr>
        <w:softHyphen/>
        <w:t>senbau, Wurfmaschine).</w:t>
      </w:r>
    </w:p>
    <w:p w:rsidR="006A5791" w:rsidRPr="00036CB8" w:rsidRDefault="003511DA" w:rsidP="00792B02">
      <w:pPr>
        <w:pStyle w:val="Skript3"/>
      </w:pPr>
      <w:bookmarkStart w:id="5" w:name="_Toc269126324"/>
      <w:r>
        <w:t>Mittelalter</w:t>
      </w:r>
      <w:bookmarkEnd w:id="5"/>
    </w:p>
    <w:p w:rsidR="006A5791" w:rsidRPr="00036CB8" w:rsidRDefault="006A5791" w:rsidP="00424CBF">
      <w:pPr>
        <w:numPr>
          <w:ilvl w:val="12"/>
          <w:numId w:val="0"/>
        </w:numPr>
        <w:jc w:val="both"/>
        <w:rPr>
          <w:rFonts w:ascii="Verdana" w:hAnsi="Verdana"/>
          <w:sz w:val="20"/>
        </w:rPr>
      </w:pPr>
      <w:r w:rsidRPr="00036CB8">
        <w:rPr>
          <w:rFonts w:ascii="Verdana" w:hAnsi="Verdana"/>
          <w:sz w:val="20"/>
        </w:rPr>
        <w:t xml:space="preserve">Die Kreuzfahrer brachten viele Naturkenntnisse </w:t>
      </w:r>
      <w:r w:rsidR="00116D78">
        <w:rPr>
          <w:rFonts w:ascii="Verdana" w:hAnsi="Verdana"/>
          <w:sz w:val="20"/>
        </w:rPr>
        <w:t>der</w:t>
      </w:r>
      <w:r w:rsidRPr="00036CB8">
        <w:rPr>
          <w:rFonts w:ascii="Verdana" w:hAnsi="Verdana"/>
          <w:sz w:val="20"/>
        </w:rPr>
        <w:t xml:space="preserve"> Araber mit nach Europa, spe</w:t>
      </w:r>
      <w:r w:rsidRPr="00036CB8">
        <w:rPr>
          <w:rFonts w:ascii="Verdana" w:hAnsi="Verdana"/>
          <w:sz w:val="20"/>
        </w:rPr>
        <w:softHyphen/>
        <w:t>ziell was die Astronomie betraf.</w:t>
      </w:r>
    </w:p>
    <w:p w:rsidR="006A5791" w:rsidRPr="00036CB8" w:rsidRDefault="006A5791" w:rsidP="00424CBF">
      <w:pPr>
        <w:numPr>
          <w:ilvl w:val="12"/>
          <w:numId w:val="0"/>
        </w:numPr>
        <w:jc w:val="both"/>
        <w:rPr>
          <w:rFonts w:ascii="Verdana" w:hAnsi="Verdana"/>
          <w:sz w:val="20"/>
        </w:rPr>
      </w:pPr>
      <w:r w:rsidRPr="00036CB8">
        <w:rPr>
          <w:rFonts w:ascii="Verdana" w:hAnsi="Verdana"/>
          <w:sz w:val="20"/>
        </w:rPr>
        <w:t>Die Theologie und die Tatsache, dass Forschung ausschliesslich in Klöstern möglich war, ve</w:t>
      </w:r>
      <w:r w:rsidRPr="00036CB8">
        <w:rPr>
          <w:rFonts w:ascii="Verdana" w:hAnsi="Verdana"/>
          <w:sz w:val="20"/>
        </w:rPr>
        <w:t>r</w:t>
      </w:r>
      <w:r w:rsidRPr="00036CB8">
        <w:rPr>
          <w:rFonts w:ascii="Verdana" w:hAnsi="Verdana"/>
          <w:sz w:val="20"/>
        </w:rPr>
        <w:t>hinderte grössere Fortschritte. Es wurde an dem festgehalten, was die altgriechischen Philos</w:t>
      </w:r>
      <w:r w:rsidRPr="00036CB8">
        <w:rPr>
          <w:rFonts w:ascii="Verdana" w:hAnsi="Verdana"/>
          <w:sz w:val="20"/>
        </w:rPr>
        <w:t>o</w:t>
      </w:r>
      <w:r w:rsidRPr="00036CB8">
        <w:rPr>
          <w:rFonts w:ascii="Verdana" w:hAnsi="Verdana"/>
          <w:sz w:val="20"/>
        </w:rPr>
        <w:t>phen und Naturwissenschaftler gefunden hatten.</w:t>
      </w:r>
    </w:p>
    <w:p w:rsidR="006A5791" w:rsidRPr="00036CB8" w:rsidRDefault="006A5791" w:rsidP="00792B02">
      <w:pPr>
        <w:pStyle w:val="Skript3"/>
      </w:pPr>
      <w:bookmarkStart w:id="6" w:name="_Toc269126325"/>
      <w:r w:rsidRPr="00036CB8">
        <w:t>Neuzeit:</w:t>
      </w:r>
      <w:bookmarkEnd w:id="6"/>
    </w:p>
    <w:p w:rsidR="006A5791" w:rsidRPr="00036CB8" w:rsidRDefault="006A5791" w:rsidP="00424CBF">
      <w:pPr>
        <w:numPr>
          <w:ilvl w:val="12"/>
          <w:numId w:val="0"/>
        </w:numPr>
        <w:jc w:val="both"/>
        <w:rPr>
          <w:rFonts w:ascii="Verdana" w:hAnsi="Verdana"/>
          <w:sz w:val="20"/>
        </w:rPr>
      </w:pPr>
      <w:r w:rsidRPr="00036CB8">
        <w:rPr>
          <w:rFonts w:ascii="Verdana" w:hAnsi="Verdana"/>
          <w:sz w:val="20"/>
        </w:rPr>
        <w:t>Gegen anfänglich grosse Widerstände der mittelalterlichen Kirche (siehe Kopernikus und Gal</w:t>
      </w:r>
      <w:r w:rsidRPr="00036CB8">
        <w:rPr>
          <w:rFonts w:ascii="Verdana" w:hAnsi="Verdana"/>
          <w:sz w:val="20"/>
        </w:rPr>
        <w:t>i</w:t>
      </w:r>
      <w:r w:rsidRPr="00036CB8">
        <w:rPr>
          <w:rFonts w:ascii="Verdana" w:hAnsi="Verdana"/>
          <w:sz w:val="20"/>
        </w:rPr>
        <w:t>lei) brachte die Durchführung von Experimenten den Aufschwung in der Physik.</w:t>
      </w:r>
    </w:p>
    <w:p w:rsidR="006A5791" w:rsidRPr="00036CB8" w:rsidRDefault="006A5791" w:rsidP="00424CBF">
      <w:pPr>
        <w:numPr>
          <w:ilvl w:val="12"/>
          <w:numId w:val="0"/>
        </w:numPr>
        <w:jc w:val="both"/>
        <w:rPr>
          <w:rFonts w:ascii="Verdana" w:hAnsi="Verdana"/>
          <w:sz w:val="20"/>
        </w:rPr>
      </w:pPr>
      <w:r w:rsidRPr="00036CB8">
        <w:rPr>
          <w:rFonts w:ascii="Verdana" w:hAnsi="Verdana"/>
          <w:sz w:val="20"/>
        </w:rPr>
        <w:t>Der Begriff "Physik" beschränkte sich allmählich auf die Gesetzmässigkeiten der leblo</w:t>
      </w:r>
      <w:r w:rsidRPr="00036CB8">
        <w:rPr>
          <w:rFonts w:ascii="Verdana" w:hAnsi="Verdana"/>
          <w:sz w:val="20"/>
        </w:rPr>
        <w:softHyphen/>
        <w:t>sen Na</w:t>
      </w:r>
      <w:r w:rsidRPr="00036CB8">
        <w:rPr>
          <w:rFonts w:ascii="Verdana" w:hAnsi="Verdana"/>
          <w:sz w:val="20"/>
        </w:rPr>
        <w:softHyphen/>
        <w:t>tur. Die Me</w:t>
      </w:r>
      <w:r w:rsidRPr="00036CB8">
        <w:rPr>
          <w:rFonts w:ascii="Verdana" w:hAnsi="Verdana"/>
          <w:sz w:val="20"/>
        </w:rPr>
        <w:softHyphen/>
        <w:t>chanik, die in der Antike abseits der Physik stand, wurde zu Beginn der Neuzeit zur Grundlage der Phy</w:t>
      </w:r>
      <w:r w:rsidRPr="00036CB8">
        <w:rPr>
          <w:rFonts w:ascii="Verdana" w:hAnsi="Verdana"/>
          <w:sz w:val="20"/>
        </w:rPr>
        <w:softHyphen/>
        <w:t>sik. Bis ca. 1900 versuchte man alle Erscheinungen mechanisch zu erklären.</w:t>
      </w:r>
    </w:p>
    <w:p w:rsidR="006A5791" w:rsidRPr="00036CB8" w:rsidRDefault="006A5791" w:rsidP="00424CBF">
      <w:pPr>
        <w:numPr>
          <w:ilvl w:val="12"/>
          <w:numId w:val="0"/>
        </w:numPr>
        <w:jc w:val="both"/>
        <w:rPr>
          <w:rFonts w:ascii="Verdana" w:hAnsi="Verdana"/>
          <w:sz w:val="20"/>
        </w:rPr>
      </w:pPr>
      <w:r w:rsidRPr="00036CB8">
        <w:rPr>
          <w:rFonts w:ascii="Verdana" w:hAnsi="Verdana"/>
          <w:sz w:val="20"/>
        </w:rPr>
        <w:t>Ab ca. 1800 wurde die Technik als Anwendung der Physik zu einem wichtigen Faktor im Le</w:t>
      </w:r>
      <w:r w:rsidRPr="00036CB8">
        <w:rPr>
          <w:rFonts w:ascii="Verdana" w:hAnsi="Verdana"/>
          <w:sz w:val="20"/>
        </w:rPr>
        <w:softHyphen/>
        <w:t>ben der Menschheit.</w:t>
      </w:r>
    </w:p>
    <w:p w:rsidR="000E325D" w:rsidRDefault="006A5791" w:rsidP="00424CBF">
      <w:pPr>
        <w:numPr>
          <w:ilvl w:val="12"/>
          <w:numId w:val="0"/>
        </w:numPr>
        <w:jc w:val="both"/>
        <w:rPr>
          <w:rFonts w:ascii="Verdana" w:hAnsi="Verdana"/>
          <w:sz w:val="20"/>
        </w:rPr>
      </w:pPr>
      <w:r w:rsidRPr="00036CB8">
        <w:rPr>
          <w:rFonts w:ascii="Verdana" w:hAnsi="Verdana"/>
          <w:sz w:val="20"/>
        </w:rPr>
        <w:t>Im letzten Jahrhundert kamen die Erkenntnisse der sogenannten modernen Physik dazu. Ein Beispiel hierfür ist die Relativitätstheorie oder die Wellen- und Teilchennatur von Licht.</w:t>
      </w:r>
    </w:p>
    <w:p w:rsidR="000E325D" w:rsidRDefault="000E325D" w:rsidP="00424CBF">
      <w:pPr>
        <w:numPr>
          <w:ilvl w:val="12"/>
          <w:numId w:val="0"/>
        </w:numPr>
        <w:jc w:val="both"/>
        <w:rPr>
          <w:rFonts w:ascii="Verdana" w:hAnsi="Verdana"/>
          <w:sz w:val="20"/>
        </w:rPr>
        <w:sectPr w:rsidR="000E325D" w:rsidSect="008D5847">
          <w:pgSz w:w="11899" w:h="16838" w:code="9"/>
          <w:pgMar w:top="1134" w:right="1134" w:bottom="1134" w:left="1134" w:header="567" w:footer="567" w:gutter="0"/>
          <w:cols w:space="708"/>
        </w:sectPr>
      </w:pPr>
    </w:p>
    <w:p w:rsidR="006A5791" w:rsidRPr="00036CB8" w:rsidRDefault="00D7462D" w:rsidP="003511DA">
      <w:pPr>
        <w:pStyle w:val="Skript"/>
      </w:pPr>
      <w:bookmarkStart w:id="7" w:name="_Toc269126326"/>
      <w:r>
        <w:lastRenderedPageBreak/>
        <w:t>Grundlagen</w:t>
      </w:r>
      <w:bookmarkEnd w:id="7"/>
    </w:p>
    <w:p w:rsidR="003511DA" w:rsidRDefault="003511DA" w:rsidP="003F24AB">
      <w:pPr>
        <w:pStyle w:val="Skript2"/>
      </w:pPr>
      <w:bookmarkStart w:id="8" w:name="_Toc269126327"/>
      <w:r>
        <w:t>Einführung</w:t>
      </w:r>
      <w:r w:rsidR="00B73676">
        <w:t xml:space="preserve"> in die Mechanik</w:t>
      </w:r>
      <w:bookmarkEnd w:id="8"/>
    </w:p>
    <w:p w:rsidR="006A5791" w:rsidRPr="00036CB8" w:rsidRDefault="00BE45A6" w:rsidP="003511DA">
      <w:pPr>
        <w:spacing w:after="120"/>
        <w:ind w:right="-28"/>
        <w:jc w:val="both"/>
        <w:rPr>
          <w:rFonts w:ascii="Verdana" w:hAnsi="Verdana"/>
          <w:sz w:val="20"/>
        </w:rPr>
      </w:pPr>
      <w:r>
        <w:rPr>
          <w:rFonts w:ascii="Verdana" w:hAnsi="Verdana"/>
          <w:sz w:val="20"/>
        </w:rPr>
        <w:t xml:space="preserve">Das erste </w:t>
      </w:r>
      <w:r w:rsidR="003511DA">
        <w:rPr>
          <w:rFonts w:ascii="Verdana" w:hAnsi="Verdana"/>
          <w:sz w:val="20"/>
        </w:rPr>
        <w:t>behandelte Physikgebiet</w:t>
      </w:r>
      <w:r>
        <w:rPr>
          <w:rFonts w:ascii="Verdana" w:hAnsi="Verdana"/>
          <w:sz w:val="20"/>
        </w:rPr>
        <w:t xml:space="preserve"> </w:t>
      </w:r>
      <w:r w:rsidR="006A5791" w:rsidRPr="00036CB8">
        <w:rPr>
          <w:rFonts w:ascii="Verdana" w:hAnsi="Verdana"/>
          <w:sz w:val="20"/>
        </w:rPr>
        <w:t xml:space="preserve">ist die </w:t>
      </w:r>
      <w:r w:rsidR="006A5791" w:rsidRPr="00036CB8">
        <w:rPr>
          <w:rFonts w:ascii="Verdana" w:hAnsi="Verdana"/>
          <w:b/>
          <w:sz w:val="20"/>
        </w:rPr>
        <w:t>Mechanik</w:t>
      </w:r>
      <w:r w:rsidR="006A5791" w:rsidRPr="00036CB8">
        <w:rPr>
          <w:rFonts w:ascii="Verdana" w:hAnsi="Verdana"/>
          <w:sz w:val="20"/>
        </w:rPr>
        <w:t>. In diesem Kapitel spielen Kräfte und B</w:t>
      </w:r>
      <w:r w:rsidR="006A5791" w:rsidRPr="00036CB8">
        <w:rPr>
          <w:rFonts w:ascii="Verdana" w:hAnsi="Verdana"/>
          <w:sz w:val="20"/>
        </w:rPr>
        <w:t>e</w:t>
      </w:r>
      <w:r w:rsidR="006A5791" w:rsidRPr="00036CB8">
        <w:rPr>
          <w:rFonts w:ascii="Verdana" w:hAnsi="Verdana"/>
          <w:sz w:val="20"/>
        </w:rPr>
        <w:t xml:space="preserve">wegungsvorgänge die Hauptrolle. </w:t>
      </w:r>
      <w:r w:rsidR="00CC53F1">
        <w:rPr>
          <w:rFonts w:ascii="Verdana" w:hAnsi="Verdana"/>
          <w:sz w:val="20"/>
        </w:rPr>
        <w:t>Im ersten Semester werden die Teilgebiete Kinematik (B</w:t>
      </w:r>
      <w:r w:rsidR="00CC53F1">
        <w:rPr>
          <w:rFonts w:ascii="Verdana" w:hAnsi="Verdana"/>
          <w:sz w:val="20"/>
        </w:rPr>
        <w:t>e</w:t>
      </w:r>
      <w:r w:rsidR="00CC53F1">
        <w:rPr>
          <w:rFonts w:ascii="Verdana" w:hAnsi="Verdana"/>
          <w:sz w:val="20"/>
        </w:rPr>
        <w:t xml:space="preserve">wegungsvorgänge) und Dynamik (Kräfte) die Hauptrolle spielen. </w:t>
      </w:r>
    </w:p>
    <w:p w:rsidR="006A5791" w:rsidRPr="00036CB8" w:rsidRDefault="006A5791" w:rsidP="00424CBF">
      <w:pPr>
        <w:ind w:right="-29"/>
        <w:jc w:val="both"/>
        <w:rPr>
          <w:rFonts w:ascii="Verdana" w:hAnsi="Verdana"/>
          <w:sz w:val="20"/>
        </w:rPr>
      </w:pPr>
      <w:r w:rsidRPr="00036CB8">
        <w:rPr>
          <w:rFonts w:ascii="Verdana" w:hAnsi="Verdana"/>
          <w:b/>
          <w:sz w:val="20"/>
        </w:rPr>
        <w:t>Ziele</w:t>
      </w:r>
      <w:r w:rsidRPr="00036CB8">
        <w:rPr>
          <w:rFonts w:ascii="Verdana" w:hAnsi="Verdana"/>
          <w:sz w:val="20"/>
        </w:rPr>
        <w:t xml:space="preserve"> dieses Semesters sind unter anderem:</w:t>
      </w:r>
    </w:p>
    <w:p w:rsidR="006A5791" w:rsidRPr="00036CB8" w:rsidRDefault="006A5791" w:rsidP="009E1292">
      <w:pPr>
        <w:numPr>
          <w:ilvl w:val="0"/>
          <w:numId w:val="35"/>
        </w:numPr>
        <w:ind w:right="-29"/>
        <w:jc w:val="both"/>
        <w:rPr>
          <w:rFonts w:ascii="Verdana" w:hAnsi="Verdana"/>
          <w:sz w:val="20"/>
        </w:rPr>
      </w:pPr>
      <w:r w:rsidRPr="00036CB8">
        <w:rPr>
          <w:rFonts w:ascii="Verdana" w:hAnsi="Verdana"/>
          <w:sz w:val="20"/>
        </w:rPr>
        <w:t xml:space="preserve">die Grundgrössen Strecke, Fläche, Zeit, Volumen, Dichte, Masse, </w:t>
      </w:r>
      <w:r w:rsidR="00CC53F1">
        <w:rPr>
          <w:rFonts w:ascii="Verdana" w:hAnsi="Verdana"/>
          <w:sz w:val="20"/>
        </w:rPr>
        <w:t>Geschwindigkeit, B</w:t>
      </w:r>
      <w:r w:rsidR="00CC53F1">
        <w:rPr>
          <w:rFonts w:ascii="Verdana" w:hAnsi="Verdana"/>
          <w:sz w:val="20"/>
        </w:rPr>
        <w:t>e</w:t>
      </w:r>
      <w:r w:rsidR="00CC53F1">
        <w:rPr>
          <w:rFonts w:ascii="Verdana" w:hAnsi="Verdana"/>
          <w:sz w:val="20"/>
        </w:rPr>
        <w:t xml:space="preserve">schleunigung, </w:t>
      </w:r>
      <w:r w:rsidRPr="00036CB8">
        <w:rPr>
          <w:rFonts w:ascii="Verdana" w:hAnsi="Verdana"/>
          <w:sz w:val="20"/>
        </w:rPr>
        <w:t>Kraft</w:t>
      </w:r>
      <w:r w:rsidR="00CC53F1">
        <w:rPr>
          <w:rFonts w:ascii="Verdana" w:hAnsi="Verdana"/>
          <w:sz w:val="20"/>
        </w:rPr>
        <w:t>, Arbeit und Leistung</w:t>
      </w:r>
      <w:r w:rsidRPr="00036CB8">
        <w:rPr>
          <w:rFonts w:ascii="Verdana" w:hAnsi="Verdana"/>
          <w:sz w:val="20"/>
        </w:rPr>
        <w:t xml:space="preserve"> kennen zu lernen und mit ihnen arbeiten zu können. </w:t>
      </w:r>
    </w:p>
    <w:p w:rsidR="006A5791" w:rsidRPr="00036CB8" w:rsidRDefault="006A5791" w:rsidP="009E1292">
      <w:pPr>
        <w:numPr>
          <w:ilvl w:val="0"/>
          <w:numId w:val="35"/>
        </w:numPr>
        <w:ind w:right="-29"/>
        <w:jc w:val="both"/>
        <w:rPr>
          <w:rFonts w:ascii="Verdana" w:hAnsi="Verdana"/>
          <w:sz w:val="20"/>
        </w:rPr>
      </w:pPr>
      <w:r w:rsidRPr="00036CB8">
        <w:rPr>
          <w:rFonts w:ascii="Verdana" w:hAnsi="Verdana"/>
          <w:sz w:val="20"/>
        </w:rPr>
        <w:t>Physikalische Gesetzmässigkeiten richtig erklären können</w:t>
      </w:r>
    </w:p>
    <w:p w:rsidR="006A5791" w:rsidRPr="00036CB8" w:rsidRDefault="006A5791" w:rsidP="009E1292">
      <w:pPr>
        <w:numPr>
          <w:ilvl w:val="0"/>
          <w:numId w:val="35"/>
        </w:numPr>
        <w:spacing w:after="120"/>
        <w:ind w:left="714" w:right="-28" w:hanging="357"/>
        <w:jc w:val="both"/>
        <w:rPr>
          <w:rFonts w:ascii="Verdana" w:hAnsi="Verdana"/>
          <w:sz w:val="20"/>
        </w:rPr>
      </w:pPr>
      <w:r w:rsidRPr="00036CB8">
        <w:rPr>
          <w:rFonts w:ascii="Verdana" w:hAnsi="Verdana"/>
          <w:sz w:val="20"/>
        </w:rPr>
        <w:t>Aufgaben wie diejenigen auf den folgenden Seiten nicht nur dem Gefühl nach richtig, sondern physikalisch qualitativ und quantitativ richtig beantworten können.</w:t>
      </w:r>
    </w:p>
    <w:p w:rsidR="006A5791" w:rsidRPr="00036CB8" w:rsidRDefault="002C4DB1" w:rsidP="00424CBF">
      <w:pPr>
        <w:jc w:val="both"/>
        <w:rPr>
          <w:rFonts w:ascii="Verdana" w:hAnsi="Verdana"/>
          <w:sz w:val="20"/>
        </w:rPr>
      </w:pPr>
      <w:r>
        <w:rPr>
          <w:rFonts w:ascii="Verdana" w:hAnsi="Verdana"/>
          <w:i/>
          <w:noProof/>
          <w:sz w:val="20"/>
          <w:lang w:eastAsia="de-CH"/>
        </w:rPr>
        <mc:AlternateContent>
          <mc:Choice Requires="wps">
            <w:drawing>
              <wp:anchor distT="0" distB="0" distL="114300" distR="114300" simplePos="0" relativeHeight="251561472" behindDoc="0" locked="0" layoutInCell="1" allowOverlap="1">
                <wp:simplePos x="0" y="0"/>
                <wp:positionH relativeFrom="column">
                  <wp:posOffset>4132580</wp:posOffset>
                </wp:positionH>
                <wp:positionV relativeFrom="paragraph">
                  <wp:posOffset>638175</wp:posOffset>
                </wp:positionV>
                <wp:extent cx="2050415" cy="1396365"/>
                <wp:effectExtent l="0" t="0" r="3810" b="4445"/>
                <wp:wrapNone/>
                <wp:docPr id="4792" name="Text Box 2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0415" cy="1396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D99" w:rsidRDefault="00272D99" w:rsidP="006A5791">
                            <w:r>
                              <w:rPr>
                                <w:noProof/>
                                <w:lang w:eastAsia="de-CH"/>
                              </w:rPr>
                              <w:drawing>
                                <wp:inline distT="0" distB="0" distL="0" distR="0">
                                  <wp:extent cx="1847850" cy="1304925"/>
                                  <wp:effectExtent l="1905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srcRect/>
                                          <a:stretch>
                                            <a:fillRect/>
                                          </a:stretch>
                                        </pic:blipFill>
                                        <pic:spPr bwMode="auto">
                                          <a:xfrm>
                                            <a:off x="0" y="0"/>
                                            <a:ext cx="1847850" cy="13049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08" o:spid="_x0000_s1026" type="#_x0000_t202" style="position:absolute;left:0;text-align:left;margin-left:325.4pt;margin-top:50.25pt;width:161.45pt;height:109.95pt;z-index:25156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" stroked="f">
                <v:textbox style="mso-fit-shape-to-text:t">
                  <w:txbxContent>
                    <w:p w:rsidR="00272D99" w:rsidRDefault="00272D99" w:rsidP="006A5791">
                      <w:r>
                        <w:rPr>
                          <w:noProof/>
                          <w:lang w:eastAsia="de-CH"/>
                        </w:rPr>
                        <w:drawing>
                          <wp:inline distT="0" distB="0" distL="0" distR="0">
                            <wp:extent cx="1847850" cy="1304925"/>
                            <wp:effectExtent l="1905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srcRect/>
                                    <a:stretch>
                                      <a:fillRect/>
                                    </a:stretch>
                                  </pic:blipFill>
                                  <pic:spPr bwMode="auto">
                                    <a:xfrm>
                                      <a:off x="0" y="0"/>
                                      <a:ext cx="1847850" cy="1304925"/>
                                    </a:xfrm>
                                    <a:prstGeom prst="rect">
                                      <a:avLst/>
                                    </a:prstGeom>
                                    <a:noFill/>
                                    <a:ln w="9525">
                                      <a:noFill/>
                                      <a:miter lim="800000"/>
                                      <a:headEnd/>
                                      <a:tailEnd/>
                                    </a:ln>
                                  </pic:spPr>
                                </pic:pic>
                              </a:graphicData>
                            </a:graphic>
                          </wp:inline>
                        </w:drawing>
                      </w:r>
                    </w:p>
                  </w:txbxContent>
                </v:textbox>
              </v:shape>
            </w:pict>
          </mc:Fallback>
        </mc:AlternateContent>
      </w:r>
      <w:r w:rsidR="006A5791" w:rsidRPr="00036CB8">
        <w:rPr>
          <w:rFonts w:ascii="Verdana" w:hAnsi="Verdana"/>
          <w:sz w:val="20"/>
        </w:rPr>
        <w:t xml:space="preserve">Innerhalb der Mechanik werden </w:t>
      </w:r>
      <w:r w:rsidR="000E325D">
        <w:rPr>
          <w:rFonts w:ascii="Verdana" w:hAnsi="Verdana"/>
          <w:sz w:val="20"/>
        </w:rPr>
        <w:t>auch</w:t>
      </w:r>
      <w:r w:rsidR="006A5791" w:rsidRPr="00036CB8">
        <w:rPr>
          <w:rFonts w:ascii="Verdana" w:hAnsi="Verdana"/>
          <w:sz w:val="20"/>
        </w:rPr>
        <w:t xml:space="preserve"> Fragen beantwortet, wie sie auf den folgenden Seiten zusammengestellt sind</w:t>
      </w:r>
      <w:r w:rsidR="006A5791" w:rsidRPr="00036CB8">
        <w:rPr>
          <w:rStyle w:val="Funotenzeichen"/>
          <w:sz w:val="20"/>
        </w:rPr>
        <w:footnoteReference w:id="1"/>
      </w:r>
      <w:r w:rsidR="006A5791" w:rsidRPr="00036CB8">
        <w:rPr>
          <w:rFonts w:ascii="Verdana" w:hAnsi="Verdana"/>
          <w:sz w:val="20"/>
        </w:rPr>
        <w:t>. Teste, wie gut dein Gefühl für die richtige Antwort ist! Einige der Fr</w:t>
      </w:r>
      <w:r w:rsidR="006A5791" w:rsidRPr="00036CB8">
        <w:rPr>
          <w:rFonts w:ascii="Verdana" w:hAnsi="Verdana"/>
          <w:sz w:val="20"/>
        </w:rPr>
        <w:t>a</w:t>
      </w:r>
      <w:r w:rsidR="006A5791" w:rsidRPr="00036CB8">
        <w:rPr>
          <w:rFonts w:ascii="Verdana" w:hAnsi="Verdana"/>
          <w:sz w:val="20"/>
        </w:rPr>
        <w:t xml:space="preserve">gestellungen wirst du im Verlauf der kommenden drei Jahre antreffen, andere können erst im Wahlfachkurs in der vierten Klasse </w:t>
      </w:r>
      <w:r w:rsidR="00434E39">
        <w:rPr>
          <w:rFonts w:ascii="Verdana" w:hAnsi="Verdana"/>
          <w:sz w:val="20"/>
        </w:rPr>
        <w:t xml:space="preserve">oder im Schwerpunktsfach </w:t>
      </w:r>
      <w:r w:rsidR="006A5791" w:rsidRPr="00036CB8">
        <w:rPr>
          <w:rFonts w:ascii="Verdana" w:hAnsi="Verdana"/>
          <w:sz w:val="20"/>
        </w:rPr>
        <w:t xml:space="preserve">beantwortet werden. </w:t>
      </w:r>
    </w:p>
    <w:p w:rsidR="006A5791" w:rsidRPr="00036CB8" w:rsidRDefault="006A5791" w:rsidP="00424CBF">
      <w:pPr>
        <w:jc w:val="both"/>
        <w:rPr>
          <w:rFonts w:ascii="Verdana" w:hAnsi="Verdana"/>
          <w:sz w:val="20"/>
        </w:rPr>
      </w:pPr>
    </w:p>
    <w:p w:rsidR="006A5791" w:rsidRPr="00036CB8" w:rsidRDefault="006A5791" w:rsidP="00424CBF">
      <w:pPr>
        <w:ind w:right="4303"/>
        <w:jc w:val="both"/>
        <w:rPr>
          <w:rFonts w:ascii="Verdana" w:hAnsi="Verdana"/>
          <w:b/>
          <w:i/>
          <w:sz w:val="20"/>
        </w:rPr>
      </w:pPr>
      <w:r w:rsidRPr="00036CB8">
        <w:rPr>
          <w:rFonts w:ascii="Verdana" w:hAnsi="Verdana"/>
          <w:b/>
          <w:i/>
          <w:sz w:val="20"/>
        </w:rPr>
        <w:t>Magnetauto</w:t>
      </w:r>
    </w:p>
    <w:p w:rsidR="006A5791" w:rsidRPr="00036CB8" w:rsidRDefault="006A5791" w:rsidP="00424CBF">
      <w:pPr>
        <w:ind w:right="3252"/>
        <w:jc w:val="both"/>
        <w:rPr>
          <w:rFonts w:ascii="Verdana" w:hAnsi="Verdana"/>
          <w:sz w:val="20"/>
        </w:rPr>
      </w:pPr>
      <w:r w:rsidRPr="00036CB8">
        <w:rPr>
          <w:rFonts w:ascii="Verdana" w:hAnsi="Verdana"/>
          <w:sz w:val="20"/>
        </w:rPr>
        <w:t>Kann ein vor einen Eisenwagen gehängter Magnet den Wagen antreiben?</w:t>
      </w:r>
    </w:p>
    <w:p w:rsidR="006A5791" w:rsidRPr="00036CB8" w:rsidRDefault="006A5791" w:rsidP="00424CBF">
      <w:pPr>
        <w:ind w:left="426" w:right="4303" w:hanging="426"/>
        <w:jc w:val="both"/>
        <w:rPr>
          <w:rFonts w:ascii="Verdana" w:hAnsi="Verdana"/>
          <w:sz w:val="20"/>
        </w:rPr>
      </w:pPr>
      <w:r w:rsidRPr="00036CB8">
        <w:rPr>
          <w:rFonts w:ascii="Verdana" w:hAnsi="Verdana"/>
          <w:sz w:val="20"/>
        </w:rPr>
        <w:t xml:space="preserve">a) </w:t>
      </w:r>
      <w:r w:rsidRPr="00036CB8">
        <w:rPr>
          <w:rFonts w:ascii="Verdana" w:hAnsi="Verdana"/>
          <w:sz w:val="20"/>
        </w:rPr>
        <w:tab/>
        <w:t>Ja</w:t>
      </w:r>
    </w:p>
    <w:p w:rsidR="006A5791" w:rsidRPr="00036CB8" w:rsidRDefault="006A5791" w:rsidP="00424CBF">
      <w:pPr>
        <w:ind w:left="426" w:right="4303" w:hanging="426"/>
        <w:jc w:val="both"/>
        <w:rPr>
          <w:rFonts w:ascii="Verdana" w:hAnsi="Verdana"/>
          <w:sz w:val="20"/>
        </w:rPr>
      </w:pPr>
      <w:r w:rsidRPr="00036CB8">
        <w:rPr>
          <w:rFonts w:ascii="Verdana" w:hAnsi="Verdana"/>
          <w:sz w:val="20"/>
        </w:rPr>
        <w:t xml:space="preserve">b) </w:t>
      </w:r>
      <w:r w:rsidRPr="00036CB8">
        <w:rPr>
          <w:rFonts w:ascii="Verdana" w:hAnsi="Verdana"/>
          <w:sz w:val="20"/>
        </w:rPr>
        <w:tab/>
        <w:t>Ja, wenn es keine Reibung gäbe</w:t>
      </w:r>
    </w:p>
    <w:p w:rsidR="006A5791" w:rsidRPr="00036CB8" w:rsidRDefault="006A5791" w:rsidP="00424CBF">
      <w:pPr>
        <w:ind w:left="426" w:right="4303" w:hanging="426"/>
        <w:jc w:val="both"/>
        <w:rPr>
          <w:rFonts w:ascii="Verdana" w:hAnsi="Verdana"/>
          <w:sz w:val="20"/>
        </w:rPr>
      </w:pPr>
      <w:r w:rsidRPr="00036CB8">
        <w:rPr>
          <w:rFonts w:ascii="Verdana" w:hAnsi="Verdana"/>
          <w:sz w:val="20"/>
        </w:rPr>
        <w:t xml:space="preserve">c) </w:t>
      </w:r>
      <w:r w:rsidRPr="00036CB8">
        <w:rPr>
          <w:rFonts w:ascii="Verdana" w:hAnsi="Verdana"/>
          <w:sz w:val="20"/>
        </w:rPr>
        <w:tab/>
        <w:t>Nein</w:t>
      </w:r>
    </w:p>
    <w:p w:rsidR="006A5791" w:rsidRPr="00036CB8" w:rsidRDefault="006A5791" w:rsidP="00424CBF">
      <w:pPr>
        <w:jc w:val="both"/>
        <w:rPr>
          <w:rFonts w:ascii="Verdana" w:hAnsi="Verdana"/>
          <w:sz w:val="20"/>
        </w:rPr>
      </w:pPr>
    </w:p>
    <w:p w:rsidR="006A5791" w:rsidRPr="00036CB8" w:rsidRDefault="002C4DB1" w:rsidP="00424CBF">
      <w:pPr>
        <w:jc w:val="both"/>
        <w:rPr>
          <w:rFonts w:ascii="Verdana" w:hAnsi="Verdana"/>
          <w:b/>
          <w:i/>
          <w:sz w:val="20"/>
        </w:rPr>
      </w:pPr>
      <w:r>
        <w:rPr>
          <w:rFonts w:ascii="Verdana" w:hAnsi="Verdana"/>
          <w:noProof/>
          <w:sz w:val="20"/>
          <w:lang w:eastAsia="de-CH"/>
        </w:rPr>
        <mc:AlternateContent>
          <mc:Choice Requires="wps">
            <w:drawing>
              <wp:anchor distT="0" distB="0" distL="114300" distR="114300" simplePos="0" relativeHeight="251562496" behindDoc="0" locked="0" layoutInCell="1" allowOverlap="1">
                <wp:simplePos x="0" y="0"/>
                <wp:positionH relativeFrom="column">
                  <wp:posOffset>3108325</wp:posOffset>
                </wp:positionH>
                <wp:positionV relativeFrom="paragraph">
                  <wp:posOffset>130810</wp:posOffset>
                </wp:positionV>
                <wp:extent cx="3195955" cy="2415540"/>
                <wp:effectExtent l="3175" t="0" r="1270" b="0"/>
                <wp:wrapNone/>
                <wp:docPr id="4791" name="Text Box 2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955" cy="2415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D99" w:rsidRDefault="00272D99" w:rsidP="006A5791">
                            <w:r>
                              <w:rPr>
                                <w:noProof/>
                                <w:lang w:eastAsia="de-CH"/>
                              </w:rPr>
                              <w:drawing>
                                <wp:inline distT="0" distB="0" distL="0" distR="0">
                                  <wp:extent cx="3009900" cy="2324100"/>
                                  <wp:effectExtent l="1905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a:stretch>
                                            <a:fillRect/>
                                          </a:stretch>
                                        </pic:blipFill>
                                        <pic:spPr bwMode="auto">
                                          <a:xfrm>
                                            <a:off x="0" y="0"/>
                                            <a:ext cx="3009900" cy="23241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9" o:spid="_x0000_s1027" type="#_x0000_t202" style="position:absolute;left:0;text-align:left;margin-left:244.75pt;margin-top:10.3pt;width:251.65pt;height:190.2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ZeciwIAAB0FAAAOAAAAZHJzL2Uyb0RvYy54bWysVNuO2yAQfa/Uf0C8Z32pvYm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" stroked="f">
                <v:textbox>
                  <w:txbxContent>
                    <w:p w:rsidR="00272D99" w:rsidRDefault="00272D99" w:rsidP="006A5791">
                      <w:r>
                        <w:rPr>
                          <w:noProof/>
                          <w:lang w:eastAsia="de-CH"/>
                        </w:rPr>
                        <w:drawing>
                          <wp:inline distT="0" distB="0" distL="0" distR="0">
                            <wp:extent cx="3009900" cy="2324100"/>
                            <wp:effectExtent l="1905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a:stretch>
                                      <a:fillRect/>
                                    </a:stretch>
                                  </pic:blipFill>
                                  <pic:spPr bwMode="auto">
                                    <a:xfrm>
                                      <a:off x="0" y="0"/>
                                      <a:ext cx="3009900" cy="2324100"/>
                                    </a:xfrm>
                                    <a:prstGeom prst="rect">
                                      <a:avLst/>
                                    </a:prstGeom>
                                    <a:noFill/>
                                    <a:ln w="9525">
                                      <a:noFill/>
                                      <a:miter lim="800000"/>
                                      <a:headEnd/>
                                      <a:tailEnd/>
                                    </a:ln>
                                  </pic:spPr>
                                </pic:pic>
                              </a:graphicData>
                            </a:graphic>
                          </wp:inline>
                        </w:drawing>
                      </w:r>
                    </w:p>
                  </w:txbxContent>
                </v:textbox>
              </v:shape>
            </w:pict>
          </mc:Fallback>
        </mc:AlternateContent>
      </w:r>
      <w:r w:rsidR="006A5791" w:rsidRPr="00036CB8">
        <w:rPr>
          <w:rFonts w:ascii="Verdana" w:hAnsi="Verdana"/>
          <w:b/>
          <w:i/>
          <w:sz w:val="20"/>
        </w:rPr>
        <w:t>Dampflokomotive</w:t>
      </w:r>
    </w:p>
    <w:p w:rsidR="006A5791" w:rsidRPr="00036CB8" w:rsidRDefault="006A5791" w:rsidP="00424CBF">
      <w:pPr>
        <w:ind w:right="4811"/>
        <w:jc w:val="both"/>
        <w:rPr>
          <w:rFonts w:ascii="Verdana" w:hAnsi="Verdana"/>
          <w:sz w:val="20"/>
        </w:rPr>
      </w:pPr>
      <w:r w:rsidRPr="00036CB8">
        <w:rPr>
          <w:rFonts w:ascii="Verdana" w:hAnsi="Verdana"/>
          <w:sz w:val="20"/>
        </w:rPr>
        <w:t>Lokomotiven für Personenzüge unterscheiden sich von solchen für Güterzüge. Die Lokomotive für Personenzüge ist für schnelle Geschwindi</w:t>
      </w:r>
      <w:r w:rsidRPr="00036CB8">
        <w:rPr>
          <w:rFonts w:ascii="Verdana" w:hAnsi="Verdana"/>
          <w:sz w:val="20"/>
        </w:rPr>
        <w:t>g</w:t>
      </w:r>
      <w:r w:rsidRPr="00036CB8">
        <w:rPr>
          <w:rFonts w:ascii="Verdana" w:hAnsi="Verdana"/>
          <w:sz w:val="20"/>
        </w:rPr>
        <w:t>keiten ausgelegt, während die Güterzuglok</w:t>
      </w:r>
      <w:r w:rsidRPr="00036CB8">
        <w:rPr>
          <w:rFonts w:ascii="Verdana" w:hAnsi="Verdana"/>
          <w:sz w:val="20"/>
        </w:rPr>
        <w:t>o</w:t>
      </w:r>
      <w:r w:rsidRPr="00036CB8">
        <w:rPr>
          <w:rFonts w:ascii="Verdana" w:hAnsi="Verdana"/>
          <w:sz w:val="20"/>
        </w:rPr>
        <w:t>motive schwere Lasten ziehen soll. Be</w:t>
      </w:r>
      <w:r w:rsidR="00043161">
        <w:rPr>
          <w:rFonts w:ascii="Verdana" w:hAnsi="Verdana"/>
          <w:sz w:val="20"/>
        </w:rPr>
        <w:t xml:space="preserve">trachte </w:t>
      </w:r>
      <w:r w:rsidRPr="00036CB8">
        <w:rPr>
          <w:rFonts w:ascii="Verdana" w:hAnsi="Verdana"/>
          <w:sz w:val="20"/>
        </w:rPr>
        <w:t>die Lokomotiven I und II unten auf der Sei</w:t>
      </w:r>
      <w:r w:rsidR="00043161">
        <w:rPr>
          <w:rFonts w:ascii="Verdana" w:hAnsi="Verdana"/>
          <w:sz w:val="20"/>
        </w:rPr>
        <w:t xml:space="preserve">te: Beachte </w:t>
      </w:r>
      <w:r w:rsidRPr="00036CB8">
        <w:rPr>
          <w:rFonts w:ascii="Verdana" w:hAnsi="Verdana"/>
          <w:sz w:val="20"/>
        </w:rPr>
        <w:t>den Unterschied in der Grösse der A</w:t>
      </w:r>
      <w:r w:rsidRPr="00036CB8">
        <w:rPr>
          <w:rFonts w:ascii="Verdana" w:hAnsi="Verdana"/>
          <w:sz w:val="20"/>
        </w:rPr>
        <w:t>n</w:t>
      </w:r>
      <w:r w:rsidR="00043161">
        <w:rPr>
          <w:rFonts w:ascii="Verdana" w:hAnsi="Verdana"/>
          <w:sz w:val="20"/>
        </w:rPr>
        <w:t>triebsräder und entscheide</w:t>
      </w:r>
      <w:r w:rsidRPr="00036CB8">
        <w:rPr>
          <w:rFonts w:ascii="Verdana" w:hAnsi="Verdana"/>
          <w:sz w:val="20"/>
        </w:rPr>
        <w:t xml:space="preserve"> dann, welche der folgenden Aussagen richtig ist: </w:t>
      </w:r>
    </w:p>
    <w:p w:rsidR="006A5791" w:rsidRPr="00036CB8" w:rsidRDefault="006A5791" w:rsidP="00424CBF">
      <w:pPr>
        <w:numPr>
          <w:ilvl w:val="0"/>
          <w:numId w:val="3"/>
        </w:numPr>
        <w:ind w:right="4811"/>
        <w:jc w:val="both"/>
        <w:rPr>
          <w:rFonts w:ascii="Verdana" w:hAnsi="Verdana"/>
          <w:sz w:val="20"/>
        </w:rPr>
      </w:pPr>
      <w:r w:rsidRPr="00036CB8">
        <w:rPr>
          <w:rFonts w:ascii="Verdana" w:hAnsi="Verdana"/>
          <w:sz w:val="20"/>
        </w:rPr>
        <w:t>Lokomotive 1 ist für Güterzüge und Lok</w:t>
      </w:r>
      <w:r w:rsidRPr="00036CB8">
        <w:rPr>
          <w:rFonts w:ascii="Verdana" w:hAnsi="Verdana"/>
          <w:sz w:val="20"/>
        </w:rPr>
        <w:t>o</w:t>
      </w:r>
      <w:r w:rsidRPr="00036CB8">
        <w:rPr>
          <w:rFonts w:ascii="Verdana" w:hAnsi="Verdana"/>
          <w:sz w:val="20"/>
        </w:rPr>
        <w:t xml:space="preserve">motive II für Personenzüge. </w:t>
      </w:r>
    </w:p>
    <w:p w:rsidR="006A5791" w:rsidRPr="00036CB8" w:rsidRDefault="006A5791" w:rsidP="00424CBF">
      <w:pPr>
        <w:numPr>
          <w:ilvl w:val="0"/>
          <w:numId w:val="3"/>
        </w:numPr>
        <w:ind w:right="4811"/>
        <w:jc w:val="both"/>
        <w:rPr>
          <w:rFonts w:ascii="Verdana" w:hAnsi="Verdana"/>
          <w:sz w:val="20"/>
        </w:rPr>
      </w:pPr>
      <w:r w:rsidRPr="00036CB8">
        <w:rPr>
          <w:rFonts w:ascii="Verdana" w:hAnsi="Verdana"/>
          <w:sz w:val="20"/>
        </w:rPr>
        <w:t>Lokomotive 1 ist für Personenzüge und L</w:t>
      </w:r>
      <w:r w:rsidRPr="00036CB8">
        <w:rPr>
          <w:rFonts w:ascii="Verdana" w:hAnsi="Verdana"/>
          <w:sz w:val="20"/>
        </w:rPr>
        <w:t>o</w:t>
      </w:r>
      <w:r w:rsidRPr="00036CB8">
        <w:rPr>
          <w:rFonts w:ascii="Verdana" w:hAnsi="Verdana"/>
          <w:sz w:val="20"/>
        </w:rPr>
        <w:t xml:space="preserve">komotive II für Güterzüge. </w:t>
      </w:r>
    </w:p>
    <w:p w:rsidR="006A5791" w:rsidRPr="00036CB8" w:rsidRDefault="006A5791" w:rsidP="00424CBF">
      <w:pPr>
        <w:numPr>
          <w:ilvl w:val="0"/>
          <w:numId w:val="3"/>
        </w:numPr>
        <w:ind w:right="50"/>
        <w:jc w:val="both"/>
        <w:rPr>
          <w:rFonts w:ascii="Verdana" w:hAnsi="Verdana"/>
          <w:sz w:val="20"/>
        </w:rPr>
      </w:pPr>
      <w:r w:rsidRPr="00036CB8">
        <w:rPr>
          <w:rFonts w:ascii="Verdana" w:hAnsi="Verdana"/>
          <w:sz w:val="20"/>
        </w:rPr>
        <w:t xml:space="preserve">Beide sind für Güterzüge.  </w:t>
      </w:r>
    </w:p>
    <w:p w:rsidR="006A5791" w:rsidRPr="00036CB8" w:rsidRDefault="006A5791" w:rsidP="00424CBF">
      <w:pPr>
        <w:numPr>
          <w:ilvl w:val="0"/>
          <w:numId w:val="3"/>
        </w:numPr>
        <w:ind w:right="50"/>
        <w:jc w:val="both"/>
        <w:rPr>
          <w:rFonts w:ascii="Verdana" w:hAnsi="Verdana"/>
          <w:i/>
          <w:sz w:val="20"/>
        </w:rPr>
      </w:pPr>
      <w:r w:rsidRPr="00036CB8">
        <w:rPr>
          <w:rFonts w:ascii="Verdana" w:hAnsi="Verdana"/>
          <w:sz w:val="20"/>
        </w:rPr>
        <w:t xml:space="preserve">Beide sind für Personenzüge. </w:t>
      </w:r>
    </w:p>
    <w:p w:rsidR="006A5791" w:rsidRPr="00036CB8" w:rsidRDefault="002C4DB1" w:rsidP="00424CBF">
      <w:pPr>
        <w:ind w:right="50"/>
        <w:jc w:val="both"/>
        <w:rPr>
          <w:rFonts w:ascii="Verdana" w:hAnsi="Verdana"/>
          <w:i/>
          <w:sz w:val="20"/>
        </w:rPr>
      </w:pPr>
      <w:r>
        <w:rPr>
          <w:rFonts w:ascii="Verdana" w:hAnsi="Verdana"/>
          <w:i/>
          <w:noProof/>
          <w:sz w:val="20"/>
          <w:lang w:eastAsia="de-CH"/>
        </w:rPr>
        <mc:AlternateContent>
          <mc:Choice Requires="wpg">
            <w:drawing>
              <wp:anchor distT="0" distB="0" distL="114300" distR="114300" simplePos="0" relativeHeight="251563520" behindDoc="1" locked="0" layoutInCell="1" allowOverlap="1">
                <wp:simplePos x="0" y="0"/>
                <wp:positionH relativeFrom="column">
                  <wp:posOffset>3446780</wp:posOffset>
                </wp:positionH>
                <wp:positionV relativeFrom="paragraph">
                  <wp:posOffset>21590</wp:posOffset>
                </wp:positionV>
                <wp:extent cx="2894330" cy="2053590"/>
                <wp:effectExtent l="0" t="12065" r="2540" b="1270"/>
                <wp:wrapTight wrapText="bothSides">
                  <wp:wrapPolygon edited="0">
                    <wp:start x="1564" y="-100"/>
                    <wp:lineTo x="142" y="501"/>
                    <wp:lineTo x="-71" y="701"/>
                    <wp:lineTo x="-71" y="21500"/>
                    <wp:lineTo x="21600" y="21500"/>
                    <wp:lineTo x="21600" y="601"/>
                    <wp:lineTo x="20889" y="601"/>
                    <wp:lineTo x="8028" y="-100"/>
                    <wp:lineTo x="1564" y="-100"/>
                  </wp:wrapPolygon>
                </wp:wrapTight>
                <wp:docPr id="4788" name="Group 2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4330" cy="2053590"/>
                          <a:chOff x="6561" y="904"/>
                          <a:chExt cx="4558" cy="3234"/>
                        </a:xfrm>
                      </wpg:grpSpPr>
                      <wps:wsp>
                        <wps:cNvPr id="4789" name="Text Box 2511"/>
                        <wps:cNvSpPr txBox="1">
                          <a:spLocks noChangeArrowheads="1"/>
                        </wps:cNvSpPr>
                        <wps:spPr bwMode="auto">
                          <a:xfrm>
                            <a:off x="6561" y="1014"/>
                            <a:ext cx="4558" cy="31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D99" w:rsidRDefault="00272D99" w:rsidP="006A5791">
                              <w:r>
                                <w:rPr>
                                  <w:noProof/>
                                  <w:lang w:eastAsia="de-CH"/>
                                </w:rPr>
                                <w:drawing>
                                  <wp:inline distT="0" distB="0" distL="0" distR="0">
                                    <wp:extent cx="2714625" cy="1895475"/>
                                    <wp:effectExtent l="19050" t="0" r="9525"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2714625" cy="18954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4790" name="Rectangle 2512"/>
                        <wps:cNvSpPr>
                          <a:spLocks noChangeArrowheads="1"/>
                        </wps:cNvSpPr>
                        <wps:spPr bwMode="auto">
                          <a:xfrm>
                            <a:off x="6921" y="904"/>
                            <a:ext cx="1320" cy="7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10" o:spid="_x0000_s1028" style="position:absolute;left:0;text-align:left;margin-left:271.4pt;margin-top:1.7pt;width:227.9pt;height:161.7pt;z-index:-251752960" coordorigin="6561,904" coordsize="4558,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">
                <v:shape id="Text Box 2511" o:spid="_x0000_s1029" type="#_x0000_t202" style="position:absolute;left:6561;top:1014;width:4558;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ap9cQA&#10;AADdAAAADwAAAGRycy9kb3ducmV2LnhtbESP0YrCMBRE3xf8h3AFX5Ztqqi11Siu4OKrrh9wba5t&#10;sbkpTdbWvzfCgo/DzJxhVpve1OJOrassKxhHMQji3OqKCwXn3/3XAoTzyBpry6TgQQ4268HHCjNt&#10;Oz7S/eQLESDsMlRQet9kUrq8JIMusg1x8K62NeiDbAupW+wC3NRyEsdzabDisFBiQ7uS8tvpzyi4&#10;HrrPWdpdfvw5OU7n31glF/tQajTst0sQnnr/Dv+3D1rBNFmk8HoTn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2qfXEAAAA3QAAAA8AAAAAAAAAAAAAAAAAmAIAAGRycy9k&#10;b3ducmV2LnhtbFBLBQYAAAAABAAEAPUAAACJAwAAAAA=&#10;" stroked="f">
                  <v:textbox>
                    <w:txbxContent>
                      <w:p w:rsidR="00272D99" w:rsidRDefault="00272D99" w:rsidP="006A5791">
                        <w:r>
                          <w:rPr>
                            <w:noProof/>
                            <w:lang w:eastAsia="de-CH"/>
                          </w:rPr>
                          <w:drawing>
                            <wp:inline distT="0" distB="0" distL="0" distR="0">
                              <wp:extent cx="2714625" cy="1895475"/>
                              <wp:effectExtent l="19050" t="0" r="9525"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2714625" cy="1895475"/>
                                      </a:xfrm>
                                      <a:prstGeom prst="rect">
                                        <a:avLst/>
                                      </a:prstGeom>
                                      <a:noFill/>
                                      <a:ln w="9525">
                                        <a:noFill/>
                                        <a:miter lim="800000"/>
                                        <a:headEnd/>
                                        <a:tailEnd/>
                                      </a:ln>
                                    </pic:spPr>
                                  </pic:pic>
                                </a:graphicData>
                              </a:graphic>
                            </wp:inline>
                          </w:drawing>
                        </w:r>
                      </w:p>
                    </w:txbxContent>
                  </v:textbox>
                </v:shape>
                <v:rect id="Rectangle 2512" o:spid="_x0000_s1030" style="position:absolute;left:6921;top:904;width:1320;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3iFcMA&#10;AADdAAAADwAAAGRycy9kb3ducmV2LnhtbERPu27CMBTdkfoP1kXqVhwqBG2Ig1qaCoYOKY/9yr5N&#10;osbXUexC4OvxUInx6Lyz1WBbcaLeN44VTCcJCGLtTMOVgsP+8+kFhA/IBlvHpOBCHlb5wyjD1Lgz&#10;f9NpFyoRQ9inqKAOoUul9Lomi37iOuLI/bjeYoiwr6Tp8RzDbSufk2QuLTYcG2rsaF2T/t39WQUl&#10;4kd53Wj9Xly+ZgWtjwW5VqnH8fC2BBFoCHfxv3trFMwWr3F/fBOfgM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83iFcMAAADdAAAADwAAAAAAAAAAAAAAAACYAgAAZHJzL2Rv&#10;d25yZXYueG1sUEsFBgAAAAAEAAQA9QAAAIgDAAAAAA==&#10;" strokecolor="white"/>
                <w10:wrap type="tight"/>
              </v:group>
            </w:pict>
          </mc:Fallback>
        </mc:AlternateContent>
      </w:r>
    </w:p>
    <w:p w:rsidR="006A5791" w:rsidRPr="00036CB8" w:rsidRDefault="006A5791" w:rsidP="00424CBF">
      <w:pPr>
        <w:ind w:right="50"/>
        <w:jc w:val="both"/>
        <w:rPr>
          <w:rFonts w:ascii="Verdana" w:hAnsi="Verdana"/>
          <w:b/>
          <w:i/>
          <w:sz w:val="20"/>
        </w:rPr>
      </w:pPr>
      <w:r w:rsidRPr="00036CB8">
        <w:rPr>
          <w:rFonts w:ascii="Verdana" w:hAnsi="Verdana"/>
          <w:b/>
          <w:i/>
          <w:sz w:val="20"/>
        </w:rPr>
        <w:t>Achterbahn</w:t>
      </w:r>
    </w:p>
    <w:p w:rsidR="006A5791" w:rsidRPr="00036CB8" w:rsidRDefault="006A5791" w:rsidP="00424CBF">
      <w:pPr>
        <w:ind w:right="3961"/>
        <w:jc w:val="both"/>
        <w:rPr>
          <w:rFonts w:ascii="Verdana" w:hAnsi="Verdana"/>
          <w:sz w:val="20"/>
        </w:rPr>
      </w:pPr>
      <w:r w:rsidRPr="00036CB8">
        <w:rPr>
          <w:rFonts w:ascii="Verdana" w:hAnsi="Verdana"/>
          <w:sz w:val="20"/>
        </w:rPr>
        <w:t>Der Wagen einer Achterbahn wird nach oben ge</w:t>
      </w:r>
      <w:r w:rsidR="000E325D">
        <w:rPr>
          <w:rFonts w:ascii="Verdana" w:hAnsi="Verdana"/>
          <w:sz w:val="20"/>
        </w:rPr>
        <w:softHyphen/>
      </w:r>
      <w:r w:rsidRPr="00036CB8">
        <w:rPr>
          <w:rFonts w:ascii="Verdana" w:hAnsi="Verdana"/>
          <w:sz w:val="20"/>
        </w:rPr>
        <w:t>zo</w:t>
      </w:r>
      <w:r w:rsidR="000E325D">
        <w:rPr>
          <w:rFonts w:ascii="Verdana" w:hAnsi="Verdana"/>
          <w:sz w:val="20"/>
        </w:rPr>
        <w:softHyphen/>
        <w:t xml:space="preserve">gen und rollt dann einen </w:t>
      </w:r>
      <w:r w:rsidRPr="00036CB8">
        <w:rPr>
          <w:rFonts w:ascii="Verdana" w:hAnsi="Verdana"/>
          <w:sz w:val="20"/>
        </w:rPr>
        <w:t>Abhang herun</w:t>
      </w:r>
      <w:r w:rsidR="000E325D">
        <w:rPr>
          <w:rFonts w:ascii="Verdana" w:hAnsi="Verdana"/>
          <w:sz w:val="20"/>
        </w:rPr>
        <w:softHyphen/>
      </w:r>
      <w:r w:rsidRPr="00036CB8">
        <w:rPr>
          <w:rFonts w:ascii="Verdana" w:hAnsi="Verdana"/>
          <w:sz w:val="20"/>
        </w:rPr>
        <w:t>ter. Dam</w:t>
      </w:r>
      <w:r w:rsidR="00043161">
        <w:rPr>
          <w:rFonts w:ascii="Verdana" w:hAnsi="Verdana"/>
          <w:sz w:val="20"/>
        </w:rPr>
        <w:t xml:space="preserve">it es aufregender wird, möchtest du </w:t>
      </w:r>
      <w:r w:rsidRPr="00036CB8">
        <w:rPr>
          <w:rFonts w:ascii="Verdana" w:hAnsi="Verdana"/>
          <w:sz w:val="20"/>
        </w:rPr>
        <w:t>den Wa</w:t>
      </w:r>
      <w:r w:rsidR="000E325D">
        <w:rPr>
          <w:rFonts w:ascii="Verdana" w:hAnsi="Verdana"/>
          <w:sz w:val="20"/>
        </w:rPr>
        <w:softHyphen/>
      </w:r>
      <w:r w:rsidRPr="00036CB8">
        <w:rPr>
          <w:rFonts w:ascii="Verdana" w:hAnsi="Verdana"/>
          <w:sz w:val="20"/>
        </w:rPr>
        <w:t>gen nun unt</w:t>
      </w:r>
      <w:r w:rsidR="000E325D">
        <w:rPr>
          <w:rFonts w:ascii="Verdana" w:hAnsi="Verdana"/>
          <w:sz w:val="20"/>
        </w:rPr>
        <w:softHyphen/>
      </w:r>
      <w:r w:rsidR="000E325D">
        <w:rPr>
          <w:rFonts w:ascii="Verdana" w:hAnsi="Verdana"/>
          <w:sz w:val="20"/>
        </w:rPr>
        <w:softHyphen/>
      </w:r>
      <w:r w:rsidRPr="00036CB8">
        <w:rPr>
          <w:rFonts w:ascii="Verdana" w:hAnsi="Verdana"/>
          <w:sz w:val="20"/>
        </w:rPr>
        <w:t>en am Abhang doppelt so schnell lau</w:t>
      </w:r>
      <w:r w:rsidR="000E325D">
        <w:rPr>
          <w:rFonts w:ascii="Verdana" w:hAnsi="Verdana"/>
          <w:sz w:val="20"/>
        </w:rPr>
        <w:softHyphen/>
      </w:r>
      <w:r w:rsidRPr="00036CB8">
        <w:rPr>
          <w:rFonts w:ascii="Verdana" w:hAnsi="Verdana"/>
          <w:sz w:val="20"/>
        </w:rPr>
        <w:t xml:space="preserve">fen lassen. Wie hoch müsste der Abhang dafür sein? </w:t>
      </w:r>
    </w:p>
    <w:p w:rsidR="006A5791" w:rsidRPr="00036CB8" w:rsidRDefault="006A5791" w:rsidP="00424CBF">
      <w:pPr>
        <w:numPr>
          <w:ilvl w:val="0"/>
          <w:numId w:val="4"/>
        </w:numPr>
        <w:jc w:val="both"/>
        <w:rPr>
          <w:rFonts w:ascii="Verdana" w:hAnsi="Verdana"/>
          <w:sz w:val="20"/>
        </w:rPr>
      </w:pPr>
      <w:r w:rsidRPr="00036CB8">
        <w:rPr>
          <w:rFonts w:ascii="Verdana" w:hAnsi="Verdana"/>
          <w:sz w:val="20"/>
        </w:rPr>
        <w:t xml:space="preserve">doppelt so hoch </w:t>
      </w:r>
    </w:p>
    <w:p w:rsidR="006A5791" w:rsidRPr="00036CB8" w:rsidRDefault="006A5791" w:rsidP="00424CBF">
      <w:pPr>
        <w:numPr>
          <w:ilvl w:val="0"/>
          <w:numId w:val="4"/>
        </w:numPr>
        <w:jc w:val="both"/>
        <w:rPr>
          <w:rFonts w:ascii="Verdana" w:hAnsi="Verdana"/>
          <w:sz w:val="20"/>
        </w:rPr>
      </w:pPr>
      <w:r w:rsidRPr="00036CB8">
        <w:rPr>
          <w:rFonts w:ascii="Verdana" w:hAnsi="Verdana"/>
          <w:sz w:val="20"/>
        </w:rPr>
        <w:t xml:space="preserve">dreimal so hoch </w:t>
      </w:r>
    </w:p>
    <w:p w:rsidR="006A5791" w:rsidRPr="00036CB8" w:rsidRDefault="006A5791" w:rsidP="00424CBF">
      <w:pPr>
        <w:numPr>
          <w:ilvl w:val="0"/>
          <w:numId w:val="4"/>
        </w:numPr>
        <w:jc w:val="both"/>
        <w:rPr>
          <w:rFonts w:ascii="Verdana" w:hAnsi="Verdana"/>
          <w:sz w:val="20"/>
        </w:rPr>
      </w:pPr>
      <w:r w:rsidRPr="00036CB8">
        <w:rPr>
          <w:rFonts w:ascii="Verdana" w:hAnsi="Verdana"/>
          <w:sz w:val="20"/>
        </w:rPr>
        <w:t xml:space="preserve">viermal so hoch </w:t>
      </w:r>
    </w:p>
    <w:p w:rsidR="006A5791" w:rsidRPr="00036CB8" w:rsidRDefault="006A5791" w:rsidP="00424CBF">
      <w:pPr>
        <w:numPr>
          <w:ilvl w:val="0"/>
          <w:numId w:val="4"/>
        </w:numPr>
        <w:jc w:val="both"/>
        <w:rPr>
          <w:rFonts w:ascii="Verdana" w:hAnsi="Verdana"/>
          <w:sz w:val="20"/>
        </w:rPr>
      </w:pPr>
      <w:r w:rsidRPr="00036CB8">
        <w:rPr>
          <w:rFonts w:ascii="Verdana" w:hAnsi="Verdana"/>
          <w:sz w:val="20"/>
        </w:rPr>
        <w:t xml:space="preserve">fünfmal so hoch </w:t>
      </w:r>
    </w:p>
    <w:p w:rsidR="006A5791" w:rsidRPr="00036CB8" w:rsidRDefault="006A5791" w:rsidP="00424CBF">
      <w:pPr>
        <w:numPr>
          <w:ilvl w:val="0"/>
          <w:numId w:val="4"/>
        </w:numPr>
        <w:jc w:val="both"/>
        <w:rPr>
          <w:rFonts w:ascii="Verdana" w:hAnsi="Verdana"/>
          <w:sz w:val="20"/>
        </w:rPr>
      </w:pPr>
      <w:r w:rsidRPr="00036CB8">
        <w:rPr>
          <w:rFonts w:ascii="Verdana" w:hAnsi="Verdana"/>
          <w:sz w:val="20"/>
        </w:rPr>
        <w:t xml:space="preserve">sechsmal so hoch </w:t>
      </w:r>
    </w:p>
    <w:p w:rsidR="00434E39" w:rsidRDefault="00434E39" w:rsidP="00424CBF">
      <w:pPr>
        <w:jc w:val="both"/>
        <w:rPr>
          <w:rFonts w:ascii="Verdana" w:hAnsi="Verdana"/>
          <w:b/>
          <w:i/>
          <w:sz w:val="20"/>
        </w:rPr>
        <w:sectPr w:rsidR="00434E39" w:rsidSect="008D5847">
          <w:pgSz w:w="11899" w:h="16838" w:code="9"/>
          <w:pgMar w:top="1134" w:right="1134" w:bottom="1134" w:left="1134" w:header="567" w:footer="567" w:gutter="0"/>
          <w:cols w:space="708"/>
        </w:sectPr>
      </w:pPr>
    </w:p>
    <w:p w:rsidR="006A5791" w:rsidRPr="00036CB8" w:rsidRDefault="002C4DB1" w:rsidP="00424CBF">
      <w:pPr>
        <w:jc w:val="both"/>
        <w:rPr>
          <w:rFonts w:ascii="Verdana" w:hAnsi="Verdana"/>
          <w:i/>
          <w:sz w:val="20"/>
        </w:rPr>
      </w:pPr>
      <w:r>
        <w:rPr>
          <w:rFonts w:ascii="Verdana" w:hAnsi="Verdana"/>
          <w:b/>
          <w:i/>
          <w:noProof/>
          <w:sz w:val="20"/>
          <w:lang w:eastAsia="de-CH"/>
        </w:rPr>
        <w:lastRenderedPageBreak/>
        <mc:AlternateContent>
          <mc:Choice Requires="wps">
            <w:drawing>
              <wp:anchor distT="0" distB="0" distL="114300" distR="114300" simplePos="0" relativeHeight="251564544" behindDoc="0" locked="0" layoutInCell="1" allowOverlap="1">
                <wp:simplePos x="0" y="0"/>
                <wp:positionH relativeFrom="column">
                  <wp:posOffset>4362450</wp:posOffset>
                </wp:positionH>
                <wp:positionV relativeFrom="paragraph">
                  <wp:posOffset>-93345</wp:posOffset>
                </wp:positionV>
                <wp:extent cx="2056130" cy="1158875"/>
                <wp:effectExtent l="0" t="1905" r="1270" b="1270"/>
                <wp:wrapNone/>
                <wp:docPr id="4787" name="Text Box 2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130" cy="1158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D99" w:rsidRDefault="00272D99" w:rsidP="006A5791">
                            <w:r>
                              <w:rPr>
                                <w:noProof/>
                                <w:lang w:eastAsia="de-CH"/>
                              </w:rPr>
                              <w:drawing>
                                <wp:inline distT="0" distB="0" distL="0" distR="0">
                                  <wp:extent cx="1866900" cy="1057275"/>
                                  <wp:effectExtent l="1905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1866900" cy="10572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3" o:spid="_x0000_s1031" type="#_x0000_t202" style="position:absolute;left:0;text-align:left;margin-left:343.5pt;margin-top:-7.35pt;width:161.9pt;height:91.2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" stroked="f">
                <v:textbox>
                  <w:txbxContent>
                    <w:p w:rsidR="00272D99" w:rsidRDefault="00272D99" w:rsidP="006A5791">
                      <w:r>
                        <w:rPr>
                          <w:noProof/>
                          <w:lang w:eastAsia="de-CH"/>
                        </w:rPr>
                        <w:drawing>
                          <wp:inline distT="0" distB="0" distL="0" distR="0">
                            <wp:extent cx="1866900" cy="1057275"/>
                            <wp:effectExtent l="1905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1866900" cy="1057275"/>
                                    </a:xfrm>
                                    <a:prstGeom prst="rect">
                                      <a:avLst/>
                                    </a:prstGeom>
                                    <a:noFill/>
                                    <a:ln w="9525">
                                      <a:noFill/>
                                      <a:miter lim="800000"/>
                                      <a:headEnd/>
                                      <a:tailEnd/>
                                    </a:ln>
                                  </pic:spPr>
                                </pic:pic>
                              </a:graphicData>
                            </a:graphic>
                          </wp:inline>
                        </w:drawing>
                      </w:r>
                    </w:p>
                  </w:txbxContent>
                </v:textbox>
              </v:shape>
            </w:pict>
          </mc:Fallback>
        </mc:AlternateContent>
      </w:r>
      <w:r w:rsidR="006A5791" w:rsidRPr="00036CB8">
        <w:rPr>
          <w:rFonts w:ascii="Verdana" w:hAnsi="Verdana"/>
          <w:b/>
          <w:i/>
          <w:sz w:val="20"/>
        </w:rPr>
        <w:t>Gummikugel</w:t>
      </w:r>
      <w:r w:rsidR="006A5791" w:rsidRPr="00036CB8">
        <w:rPr>
          <w:rFonts w:ascii="Verdana" w:hAnsi="Verdana"/>
          <w:i/>
          <w:sz w:val="20"/>
        </w:rPr>
        <w:t xml:space="preserve"> </w:t>
      </w:r>
    </w:p>
    <w:p w:rsidR="006A5791" w:rsidRPr="00036CB8" w:rsidRDefault="006A5791" w:rsidP="00424CBF">
      <w:pPr>
        <w:tabs>
          <w:tab w:val="left" w:pos="6379"/>
        </w:tabs>
        <w:ind w:right="2835"/>
        <w:jc w:val="both"/>
        <w:rPr>
          <w:rFonts w:ascii="Verdana" w:hAnsi="Verdana"/>
          <w:sz w:val="20"/>
        </w:rPr>
      </w:pPr>
      <w:r w:rsidRPr="00036CB8">
        <w:rPr>
          <w:rFonts w:ascii="Verdana" w:hAnsi="Verdana"/>
          <w:sz w:val="20"/>
        </w:rPr>
        <w:t>Eine Gummikugel und eine Aluminiumkugel haben beide die gle</w:t>
      </w:r>
      <w:r w:rsidRPr="00036CB8">
        <w:rPr>
          <w:rFonts w:ascii="Verdana" w:hAnsi="Verdana"/>
          <w:sz w:val="20"/>
        </w:rPr>
        <w:t>i</w:t>
      </w:r>
      <w:r w:rsidRPr="00036CB8">
        <w:rPr>
          <w:rFonts w:ascii="Verdana" w:hAnsi="Verdana"/>
          <w:sz w:val="20"/>
        </w:rPr>
        <w:t xml:space="preserve">che Grösse, Geschwindigkeit und Masse. Sie werden auf einen Holzklotz abgefeuert. Welche wirft den Klotz eher um? </w:t>
      </w:r>
    </w:p>
    <w:p w:rsidR="006A5791" w:rsidRPr="00036CB8" w:rsidRDefault="006A5791" w:rsidP="00424CBF">
      <w:pPr>
        <w:numPr>
          <w:ilvl w:val="0"/>
          <w:numId w:val="5"/>
        </w:numPr>
        <w:jc w:val="both"/>
        <w:rPr>
          <w:rFonts w:ascii="Verdana" w:hAnsi="Verdana"/>
          <w:sz w:val="20"/>
        </w:rPr>
      </w:pPr>
      <w:r w:rsidRPr="00036CB8">
        <w:rPr>
          <w:rFonts w:ascii="Verdana" w:hAnsi="Verdana"/>
          <w:sz w:val="20"/>
        </w:rPr>
        <w:t xml:space="preserve">die Gummikugel </w:t>
      </w:r>
    </w:p>
    <w:p w:rsidR="006A5791" w:rsidRPr="00036CB8" w:rsidRDefault="006A5791" w:rsidP="00424CBF">
      <w:pPr>
        <w:numPr>
          <w:ilvl w:val="0"/>
          <w:numId w:val="5"/>
        </w:numPr>
        <w:jc w:val="both"/>
        <w:rPr>
          <w:rFonts w:ascii="Verdana" w:hAnsi="Verdana"/>
          <w:sz w:val="20"/>
        </w:rPr>
      </w:pPr>
      <w:r w:rsidRPr="00036CB8">
        <w:rPr>
          <w:rFonts w:ascii="Verdana" w:hAnsi="Verdana"/>
          <w:sz w:val="20"/>
        </w:rPr>
        <w:t xml:space="preserve">die Aluminiumkugel </w:t>
      </w:r>
    </w:p>
    <w:p w:rsidR="006A5791" w:rsidRPr="00036CB8" w:rsidRDefault="002C4DB1" w:rsidP="00424CBF">
      <w:pPr>
        <w:numPr>
          <w:ilvl w:val="0"/>
          <w:numId w:val="5"/>
        </w:numPr>
        <w:jc w:val="both"/>
        <w:rPr>
          <w:rFonts w:ascii="Verdana" w:hAnsi="Verdana"/>
          <w:sz w:val="20"/>
        </w:rPr>
      </w:pPr>
      <w:r>
        <w:rPr>
          <w:rFonts w:ascii="Verdana" w:hAnsi="Verdana"/>
          <w:b/>
          <w:noProof/>
          <w:sz w:val="20"/>
          <w:lang w:eastAsia="de-CH"/>
        </w:rPr>
        <mc:AlternateContent>
          <mc:Choice Requires="wpg">
            <w:drawing>
              <wp:anchor distT="0" distB="0" distL="114300" distR="114300" simplePos="0" relativeHeight="251565568" behindDoc="0" locked="0" layoutInCell="1" allowOverlap="1">
                <wp:simplePos x="0" y="0"/>
                <wp:positionH relativeFrom="column">
                  <wp:posOffset>4368800</wp:posOffset>
                </wp:positionH>
                <wp:positionV relativeFrom="paragraph">
                  <wp:posOffset>116840</wp:posOffset>
                </wp:positionV>
                <wp:extent cx="2049780" cy="1632585"/>
                <wp:effectExtent l="0" t="12065" r="1270" b="3175"/>
                <wp:wrapNone/>
                <wp:docPr id="4784" name="Group 2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9780" cy="1632585"/>
                          <a:chOff x="7356" y="6842"/>
                          <a:chExt cx="3228" cy="2571"/>
                        </a:xfrm>
                      </wpg:grpSpPr>
                      <wps:wsp>
                        <wps:cNvPr id="4785" name="Text Box 2515"/>
                        <wps:cNvSpPr txBox="1">
                          <a:spLocks noChangeArrowheads="1"/>
                        </wps:cNvSpPr>
                        <wps:spPr bwMode="auto">
                          <a:xfrm>
                            <a:off x="7356" y="6889"/>
                            <a:ext cx="3228" cy="2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D99" w:rsidRDefault="00272D99" w:rsidP="006A5791">
                              <w:r>
                                <w:rPr>
                                  <w:noProof/>
                                  <w:lang w:eastAsia="de-CH"/>
                                </w:rPr>
                                <w:drawing>
                                  <wp:inline distT="0" distB="0" distL="0" distR="0">
                                    <wp:extent cx="1866900" cy="1514475"/>
                                    <wp:effectExtent l="1905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866900" cy="15144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4786" name="Rectangle 2516"/>
                        <wps:cNvSpPr>
                          <a:spLocks noChangeArrowheads="1"/>
                        </wps:cNvSpPr>
                        <wps:spPr bwMode="auto">
                          <a:xfrm>
                            <a:off x="7772" y="6842"/>
                            <a:ext cx="900" cy="58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14" o:spid="_x0000_s1032" style="position:absolute;left:0;text-align:left;margin-left:344pt;margin-top:9.2pt;width:161.4pt;height:128.55pt;z-index:251565568" coordorigin="7356,6842" coordsize="3228,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">
                <v:shape id="Text Box 2515" o:spid="_x0000_s1033" type="#_x0000_t202" style="position:absolute;left:7356;top:6889;width:322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uj8MMA&#10;AADdAAAADwAAAGRycy9kb3ducmV2LnhtbESP3YrCMBSE7wXfIRxhb0RTRa1Wo+iC4q0/D3Bsjm2x&#10;OSlNtPXtjbCwl8PMfMOsNq0pxYtqV1hWMBpGIIhTqwvOFFwv+8EchPPIGkvLpOBNDjbrbmeFibYN&#10;n+h19pkIEHYJKsi9rxIpXZqTQTe0FXHw7rY26IOsM6lrbALclHIcRTNpsOCwkGNFvzmlj/PTKLgf&#10;m/500dwO/hqfJrMdFvHNvpX66bXbJQhPrf8P/7WPWsEknk/h+yY8Ab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uj8MMAAADdAAAADwAAAAAAAAAAAAAAAACYAgAAZHJzL2Rv&#10;d25yZXYueG1sUEsFBgAAAAAEAAQA9QAAAIgDAAAAAA==&#10;" stroked="f">
                  <v:textbox>
                    <w:txbxContent>
                      <w:p w:rsidR="00272D99" w:rsidRDefault="00272D99" w:rsidP="006A5791">
                        <w:r>
                          <w:rPr>
                            <w:noProof/>
                            <w:lang w:eastAsia="de-CH"/>
                          </w:rPr>
                          <w:drawing>
                            <wp:inline distT="0" distB="0" distL="0" distR="0">
                              <wp:extent cx="1866900" cy="1514475"/>
                              <wp:effectExtent l="1905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866900" cy="1514475"/>
                                      </a:xfrm>
                                      <a:prstGeom prst="rect">
                                        <a:avLst/>
                                      </a:prstGeom>
                                      <a:noFill/>
                                      <a:ln w="9525">
                                        <a:noFill/>
                                        <a:miter lim="800000"/>
                                        <a:headEnd/>
                                        <a:tailEnd/>
                                      </a:ln>
                                    </pic:spPr>
                                  </pic:pic>
                                </a:graphicData>
                              </a:graphic>
                            </wp:inline>
                          </w:drawing>
                        </w:r>
                      </w:p>
                    </w:txbxContent>
                  </v:textbox>
                </v:shape>
                <v:rect id="Rectangle 2516" o:spid="_x0000_s1034" style="position:absolute;left:7772;top:6842;width:90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JJ8UA&#10;AADdAAAADwAAAGRycy9kb3ducmV2LnhtbESPQWvCQBSE70L/w/IK3nRjEQ3RVaxG2oMHtfX+2H1N&#10;QrNvQ3bV2F/fFQSPw8x8w8yXna3FhVpfOVYwGiYgiLUzFRcKvr+2gxSED8gGa8ek4EYelouX3hwz&#10;4658oMsxFCJC2GeooAyhyaT0uiSLfuga4uj9uNZiiLItpGnxGuG2lm9JMpEWK44LJTa0Lkn/Hs9W&#10;wR5xs//70Po9v+3GOa1POblaqf5rt5qBCNSFZ/jR/jQKxtN0Avc38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UknxQAAAN0AAAAPAAAAAAAAAAAAAAAAAJgCAABkcnMv&#10;ZG93bnJldi54bWxQSwUGAAAAAAQABAD1AAAAigMAAAAA&#10;" strokecolor="white"/>
              </v:group>
            </w:pict>
          </mc:Fallback>
        </mc:AlternateContent>
      </w:r>
      <w:r w:rsidR="006A5791" w:rsidRPr="00036CB8">
        <w:rPr>
          <w:rFonts w:ascii="Verdana" w:hAnsi="Verdana"/>
          <w:sz w:val="20"/>
        </w:rPr>
        <w:t xml:space="preserve">beide gleich </w:t>
      </w:r>
    </w:p>
    <w:p w:rsidR="006A5791" w:rsidRPr="00036CB8" w:rsidRDefault="006A5791" w:rsidP="00424CBF">
      <w:pPr>
        <w:jc w:val="both"/>
        <w:rPr>
          <w:rFonts w:ascii="Verdana" w:hAnsi="Verdana"/>
          <w:sz w:val="20"/>
        </w:rPr>
      </w:pPr>
    </w:p>
    <w:p w:rsidR="006A5791" w:rsidRPr="00036CB8" w:rsidRDefault="006A5791" w:rsidP="00424CBF">
      <w:pPr>
        <w:jc w:val="both"/>
        <w:rPr>
          <w:rFonts w:ascii="Verdana" w:hAnsi="Verdana"/>
          <w:b/>
          <w:i/>
          <w:sz w:val="20"/>
        </w:rPr>
      </w:pPr>
      <w:r w:rsidRPr="00036CB8">
        <w:rPr>
          <w:rFonts w:ascii="Verdana" w:hAnsi="Verdana"/>
          <w:b/>
          <w:i/>
          <w:sz w:val="20"/>
        </w:rPr>
        <w:t>Heuhaufen</w:t>
      </w:r>
    </w:p>
    <w:p w:rsidR="006A5791" w:rsidRPr="00036CB8" w:rsidRDefault="006A5791" w:rsidP="00424CBF">
      <w:pPr>
        <w:tabs>
          <w:tab w:val="left" w:pos="6237"/>
        </w:tabs>
        <w:ind w:right="2835"/>
        <w:jc w:val="both"/>
        <w:rPr>
          <w:rFonts w:ascii="Verdana" w:hAnsi="Verdana"/>
          <w:sz w:val="20"/>
        </w:rPr>
      </w:pPr>
      <w:r w:rsidRPr="00036CB8">
        <w:rPr>
          <w:rFonts w:ascii="Verdana" w:hAnsi="Verdana"/>
          <w:sz w:val="20"/>
        </w:rPr>
        <w:t>Ein LKW steht auf dem Hügel 1 und rollt von dort in einen sehr grossen Heuhaufen hinein. Ein identischer LKW steht auf Hügel 2, der doppelt so hoch ist, und rollt von dort in einen identischen Heuhaufen hinein. Wie viel weiter dringt der LKW von Hügel 2 in den Heuhaufen ein?</w:t>
      </w:r>
    </w:p>
    <w:p w:rsidR="006A5791" w:rsidRPr="00036CB8" w:rsidRDefault="006A5791" w:rsidP="00424CBF">
      <w:pPr>
        <w:numPr>
          <w:ilvl w:val="0"/>
          <w:numId w:val="6"/>
        </w:numPr>
        <w:jc w:val="both"/>
        <w:rPr>
          <w:rFonts w:ascii="Verdana" w:hAnsi="Verdana"/>
          <w:sz w:val="20"/>
        </w:rPr>
      </w:pPr>
      <w:r w:rsidRPr="00036CB8">
        <w:rPr>
          <w:rFonts w:ascii="Verdana" w:hAnsi="Verdana"/>
          <w:sz w:val="20"/>
        </w:rPr>
        <w:t>gleich weit</w:t>
      </w:r>
    </w:p>
    <w:p w:rsidR="006A5791" w:rsidRPr="00036CB8" w:rsidRDefault="006A5791" w:rsidP="00424CBF">
      <w:pPr>
        <w:numPr>
          <w:ilvl w:val="0"/>
          <w:numId w:val="6"/>
        </w:numPr>
        <w:jc w:val="both"/>
        <w:rPr>
          <w:rFonts w:ascii="Verdana" w:hAnsi="Verdana"/>
          <w:sz w:val="20"/>
        </w:rPr>
      </w:pPr>
      <w:r w:rsidRPr="00036CB8">
        <w:rPr>
          <w:rFonts w:ascii="Verdana" w:hAnsi="Verdana"/>
          <w:sz w:val="20"/>
        </w:rPr>
        <w:t xml:space="preserve">doppelt so weit </w:t>
      </w:r>
    </w:p>
    <w:p w:rsidR="006A5791" w:rsidRPr="00036CB8" w:rsidRDefault="002C4DB1" w:rsidP="00424CBF">
      <w:pPr>
        <w:numPr>
          <w:ilvl w:val="0"/>
          <w:numId w:val="6"/>
        </w:numPr>
        <w:jc w:val="both"/>
        <w:rPr>
          <w:rFonts w:ascii="Verdana" w:hAnsi="Verdana"/>
          <w:sz w:val="20"/>
        </w:rPr>
      </w:pPr>
      <w:r>
        <w:rPr>
          <w:rFonts w:ascii="Verdana" w:hAnsi="Verdana"/>
          <w:noProof/>
          <w:sz w:val="20"/>
          <w:lang w:eastAsia="de-CH"/>
        </w:rPr>
        <mc:AlternateContent>
          <mc:Choice Requires="wps">
            <w:drawing>
              <wp:anchor distT="0" distB="0" distL="114300" distR="114300" simplePos="0" relativeHeight="251566592" behindDoc="0" locked="0" layoutInCell="1" allowOverlap="1">
                <wp:simplePos x="0" y="0"/>
                <wp:positionH relativeFrom="column">
                  <wp:posOffset>3913505</wp:posOffset>
                </wp:positionH>
                <wp:positionV relativeFrom="paragraph">
                  <wp:posOffset>48260</wp:posOffset>
                </wp:positionV>
                <wp:extent cx="2505075" cy="1513840"/>
                <wp:effectExtent l="8255" t="635" r="1270" b="0"/>
                <wp:wrapNone/>
                <wp:docPr id="4783" name="Text Box 2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5138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D99" w:rsidRDefault="00272D99" w:rsidP="006A5791">
                            <w:r>
                              <w:rPr>
                                <w:noProof/>
                                <w:lang w:eastAsia="de-CH"/>
                              </w:rPr>
                              <w:drawing>
                                <wp:inline distT="0" distB="0" distL="0" distR="0">
                                  <wp:extent cx="2295525" cy="1419225"/>
                                  <wp:effectExtent l="19050" t="0" r="9525"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2295525" cy="14192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7" o:spid="_x0000_s1035" type="#_x0000_t202" style="position:absolute;left:0;text-align:left;margin-left:308.15pt;margin-top:3.8pt;width:197.25pt;height:119.2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" stroked="f">
                <v:fill opacity="0"/>
                <v:textbox>
                  <w:txbxContent>
                    <w:p w:rsidR="00272D99" w:rsidRDefault="00272D99" w:rsidP="006A5791">
                      <w:r>
                        <w:rPr>
                          <w:noProof/>
                          <w:lang w:eastAsia="de-CH"/>
                        </w:rPr>
                        <w:drawing>
                          <wp:inline distT="0" distB="0" distL="0" distR="0">
                            <wp:extent cx="2295525" cy="1419225"/>
                            <wp:effectExtent l="19050" t="0" r="9525"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2295525" cy="1419225"/>
                                    </a:xfrm>
                                    <a:prstGeom prst="rect">
                                      <a:avLst/>
                                    </a:prstGeom>
                                    <a:noFill/>
                                    <a:ln w="9525">
                                      <a:noFill/>
                                      <a:miter lim="800000"/>
                                      <a:headEnd/>
                                      <a:tailEnd/>
                                    </a:ln>
                                  </pic:spPr>
                                </pic:pic>
                              </a:graphicData>
                            </a:graphic>
                          </wp:inline>
                        </w:drawing>
                      </w:r>
                    </w:p>
                  </w:txbxContent>
                </v:textbox>
              </v:shape>
            </w:pict>
          </mc:Fallback>
        </mc:AlternateContent>
      </w:r>
      <w:r w:rsidR="006A5791" w:rsidRPr="00036CB8">
        <w:rPr>
          <w:rFonts w:ascii="Verdana" w:hAnsi="Verdana"/>
          <w:sz w:val="20"/>
        </w:rPr>
        <w:t xml:space="preserve">dreimal so weit </w:t>
      </w:r>
    </w:p>
    <w:p w:rsidR="006A5791" w:rsidRPr="00036CB8" w:rsidRDefault="006A5791" w:rsidP="00424CBF">
      <w:pPr>
        <w:numPr>
          <w:ilvl w:val="0"/>
          <w:numId w:val="6"/>
        </w:numPr>
        <w:jc w:val="both"/>
        <w:rPr>
          <w:rFonts w:ascii="Verdana" w:hAnsi="Verdana"/>
          <w:sz w:val="20"/>
        </w:rPr>
      </w:pPr>
      <w:r w:rsidRPr="00036CB8">
        <w:rPr>
          <w:rFonts w:ascii="Verdana" w:hAnsi="Verdana"/>
          <w:sz w:val="20"/>
        </w:rPr>
        <w:t>viermal so weit</w:t>
      </w:r>
    </w:p>
    <w:p w:rsidR="006A5791" w:rsidRPr="00036CB8" w:rsidRDefault="006A5791" w:rsidP="00424CBF">
      <w:pPr>
        <w:jc w:val="both"/>
        <w:rPr>
          <w:rFonts w:ascii="Verdana" w:hAnsi="Verdana"/>
          <w:b/>
          <w:sz w:val="20"/>
        </w:rPr>
      </w:pPr>
    </w:p>
    <w:p w:rsidR="006A5791" w:rsidRPr="00036CB8" w:rsidRDefault="006A5791" w:rsidP="00424CBF">
      <w:pPr>
        <w:jc w:val="both"/>
        <w:rPr>
          <w:rFonts w:ascii="Verdana" w:hAnsi="Verdana"/>
          <w:b/>
          <w:i/>
          <w:sz w:val="20"/>
        </w:rPr>
      </w:pPr>
      <w:r w:rsidRPr="00036CB8">
        <w:rPr>
          <w:rFonts w:ascii="Verdana" w:hAnsi="Verdana"/>
          <w:b/>
          <w:i/>
          <w:sz w:val="20"/>
        </w:rPr>
        <w:t>Karussell</w:t>
      </w:r>
    </w:p>
    <w:p w:rsidR="006A5791" w:rsidRPr="00036CB8" w:rsidRDefault="006A5791" w:rsidP="00424CBF">
      <w:pPr>
        <w:ind w:right="3572"/>
        <w:jc w:val="both"/>
        <w:rPr>
          <w:rFonts w:ascii="Verdana" w:hAnsi="Verdana"/>
          <w:sz w:val="20"/>
        </w:rPr>
      </w:pPr>
      <w:r w:rsidRPr="00036CB8">
        <w:rPr>
          <w:rFonts w:ascii="Verdana" w:hAnsi="Verdana"/>
          <w:sz w:val="20"/>
        </w:rPr>
        <w:t>Peter und Danny stehen auf einem Karussell, das sich so dreht, wie es in der Zeichnung gezeigt wird. Peter wirft den Ball direkt zu Danny.</w:t>
      </w:r>
    </w:p>
    <w:p w:rsidR="006A5791" w:rsidRPr="00036CB8" w:rsidRDefault="006A5791" w:rsidP="00424CBF">
      <w:pPr>
        <w:numPr>
          <w:ilvl w:val="0"/>
          <w:numId w:val="7"/>
        </w:numPr>
        <w:jc w:val="both"/>
        <w:rPr>
          <w:rFonts w:ascii="Verdana" w:hAnsi="Verdana"/>
          <w:sz w:val="20"/>
        </w:rPr>
      </w:pPr>
      <w:r w:rsidRPr="00036CB8">
        <w:rPr>
          <w:rFonts w:ascii="Verdana" w:hAnsi="Verdana"/>
          <w:sz w:val="20"/>
        </w:rPr>
        <w:t xml:space="preserve">Der Ball kommt bei Danny an. </w:t>
      </w:r>
    </w:p>
    <w:p w:rsidR="006A5791" w:rsidRPr="00036CB8" w:rsidRDefault="006A5791" w:rsidP="00424CBF">
      <w:pPr>
        <w:numPr>
          <w:ilvl w:val="0"/>
          <w:numId w:val="7"/>
        </w:numPr>
        <w:jc w:val="both"/>
        <w:rPr>
          <w:rFonts w:ascii="Verdana" w:hAnsi="Verdana"/>
          <w:sz w:val="20"/>
        </w:rPr>
      </w:pPr>
      <w:r w:rsidRPr="00036CB8">
        <w:rPr>
          <w:rFonts w:ascii="Verdana" w:hAnsi="Verdana"/>
          <w:sz w:val="20"/>
        </w:rPr>
        <w:t xml:space="preserve">Der Ball geht rechts an Danny vorbei. </w:t>
      </w:r>
    </w:p>
    <w:p w:rsidR="006A5791" w:rsidRPr="00036CB8" w:rsidRDefault="006A5791" w:rsidP="00424CBF">
      <w:pPr>
        <w:numPr>
          <w:ilvl w:val="0"/>
          <w:numId w:val="7"/>
        </w:numPr>
        <w:jc w:val="both"/>
        <w:rPr>
          <w:rFonts w:ascii="Verdana" w:hAnsi="Verdana"/>
          <w:sz w:val="20"/>
        </w:rPr>
      </w:pPr>
      <w:r w:rsidRPr="00036CB8">
        <w:rPr>
          <w:rFonts w:ascii="Verdana" w:hAnsi="Verdana"/>
          <w:sz w:val="20"/>
        </w:rPr>
        <w:t>Der Ball geht links an Danny vorbei.</w:t>
      </w:r>
    </w:p>
    <w:p w:rsidR="006A5791" w:rsidRPr="00036CB8" w:rsidRDefault="002C4DB1" w:rsidP="00424CBF">
      <w:pPr>
        <w:jc w:val="both"/>
        <w:rPr>
          <w:rFonts w:ascii="Verdana" w:hAnsi="Verdana"/>
          <w:sz w:val="20"/>
        </w:rPr>
      </w:pPr>
      <w:r>
        <w:rPr>
          <w:rFonts w:ascii="Verdana" w:hAnsi="Verdana"/>
          <w:i/>
          <w:noProof/>
          <w:sz w:val="20"/>
          <w:lang w:eastAsia="de-CH"/>
        </w:rPr>
        <mc:AlternateContent>
          <mc:Choice Requires="wps">
            <w:drawing>
              <wp:anchor distT="0" distB="0" distL="114300" distR="114300" simplePos="0" relativeHeight="251567616" behindDoc="0" locked="0" layoutInCell="1" allowOverlap="1">
                <wp:simplePos x="0" y="0"/>
                <wp:positionH relativeFrom="column">
                  <wp:posOffset>3614420</wp:posOffset>
                </wp:positionH>
                <wp:positionV relativeFrom="paragraph">
                  <wp:posOffset>105410</wp:posOffset>
                </wp:positionV>
                <wp:extent cx="2804160" cy="1908810"/>
                <wp:effectExtent l="4445" t="635" r="1270" b="0"/>
                <wp:wrapNone/>
                <wp:docPr id="4782" name="Text Box 2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1908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D99" w:rsidRDefault="00272D99" w:rsidP="006A5791">
                            <w:r>
                              <w:rPr>
                                <w:noProof/>
                                <w:lang w:eastAsia="de-CH"/>
                              </w:rPr>
                              <w:drawing>
                                <wp:inline distT="0" distB="0" distL="0" distR="0">
                                  <wp:extent cx="2609850" cy="1809750"/>
                                  <wp:effectExtent l="1905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2609850" cy="18097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8" o:spid="_x0000_s1036" type="#_x0000_t202" style="position:absolute;left:0;text-align:left;margin-left:284.6pt;margin-top:8.3pt;width:220.8pt;height:150.3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" stroked="f">
                <v:textbox>
                  <w:txbxContent>
                    <w:p w:rsidR="00272D99" w:rsidRDefault="00272D99" w:rsidP="006A5791">
                      <w:r>
                        <w:rPr>
                          <w:noProof/>
                          <w:lang w:eastAsia="de-CH"/>
                        </w:rPr>
                        <w:drawing>
                          <wp:inline distT="0" distB="0" distL="0" distR="0">
                            <wp:extent cx="2609850" cy="1809750"/>
                            <wp:effectExtent l="1905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2609850" cy="1809750"/>
                                    </a:xfrm>
                                    <a:prstGeom prst="rect">
                                      <a:avLst/>
                                    </a:prstGeom>
                                    <a:noFill/>
                                    <a:ln w="9525">
                                      <a:noFill/>
                                      <a:miter lim="800000"/>
                                      <a:headEnd/>
                                      <a:tailEnd/>
                                    </a:ln>
                                  </pic:spPr>
                                </pic:pic>
                              </a:graphicData>
                            </a:graphic>
                          </wp:inline>
                        </w:drawing>
                      </w:r>
                    </w:p>
                  </w:txbxContent>
                </v:textbox>
              </v:shape>
            </w:pict>
          </mc:Fallback>
        </mc:AlternateContent>
      </w:r>
    </w:p>
    <w:p w:rsidR="006A5791" w:rsidRPr="00036CB8" w:rsidRDefault="006A5791" w:rsidP="00424CBF">
      <w:pPr>
        <w:jc w:val="both"/>
        <w:rPr>
          <w:rFonts w:ascii="Verdana" w:hAnsi="Verdana"/>
          <w:i/>
          <w:sz w:val="20"/>
        </w:rPr>
      </w:pPr>
      <w:r w:rsidRPr="00036CB8">
        <w:rPr>
          <w:rFonts w:ascii="Verdana" w:hAnsi="Verdana"/>
          <w:b/>
          <w:i/>
          <w:sz w:val="20"/>
        </w:rPr>
        <w:t>Erduntergang</w:t>
      </w:r>
      <w:r w:rsidRPr="00036CB8">
        <w:rPr>
          <w:rFonts w:ascii="Verdana" w:hAnsi="Verdana"/>
          <w:i/>
          <w:sz w:val="20"/>
        </w:rPr>
        <w:t xml:space="preserve"> </w:t>
      </w:r>
    </w:p>
    <w:p w:rsidR="006A5791" w:rsidRPr="00036CB8" w:rsidRDefault="006A5791" w:rsidP="00424CBF">
      <w:pPr>
        <w:ind w:right="3969"/>
        <w:jc w:val="both"/>
        <w:rPr>
          <w:rFonts w:ascii="Verdana" w:hAnsi="Verdana"/>
          <w:sz w:val="20"/>
        </w:rPr>
      </w:pPr>
      <w:r w:rsidRPr="00036CB8">
        <w:rPr>
          <w:rFonts w:ascii="Verdana" w:hAnsi="Verdana"/>
          <w:sz w:val="20"/>
        </w:rPr>
        <w:t xml:space="preserve">Angenommen, </w:t>
      </w:r>
      <w:r w:rsidR="00043161">
        <w:rPr>
          <w:rFonts w:ascii="Verdana" w:hAnsi="Verdana"/>
          <w:sz w:val="20"/>
        </w:rPr>
        <w:t>du lebtest</w:t>
      </w:r>
      <w:r w:rsidRPr="00036CB8">
        <w:rPr>
          <w:rFonts w:ascii="Verdana" w:hAnsi="Verdana"/>
          <w:sz w:val="20"/>
        </w:rPr>
        <w:t xml:space="preserve"> auf dem Mond. Wenn die Erde direkt über </w:t>
      </w:r>
      <w:r w:rsidR="00043161">
        <w:rPr>
          <w:rFonts w:ascii="Verdana" w:hAnsi="Verdana"/>
          <w:sz w:val="20"/>
        </w:rPr>
        <w:t>deinem</w:t>
      </w:r>
      <w:r w:rsidRPr="00036CB8">
        <w:rPr>
          <w:rFonts w:ascii="Verdana" w:hAnsi="Verdana"/>
          <w:sz w:val="20"/>
        </w:rPr>
        <w:t xml:space="preserve"> Kopf stünde, wie lange</w:t>
      </w:r>
      <w:r w:rsidR="00043161">
        <w:rPr>
          <w:rFonts w:ascii="Verdana" w:hAnsi="Verdana"/>
          <w:sz w:val="20"/>
        </w:rPr>
        <w:t xml:space="preserve"> würde es dann dauern, bis du</w:t>
      </w:r>
      <w:r w:rsidRPr="00036CB8">
        <w:rPr>
          <w:rFonts w:ascii="Verdana" w:hAnsi="Verdana"/>
          <w:sz w:val="20"/>
        </w:rPr>
        <w:t xml:space="preserve"> den Erduntergang sehen könn</w:t>
      </w:r>
      <w:r w:rsidR="00043161">
        <w:rPr>
          <w:rFonts w:ascii="Verdana" w:hAnsi="Verdana"/>
          <w:sz w:val="20"/>
        </w:rPr>
        <w:t>test</w:t>
      </w:r>
      <w:r w:rsidRPr="00036CB8">
        <w:rPr>
          <w:rFonts w:ascii="Verdana" w:hAnsi="Verdana"/>
          <w:sz w:val="20"/>
        </w:rPr>
        <w:t xml:space="preserve">? </w:t>
      </w:r>
    </w:p>
    <w:p w:rsidR="006A5791" w:rsidRPr="00036CB8" w:rsidRDefault="006A5791" w:rsidP="00424CBF">
      <w:pPr>
        <w:numPr>
          <w:ilvl w:val="0"/>
          <w:numId w:val="8"/>
        </w:numPr>
        <w:ind w:right="4728"/>
        <w:jc w:val="both"/>
        <w:rPr>
          <w:rFonts w:ascii="Verdana" w:hAnsi="Verdana"/>
          <w:sz w:val="20"/>
        </w:rPr>
      </w:pPr>
      <w:r w:rsidRPr="00036CB8">
        <w:rPr>
          <w:rFonts w:ascii="Verdana" w:hAnsi="Verdana"/>
          <w:sz w:val="20"/>
        </w:rPr>
        <w:t xml:space="preserve">einen Tag (Erdtag, 24 Stunden) </w:t>
      </w:r>
    </w:p>
    <w:p w:rsidR="006A5791" w:rsidRPr="00036CB8" w:rsidRDefault="006A5791" w:rsidP="00424CBF">
      <w:pPr>
        <w:numPr>
          <w:ilvl w:val="0"/>
          <w:numId w:val="8"/>
        </w:numPr>
        <w:ind w:right="4728"/>
        <w:jc w:val="both"/>
        <w:rPr>
          <w:rFonts w:ascii="Verdana" w:hAnsi="Verdana"/>
          <w:sz w:val="20"/>
        </w:rPr>
      </w:pPr>
      <w:r w:rsidRPr="00036CB8">
        <w:rPr>
          <w:rFonts w:ascii="Verdana" w:hAnsi="Verdana"/>
          <w:sz w:val="20"/>
        </w:rPr>
        <w:t xml:space="preserve">einen Vierteltag (6 Stunden) </w:t>
      </w:r>
    </w:p>
    <w:p w:rsidR="006A5791" w:rsidRPr="00036CB8" w:rsidRDefault="006A5791" w:rsidP="00424CBF">
      <w:pPr>
        <w:numPr>
          <w:ilvl w:val="0"/>
          <w:numId w:val="8"/>
        </w:numPr>
        <w:ind w:right="4046"/>
        <w:jc w:val="both"/>
        <w:rPr>
          <w:rFonts w:ascii="Verdana" w:hAnsi="Verdana"/>
          <w:sz w:val="20"/>
        </w:rPr>
      </w:pPr>
      <w:r w:rsidRPr="00036CB8">
        <w:rPr>
          <w:rFonts w:ascii="Verdana" w:hAnsi="Verdana"/>
          <w:sz w:val="20"/>
        </w:rPr>
        <w:t xml:space="preserve">einen Monat (die Zeit, die der Mond benötigt, um einmal die Erde zu umkreisen) </w:t>
      </w:r>
    </w:p>
    <w:p w:rsidR="006A5791" w:rsidRPr="00036CB8" w:rsidRDefault="006A5791" w:rsidP="00424CBF">
      <w:pPr>
        <w:numPr>
          <w:ilvl w:val="0"/>
          <w:numId w:val="8"/>
        </w:numPr>
        <w:ind w:right="4728"/>
        <w:jc w:val="both"/>
        <w:rPr>
          <w:rFonts w:ascii="Verdana" w:hAnsi="Verdana"/>
          <w:sz w:val="20"/>
        </w:rPr>
      </w:pPr>
      <w:r w:rsidRPr="00036CB8">
        <w:rPr>
          <w:rFonts w:ascii="Verdana" w:hAnsi="Verdana"/>
          <w:sz w:val="20"/>
        </w:rPr>
        <w:t xml:space="preserve">einen Viertelmonat </w:t>
      </w:r>
    </w:p>
    <w:p w:rsidR="006A5791" w:rsidRPr="00036CB8" w:rsidRDefault="006A5791" w:rsidP="00424CBF">
      <w:pPr>
        <w:numPr>
          <w:ilvl w:val="0"/>
          <w:numId w:val="8"/>
        </w:numPr>
        <w:ind w:right="4728"/>
        <w:jc w:val="both"/>
        <w:rPr>
          <w:rFonts w:ascii="Verdana" w:hAnsi="Verdana"/>
          <w:sz w:val="20"/>
        </w:rPr>
      </w:pPr>
      <w:r w:rsidRPr="00036CB8">
        <w:rPr>
          <w:rFonts w:ascii="Verdana" w:hAnsi="Verdana"/>
          <w:sz w:val="20"/>
        </w:rPr>
        <w:t xml:space="preserve">Man könnte die Erde niemals untergehen sehen. </w:t>
      </w:r>
    </w:p>
    <w:p w:rsidR="006A5791" w:rsidRPr="00036CB8" w:rsidRDefault="002C4DB1" w:rsidP="00424CBF">
      <w:pPr>
        <w:ind w:right="4728"/>
        <w:jc w:val="both"/>
        <w:rPr>
          <w:rFonts w:ascii="Verdana" w:hAnsi="Verdana"/>
          <w:sz w:val="20"/>
        </w:rPr>
      </w:pPr>
      <w:r>
        <w:rPr>
          <w:rFonts w:ascii="Verdana" w:hAnsi="Verdana"/>
          <w:b/>
          <w:i/>
          <w:noProof/>
          <w:sz w:val="20"/>
          <w:lang w:eastAsia="de-CH"/>
        </w:rPr>
        <mc:AlternateContent>
          <mc:Choice Requires="wps">
            <w:drawing>
              <wp:anchor distT="0" distB="0" distL="114300" distR="114300" simplePos="0" relativeHeight="251568640" behindDoc="0" locked="0" layoutInCell="1" allowOverlap="1">
                <wp:simplePos x="0" y="0"/>
                <wp:positionH relativeFrom="column">
                  <wp:posOffset>3500120</wp:posOffset>
                </wp:positionH>
                <wp:positionV relativeFrom="paragraph">
                  <wp:posOffset>16510</wp:posOffset>
                </wp:positionV>
                <wp:extent cx="2918460" cy="1018540"/>
                <wp:effectExtent l="4445" t="0" r="1270" b="3175"/>
                <wp:wrapNone/>
                <wp:docPr id="4781" name="Text Box 2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1018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D99" w:rsidRDefault="00272D99" w:rsidP="006A5791">
                            <w:r>
                              <w:rPr>
                                <w:noProof/>
                                <w:lang w:eastAsia="de-CH"/>
                              </w:rPr>
                              <w:drawing>
                                <wp:inline distT="0" distB="0" distL="0" distR="0">
                                  <wp:extent cx="2733675" cy="923925"/>
                                  <wp:effectExtent l="19050" t="0" r="9525"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2733675" cy="9239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9" o:spid="_x0000_s1037" type="#_x0000_t202" style="position:absolute;left:0;text-align:left;margin-left:275.6pt;margin-top:1.3pt;width:229.8pt;height:80.2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" stroked="f">
                <v:textbox>
                  <w:txbxContent>
                    <w:p w:rsidR="00272D99" w:rsidRDefault="00272D99" w:rsidP="006A5791">
                      <w:r>
                        <w:rPr>
                          <w:noProof/>
                          <w:lang w:eastAsia="de-CH"/>
                        </w:rPr>
                        <w:drawing>
                          <wp:inline distT="0" distB="0" distL="0" distR="0">
                            <wp:extent cx="2733675" cy="923925"/>
                            <wp:effectExtent l="19050" t="0" r="9525"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2733675" cy="923925"/>
                                    </a:xfrm>
                                    <a:prstGeom prst="rect">
                                      <a:avLst/>
                                    </a:prstGeom>
                                    <a:noFill/>
                                    <a:ln w="9525">
                                      <a:noFill/>
                                      <a:miter lim="800000"/>
                                      <a:headEnd/>
                                      <a:tailEnd/>
                                    </a:ln>
                                  </pic:spPr>
                                </pic:pic>
                              </a:graphicData>
                            </a:graphic>
                          </wp:inline>
                        </w:drawing>
                      </w:r>
                    </w:p>
                  </w:txbxContent>
                </v:textbox>
              </v:shape>
            </w:pict>
          </mc:Fallback>
        </mc:AlternateContent>
      </w:r>
    </w:p>
    <w:p w:rsidR="006A5791" w:rsidRPr="00036CB8" w:rsidRDefault="006A5791" w:rsidP="00424CBF">
      <w:pPr>
        <w:ind w:right="5011"/>
        <w:jc w:val="both"/>
        <w:rPr>
          <w:rFonts w:ascii="Verdana" w:hAnsi="Verdana"/>
          <w:i/>
          <w:sz w:val="20"/>
        </w:rPr>
      </w:pPr>
      <w:r w:rsidRPr="00036CB8">
        <w:rPr>
          <w:rFonts w:ascii="Verdana" w:hAnsi="Verdana"/>
          <w:b/>
          <w:i/>
          <w:sz w:val="20"/>
        </w:rPr>
        <w:t>Baumwipfelumlaufbahn</w:t>
      </w:r>
    </w:p>
    <w:p w:rsidR="006A5791" w:rsidRPr="00036CB8" w:rsidRDefault="006A5791" w:rsidP="00424CBF">
      <w:pPr>
        <w:ind w:right="4253"/>
        <w:jc w:val="both"/>
        <w:rPr>
          <w:rFonts w:ascii="Verdana" w:hAnsi="Verdana"/>
          <w:sz w:val="20"/>
        </w:rPr>
      </w:pPr>
      <w:r w:rsidRPr="00036CB8">
        <w:rPr>
          <w:rFonts w:ascii="Verdana" w:hAnsi="Verdana"/>
          <w:sz w:val="20"/>
        </w:rPr>
        <w:t>Wenn die Erde keine Luft (Atmosphäre) oder störe</w:t>
      </w:r>
      <w:r w:rsidRPr="00036CB8">
        <w:rPr>
          <w:rFonts w:ascii="Verdana" w:hAnsi="Verdana"/>
          <w:sz w:val="20"/>
        </w:rPr>
        <w:t>n</w:t>
      </w:r>
      <w:r w:rsidRPr="00036CB8">
        <w:rPr>
          <w:rFonts w:ascii="Verdana" w:hAnsi="Verdana"/>
          <w:sz w:val="20"/>
        </w:rPr>
        <w:t>de Berge hätte, könnte ein Satellit mit entspreche</w:t>
      </w:r>
      <w:r w:rsidRPr="00036CB8">
        <w:rPr>
          <w:rFonts w:ascii="Verdana" w:hAnsi="Verdana"/>
          <w:sz w:val="20"/>
        </w:rPr>
        <w:t>n</w:t>
      </w:r>
      <w:r w:rsidRPr="00036CB8">
        <w:rPr>
          <w:rFonts w:ascii="Verdana" w:hAnsi="Verdana"/>
          <w:sz w:val="20"/>
        </w:rPr>
        <w:t>der Anfangsgeschwindigkeit beliebig dicht zur Er</w:t>
      </w:r>
      <w:r w:rsidRPr="00036CB8">
        <w:rPr>
          <w:rFonts w:ascii="Verdana" w:hAnsi="Verdana"/>
          <w:sz w:val="20"/>
        </w:rPr>
        <w:t>d</w:t>
      </w:r>
      <w:r w:rsidRPr="00036CB8">
        <w:rPr>
          <w:rFonts w:ascii="Verdana" w:hAnsi="Verdana"/>
          <w:sz w:val="20"/>
        </w:rPr>
        <w:t>oberfläche umlaufen - unter der Voraussetzung, dass er sie nicht berührt.</w:t>
      </w:r>
    </w:p>
    <w:p w:rsidR="006A5791" w:rsidRPr="00036CB8" w:rsidRDefault="006A5791" w:rsidP="00424CBF">
      <w:pPr>
        <w:numPr>
          <w:ilvl w:val="0"/>
          <w:numId w:val="9"/>
        </w:numPr>
        <w:ind w:right="5011"/>
        <w:jc w:val="both"/>
        <w:rPr>
          <w:rFonts w:ascii="Verdana" w:hAnsi="Verdana"/>
          <w:sz w:val="20"/>
        </w:rPr>
      </w:pPr>
      <w:r w:rsidRPr="00036CB8">
        <w:rPr>
          <w:rFonts w:ascii="Verdana" w:hAnsi="Verdana"/>
          <w:sz w:val="20"/>
        </w:rPr>
        <w:t xml:space="preserve">Ja, das wäre möglich. </w:t>
      </w:r>
    </w:p>
    <w:p w:rsidR="006A5791" w:rsidRPr="00036CB8" w:rsidRDefault="002C4DB1" w:rsidP="00424CBF">
      <w:pPr>
        <w:numPr>
          <w:ilvl w:val="0"/>
          <w:numId w:val="9"/>
        </w:numPr>
        <w:ind w:right="50"/>
        <w:jc w:val="both"/>
        <w:rPr>
          <w:rFonts w:ascii="Verdana" w:hAnsi="Verdana"/>
          <w:sz w:val="20"/>
        </w:rPr>
      </w:pPr>
      <w:r>
        <w:rPr>
          <w:rFonts w:ascii="Verdana" w:hAnsi="Verdana"/>
          <w:b/>
          <w:i/>
          <w:noProof/>
          <w:sz w:val="20"/>
          <w:lang w:eastAsia="de-CH"/>
        </w:rPr>
        <mc:AlternateContent>
          <mc:Choice Requires="wpg">
            <w:drawing>
              <wp:anchor distT="0" distB="0" distL="114300" distR="114300" simplePos="0" relativeHeight="251569664" behindDoc="0" locked="0" layoutInCell="1" allowOverlap="1">
                <wp:simplePos x="0" y="0"/>
                <wp:positionH relativeFrom="column">
                  <wp:posOffset>4589780</wp:posOffset>
                </wp:positionH>
                <wp:positionV relativeFrom="paragraph">
                  <wp:posOffset>258445</wp:posOffset>
                </wp:positionV>
                <wp:extent cx="1548130" cy="1805940"/>
                <wp:effectExtent l="8255" t="1270" r="0" b="2540"/>
                <wp:wrapNone/>
                <wp:docPr id="4778" name="Group 2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8130" cy="1805940"/>
                          <a:chOff x="8361" y="3964"/>
                          <a:chExt cx="2438" cy="2844"/>
                        </a:xfrm>
                      </wpg:grpSpPr>
                      <wps:wsp>
                        <wps:cNvPr id="4779" name="Text Box 2521"/>
                        <wps:cNvSpPr txBox="1">
                          <a:spLocks noChangeArrowheads="1"/>
                        </wps:cNvSpPr>
                        <wps:spPr bwMode="auto">
                          <a:xfrm>
                            <a:off x="8361" y="3964"/>
                            <a:ext cx="2438" cy="28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D99" w:rsidRDefault="00272D99" w:rsidP="006A5791">
                              <w:r>
                                <w:rPr>
                                  <w:noProof/>
                                  <w:lang w:eastAsia="de-CH"/>
                                </w:rPr>
                                <w:drawing>
                                  <wp:inline distT="0" distB="0" distL="0" distR="0">
                                    <wp:extent cx="1362075" cy="1714500"/>
                                    <wp:effectExtent l="19050" t="0" r="9525"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1362075" cy="17145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4780" name="Rectangle 2522"/>
                        <wps:cNvSpPr>
                          <a:spLocks noChangeArrowheads="1"/>
                        </wps:cNvSpPr>
                        <wps:spPr bwMode="auto">
                          <a:xfrm>
                            <a:off x="8361" y="4324"/>
                            <a:ext cx="760" cy="22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0" o:spid="_x0000_s1038" style="position:absolute;left:0;text-align:left;margin-left:361.4pt;margin-top:20.35pt;width:121.9pt;height:142.2pt;z-index:251569664" coordorigin="8361,3964" coordsize="2438,2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">
                <v:shape id="Text Box 2521" o:spid="_x0000_s1039" type="#_x0000_t202" style="position:absolute;left:8361;top:3964;width:2438;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Z0sUA&#10;AADdAAAADwAAAGRycy9kb3ducmV2LnhtbESP3WrCQBSE74W+w3IKvRHdtKTGRFdphYq3/jzAMXvy&#10;g9mzIbs1ydu7BaGXw8x8w6y3g2nEnTpXW1bwPo9AEOdW11wquJx/ZksQziNrbCyTgpEcbDcvkzVm&#10;2vZ8pPvJlyJA2GWooPK+zaR0eUUG3dy2xMErbGfQB9mVUnfYB7hp5EcULaTBmsNChS3tKspvp1+j&#10;oDj008+0v+79JTnGi2+sk6sdlXp7Hb5WIDwN/j/8bB+0gjhJUvh7E56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9nSxQAAAN0AAAAPAAAAAAAAAAAAAAAAAJgCAABkcnMv&#10;ZG93bnJldi54bWxQSwUGAAAAAAQABAD1AAAAigMAAAAA&#10;" stroked="f">
                  <v:textbox>
                    <w:txbxContent>
                      <w:p w:rsidR="00272D99" w:rsidRDefault="00272D99" w:rsidP="006A5791">
                        <w:r>
                          <w:rPr>
                            <w:noProof/>
                            <w:lang w:eastAsia="de-CH"/>
                          </w:rPr>
                          <w:drawing>
                            <wp:inline distT="0" distB="0" distL="0" distR="0">
                              <wp:extent cx="1362075" cy="1714500"/>
                              <wp:effectExtent l="19050" t="0" r="9525"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1362075" cy="1714500"/>
                                      </a:xfrm>
                                      <a:prstGeom prst="rect">
                                        <a:avLst/>
                                      </a:prstGeom>
                                      <a:noFill/>
                                      <a:ln w="9525">
                                        <a:noFill/>
                                        <a:miter lim="800000"/>
                                        <a:headEnd/>
                                        <a:tailEnd/>
                                      </a:ln>
                                    </pic:spPr>
                                  </pic:pic>
                                </a:graphicData>
                              </a:graphic>
                            </wp:inline>
                          </w:drawing>
                        </w:r>
                      </w:p>
                    </w:txbxContent>
                  </v:textbox>
                </v:shape>
                <v:rect id="Rectangle 2522" o:spid="_x0000_s1040" style="position:absolute;left:8361;top:4324;width:76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0yMMA&#10;AADdAAAADwAAAGRycy9kb3ducmV2LnhtbERPPW/CMBDdkfgP1iGxgQOKWpTiRJAGtUMHCnQ/2dck&#10;anyOYhdCf309VOr49L63xWg7caXBt44VrJYJCGLtTMu1gsv5sNiA8AHZYOeYFNzJQ5FPJ1vMjLvx&#10;O11PoRYxhH2GCpoQ+kxKrxuy6JeuJ47cpxsshgiHWpoBbzHcdnKdJA/SYsuxocGeyob01+nbKjgi&#10;Ph9/XrTeV/e3tKLyoyLXKTWfjbsnEIHG8C/+c78aBenjJu6Pb+IT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R0yMMAAADdAAAADwAAAAAAAAAAAAAAAACYAgAAZHJzL2Rv&#10;d25yZXYueG1sUEsFBgAAAAAEAAQA9QAAAIgDAAAAAA==&#10;" strokecolor="white"/>
              </v:group>
            </w:pict>
          </mc:Fallback>
        </mc:AlternateContent>
      </w:r>
      <w:r w:rsidR="006A5791" w:rsidRPr="00036CB8">
        <w:rPr>
          <w:rFonts w:ascii="Verdana" w:hAnsi="Verdana"/>
          <w:sz w:val="20"/>
        </w:rPr>
        <w:t>Nein, Umlaufbahnen sind nur in einem ausreichenden Abstand über der Erdoberfläche möglich, wo die Gravitation reduziert ist.</w:t>
      </w:r>
    </w:p>
    <w:p w:rsidR="006A5791" w:rsidRPr="00036CB8" w:rsidRDefault="006A5791" w:rsidP="00424CBF">
      <w:pPr>
        <w:jc w:val="both"/>
        <w:rPr>
          <w:rFonts w:ascii="Verdana" w:hAnsi="Verdana"/>
          <w:b/>
          <w:sz w:val="20"/>
        </w:rPr>
      </w:pPr>
    </w:p>
    <w:p w:rsidR="006A5791" w:rsidRPr="00036CB8" w:rsidRDefault="006A5791" w:rsidP="00424CBF">
      <w:pPr>
        <w:jc w:val="both"/>
        <w:rPr>
          <w:rFonts w:ascii="Verdana" w:hAnsi="Verdana"/>
          <w:i/>
          <w:sz w:val="20"/>
        </w:rPr>
      </w:pPr>
      <w:r w:rsidRPr="00036CB8">
        <w:rPr>
          <w:rFonts w:ascii="Verdana" w:hAnsi="Verdana"/>
          <w:b/>
          <w:i/>
          <w:sz w:val="20"/>
        </w:rPr>
        <w:t>Eintauchen</w:t>
      </w:r>
      <w:r w:rsidRPr="00036CB8">
        <w:rPr>
          <w:rFonts w:ascii="Verdana" w:hAnsi="Verdana"/>
          <w:i/>
          <w:sz w:val="20"/>
        </w:rPr>
        <w:t xml:space="preserve"> </w:t>
      </w:r>
    </w:p>
    <w:p w:rsidR="006A5791" w:rsidRPr="00036CB8" w:rsidRDefault="00043161" w:rsidP="00424CBF">
      <w:pPr>
        <w:tabs>
          <w:tab w:val="left" w:pos="6237"/>
        </w:tabs>
        <w:ind w:right="2552"/>
        <w:jc w:val="both"/>
        <w:rPr>
          <w:rFonts w:ascii="Verdana" w:hAnsi="Verdana"/>
          <w:sz w:val="20"/>
        </w:rPr>
      </w:pPr>
      <w:r>
        <w:rPr>
          <w:rFonts w:ascii="Verdana" w:hAnsi="Verdana"/>
          <w:sz w:val="20"/>
        </w:rPr>
        <w:t>Du hängst</w:t>
      </w:r>
      <w:r w:rsidR="006A5791" w:rsidRPr="00036CB8">
        <w:rPr>
          <w:rFonts w:ascii="Verdana" w:hAnsi="Verdana"/>
          <w:sz w:val="20"/>
        </w:rPr>
        <w:t xml:space="preserve"> einen 50 kg schweren Findling an ein Seil und sen</w:t>
      </w:r>
      <w:r>
        <w:rPr>
          <w:rFonts w:ascii="Verdana" w:hAnsi="Verdana"/>
          <w:sz w:val="20"/>
        </w:rPr>
        <w:t>kst</w:t>
      </w:r>
      <w:r w:rsidR="006A5791" w:rsidRPr="00036CB8">
        <w:rPr>
          <w:rFonts w:ascii="Verdana" w:hAnsi="Verdana"/>
          <w:sz w:val="20"/>
        </w:rPr>
        <w:t xml:space="preserve"> ihn unter die Wasseroberfläche ab. Wenn der Findling vollständig eing</w:t>
      </w:r>
      <w:r w:rsidR="006A5791" w:rsidRPr="00036CB8">
        <w:rPr>
          <w:rFonts w:ascii="Verdana" w:hAnsi="Verdana"/>
          <w:sz w:val="20"/>
        </w:rPr>
        <w:t>e</w:t>
      </w:r>
      <w:r>
        <w:rPr>
          <w:rFonts w:ascii="Verdana" w:hAnsi="Verdana"/>
          <w:sz w:val="20"/>
        </w:rPr>
        <w:t>taucht ist, merkst du, dass du weniger als 50 kg halten musst. Wenn du</w:t>
      </w:r>
      <w:r w:rsidR="006A5791" w:rsidRPr="00036CB8">
        <w:rPr>
          <w:rFonts w:ascii="Verdana" w:hAnsi="Verdana"/>
          <w:sz w:val="20"/>
        </w:rPr>
        <w:t xml:space="preserve"> den Findling noch weiter ein</w:t>
      </w:r>
      <w:r>
        <w:rPr>
          <w:rFonts w:ascii="Verdana" w:hAnsi="Verdana"/>
          <w:sz w:val="20"/>
        </w:rPr>
        <w:t>tauchst, ist die Kraft, mit der du</w:t>
      </w:r>
      <w:r w:rsidR="006A5791" w:rsidRPr="00036CB8">
        <w:rPr>
          <w:rFonts w:ascii="Verdana" w:hAnsi="Verdana"/>
          <w:sz w:val="20"/>
        </w:rPr>
        <w:t xml:space="preserve"> i</w:t>
      </w:r>
      <w:r>
        <w:rPr>
          <w:rFonts w:ascii="Verdana" w:hAnsi="Verdana"/>
          <w:sz w:val="20"/>
        </w:rPr>
        <w:t>hn hältst</w:t>
      </w:r>
      <w:r w:rsidR="006A5791" w:rsidRPr="00036CB8">
        <w:rPr>
          <w:rFonts w:ascii="Verdana" w:hAnsi="Verdana"/>
          <w:sz w:val="20"/>
        </w:rPr>
        <w:t>,</w:t>
      </w:r>
    </w:p>
    <w:p w:rsidR="006A5791" w:rsidRPr="00036CB8" w:rsidRDefault="006A5791" w:rsidP="00424CBF">
      <w:pPr>
        <w:numPr>
          <w:ilvl w:val="0"/>
          <w:numId w:val="10"/>
        </w:numPr>
        <w:jc w:val="both"/>
        <w:rPr>
          <w:rFonts w:ascii="Verdana" w:hAnsi="Verdana"/>
          <w:sz w:val="20"/>
        </w:rPr>
      </w:pPr>
      <w:r w:rsidRPr="00036CB8">
        <w:rPr>
          <w:rFonts w:ascii="Verdana" w:hAnsi="Verdana"/>
          <w:sz w:val="20"/>
        </w:rPr>
        <w:t xml:space="preserve">kleiner als </w:t>
      </w:r>
    </w:p>
    <w:p w:rsidR="006A5791" w:rsidRPr="00036CB8" w:rsidRDefault="006A5791" w:rsidP="00424CBF">
      <w:pPr>
        <w:numPr>
          <w:ilvl w:val="0"/>
          <w:numId w:val="10"/>
        </w:numPr>
        <w:jc w:val="both"/>
        <w:rPr>
          <w:rFonts w:ascii="Verdana" w:hAnsi="Verdana"/>
          <w:sz w:val="20"/>
        </w:rPr>
      </w:pPr>
      <w:r w:rsidRPr="00036CB8">
        <w:rPr>
          <w:rFonts w:ascii="Verdana" w:hAnsi="Verdana"/>
          <w:sz w:val="20"/>
        </w:rPr>
        <w:t xml:space="preserve">gleich wie </w:t>
      </w:r>
    </w:p>
    <w:p w:rsidR="006A5791" w:rsidRPr="00036CB8" w:rsidRDefault="006A5791" w:rsidP="00424CBF">
      <w:pPr>
        <w:numPr>
          <w:ilvl w:val="0"/>
          <w:numId w:val="10"/>
        </w:numPr>
        <w:jc w:val="both"/>
        <w:rPr>
          <w:rFonts w:ascii="Verdana" w:hAnsi="Verdana"/>
          <w:sz w:val="20"/>
        </w:rPr>
      </w:pPr>
      <w:r w:rsidRPr="00036CB8">
        <w:rPr>
          <w:rFonts w:ascii="Verdana" w:hAnsi="Verdana"/>
          <w:sz w:val="20"/>
        </w:rPr>
        <w:t>grösser als direkt unter der Oberfläche</w:t>
      </w:r>
    </w:p>
    <w:p w:rsidR="00E475A3" w:rsidRDefault="00E475A3" w:rsidP="00424CBF">
      <w:pPr>
        <w:jc w:val="both"/>
        <w:rPr>
          <w:rFonts w:ascii="Verdana" w:hAnsi="Verdana"/>
          <w:b/>
          <w:i/>
          <w:sz w:val="20"/>
        </w:rPr>
        <w:sectPr w:rsidR="00E475A3" w:rsidSect="008D5847">
          <w:pgSz w:w="11899" w:h="16838" w:code="9"/>
          <w:pgMar w:top="1134" w:right="1134" w:bottom="1134" w:left="1134" w:header="567" w:footer="567" w:gutter="0"/>
          <w:cols w:space="708"/>
        </w:sectPr>
      </w:pPr>
    </w:p>
    <w:p w:rsidR="006A5791" w:rsidRPr="00036CB8" w:rsidRDefault="002C4DB1" w:rsidP="00424CBF">
      <w:pPr>
        <w:jc w:val="both"/>
        <w:rPr>
          <w:rFonts w:ascii="Verdana" w:hAnsi="Verdana"/>
          <w:i/>
          <w:sz w:val="20"/>
        </w:rPr>
      </w:pPr>
      <w:r>
        <w:rPr>
          <w:rFonts w:ascii="Verdana" w:hAnsi="Verdana"/>
          <w:i/>
          <w:noProof/>
          <w:sz w:val="20"/>
          <w:lang w:eastAsia="de-CH"/>
        </w:rPr>
        <w:lastRenderedPageBreak/>
        <mc:AlternateContent>
          <mc:Choice Requires="wps">
            <w:drawing>
              <wp:anchor distT="0" distB="0" distL="114300" distR="114300" simplePos="0" relativeHeight="251570688" behindDoc="0" locked="0" layoutInCell="1" allowOverlap="1">
                <wp:simplePos x="0" y="0"/>
                <wp:positionH relativeFrom="column">
                  <wp:posOffset>4222115</wp:posOffset>
                </wp:positionH>
                <wp:positionV relativeFrom="paragraph">
                  <wp:posOffset>-118110</wp:posOffset>
                </wp:positionV>
                <wp:extent cx="2082165" cy="1396365"/>
                <wp:effectExtent l="2540" t="5715" r="1270" b="7620"/>
                <wp:wrapNone/>
                <wp:docPr id="4777" name="Text Box 2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165" cy="13963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D99" w:rsidRDefault="00272D99" w:rsidP="006A5791">
                            <w:r>
                              <w:rPr>
                                <w:noProof/>
                                <w:lang w:eastAsia="de-CH"/>
                              </w:rPr>
                              <w:drawing>
                                <wp:inline distT="0" distB="0" distL="0" distR="0">
                                  <wp:extent cx="1885950" cy="1295400"/>
                                  <wp:effectExtent l="1905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1885950" cy="12954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3" o:spid="_x0000_s1041" type="#_x0000_t202" style="position:absolute;left:0;text-align:left;margin-left:332.45pt;margin-top:-9.3pt;width:163.95pt;height:109.9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" stroked="f">
                <v:fill opacity="0"/>
                <v:textbox>
                  <w:txbxContent>
                    <w:p w:rsidR="00272D99" w:rsidRDefault="00272D99" w:rsidP="006A5791">
                      <w:r>
                        <w:rPr>
                          <w:noProof/>
                          <w:lang w:eastAsia="de-CH"/>
                        </w:rPr>
                        <w:drawing>
                          <wp:inline distT="0" distB="0" distL="0" distR="0">
                            <wp:extent cx="1885950" cy="1295400"/>
                            <wp:effectExtent l="1905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1885950" cy="1295400"/>
                                    </a:xfrm>
                                    <a:prstGeom prst="rect">
                                      <a:avLst/>
                                    </a:prstGeom>
                                    <a:noFill/>
                                    <a:ln w="9525">
                                      <a:noFill/>
                                      <a:miter lim="800000"/>
                                      <a:headEnd/>
                                      <a:tailEnd/>
                                    </a:ln>
                                  </pic:spPr>
                                </pic:pic>
                              </a:graphicData>
                            </a:graphic>
                          </wp:inline>
                        </w:drawing>
                      </w:r>
                    </w:p>
                  </w:txbxContent>
                </v:textbox>
              </v:shape>
            </w:pict>
          </mc:Fallback>
        </mc:AlternateContent>
      </w:r>
      <w:r w:rsidR="006A5791" w:rsidRPr="00036CB8">
        <w:rPr>
          <w:rFonts w:ascii="Verdana" w:hAnsi="Verdana"/>
          <w:b/>
          <w:i/>
          <w:sz w:val="20"/>
        </w:rPr>
        <w:t>Kaltes Bad</w:t>
      </w:r>
      <w:r w:rsidR="006A5791" w:rsidRPr="00036CB8">
        <w:rPr>
          <w:rFonts w:ascii="Verdana" w:hAnsi="Verdana"/>
          <w:i/>
          <w:sz w:val="20"/>
        </w:rPr>
        <w:t xml:space="preserve"> </w:t>
      </w:r>
    </w:p>
    <w:p w:rsidR="006A5791" w:rsidRPr="00036CB8" w:rsidRDefault="006A5791" w:rsidP="00424CBF">
      <w:pPr>
        <w:ind w:right="2835"/>
        <w:jc w:val="both"/>
        <w:rPr>
          <w:rFonts w:ascii="Verdana" w:hAnsi="Verdana"/>
          <w:sz w:val="20"/>
        </w:rPr>
      </w:pPr>
      <w:r w:rsidRPr="00036CB8">
        <w:rPr>
          <w:rFonts w:ascii="Verdana" w:hAnsi="Verdana"/>
          <w:sz w:val="20"/>
        </w:rPr>
        <w:t>Jetzt betrachten wir eine Badewanne randvoll mit eiskaltem Wa</w:t>
      </w:r>
      <w:r w:rsidRPr="00036CB8">
        <w:rPr>
          <w:rFonts w:ascii="Verdana" w:hAnsi="Verdana"/>
          <w:sz w:val="20"/>
        </w:rPr>
        <w:t>s</w:t>
      </w:r>
      <w:r w:rsidRPr="00036CB8">
        <w:rPr>
          <w:rFonts w:ascii="Verdana" w:hAnsi="Verdana"/>
          <w:sz w:val="20"/>
        </w:rPr>
        <w:t>ser, in dem ein Eisberg schwimmt. Wenn der Eisberg schmilzt,</w:t>
      </w:r>
    </w:p>
    <w:p w:rsidR="006A5791" w:rsidRPr="00036CB8" w:rsidRDefault="006A5791" w:rsidP="00424CBF">
      <w:pPr>
        <w:numPr>
          <w:ilvl w:val="0"/>
          <w:numId w:val="11"/>
        </w:numPr>
        <w:jc w:val="both"/>
        <w:rPr>
          <w:rFonts w:ascii="Verdana" w:hAnsi="Verdana"/>
          <w:sz w:val="20"/>
        </w:rPr>
      </w:pPr>
      <w:r w:rsidRPr="00036CB8">
        <w:rPr>
          <w:rFonts w:ascii="Verdana" w:hAnsi="Verdana"/>
          <w:sz w:val="20"/>
        </w:rPr>
        <w:t xml:space="preserve">sinkt der Wasserspiegel ein wenig </w:t>
      </w:r>
    </w:p>
    <w:p w:rsidR="006A5791" w:rsidRPr="00036CB8" w:rsidRDefault="006A5791" w:rsidP="00424CBF">
      <w:pPr>
        <w:numPr>
          <w:ilvl w:val="0"/>
          <w:numId w:val="11"/>
        </w:numPr>
        <w:jc w:val="both"/>
        <w:rPr>
          <w:rFonts w:ascii="Verdana" w:hAnsi="Verdana"/>
          <w:sz w:val="20"/>
        </w:rPr>
      </w:pPr>
      <w:r w:rsidRPr="00036CB8">
        <w:rPr>
          <w:rFonts w:ascii="Verdana" w:hAnsi="Verdana"/>
          <w:sz w:val="20"/>
        </w:rPr>
        <w:t xml:space="preserve">läuft das Wasser über </w:t>
      </w:r>
    </w:p>
    <w:p w:rsidR="006A5791" w:rsidRPr="00036CB8" w:rsidRDefault="006A5791" w:rsidP="00424CBF">
      <w:pPr>
        <w:numPr>
          <w:ilvl w:val="0"/>
          <w:numId w:val="11"/>
        </w:numPr>
        <w:jc w:val="both"/>
        <w:rPr>
          <w:rFonts w:ascii="Verdana" w:hAnsi="Verdana"/>
          <w:sz w:val="20"/>
        </w:rPr>
      </w:pPr>
      <w:r w:rsidRPr="00036CB8">
        <w:rPr>
          <w:rFonts w:ascii="Verdana" w:hAnsi="Verdana"/>
          <w:sz w:val="20"/>
        </w:rPr>
        <w:t>bleibt die Badewanne exakt randvoll</w:t>
      </w:r>
    </w:p>
    <w:p w:rsidR="006A5791" w:rsidRPr="00036CB8" w:rsidRDefault="006A5791" w:rsidP="00424CBF">
      <w:pPr>
        <w:jc w:val="both"/>
        <w:rPr>
          <w:rFonts w:ascii="Verdana" w:hAnsi="Verdana"/>
          <w:sz w:val="20"/>
        </w:rPr>
      </w:pPr>
    </w:p>
    <w:p w:rsidR="006A5791" w:rsidRPr="00036CB8" w:rsidRDefault="006A5791" w:rsidP="00424CBF">
      <w:pPr>
        <w:ind w:right="4019"/>
        <w:jc w:val="both"/>
        <w:rPr>
          <w:rFonts w:ascii="Verdana" w:hAnsi="Verdana"/>
          <w:b/>
          <w:i/>
          <w:sz w:val="20"/>
        </w:rPr>
      </w:pPr>
      <w:r w:rsidRPr="00036CB8">
        <w:rPr>
          <w:rFonts w:ascii="Verdana" w:hAnsi="Verdana"/>
          <w:b/>
          <w:i/>
          <w:sz w:val="20"/>
        </w:rPr>
        <w:t>Flaschenhals</w:t>
      </w:r>
    </w:p>
    <w:p w:rsidR="006A5791" w:rsidRPr="00036CB8" w:rsidRDefault="006A5791" w:rsidP="00424CBF">
      <w:pPr>
        <w:tabs>
          <w:tab w:val="left" w:pos="9356"/>
        </w:tabs>
        <w:ind w:right="50"/>
        <w:jc w:val="both"/>
        <w:rPr>
          <w:rFonts w:ascii="Verdana" w:hAnsi="Verdana"/>
          <w:sz w:val="20"/>
        </w:rPr>
      </w:pPr>
      <w:r w:rsidRPr="00036CB8">
        <w:rPr>
          <w:rFonts w:ascii="Verdana" w:hAnsi="Verdana"/>
          <w:sz w:val="20"/>
        </w:rPr>
        <w:t>Zehn Liter Wasser pro Minute fliessen durch dieses Rohr. Was ist richtig:</w:t>
      </w:r>
    </w:p>
    <w:p w:rsidR="006A5791" w:rsidRPr="00036CB8" w:rsidRDefault="002C4DB1" w:rsidP="00424CBF">
      <w:pPr>
        <w:numPr>
          <w:ilvl w:val="0"/>
          <w:numId w:val="12"/>
        </w:numPr>
        <w:ind w:left="357" w:right="4253" w:hanging="357"/>
        <w:jc w:val="both"/>
        <w:rPr>
          <w:rFonts w:ascii="Verdana" w:hAnsi="Verdana"/>
          <w:sz w:val="20"/>
        </w:rPr>
      </w:pPr>
      <w:r>
        <w:rPr>
          <w:rFonts w:ascii="Verdana" w:hAnsi="Verdana"/>
          <w:noProof/>
          <w:sz w:val="20"/>
          <w:lang w:eastAsia="de-CH"/>
        </w:rPr>
        <mc:AlternateContent>
          <mc:Choice Requires="wps">
            <w:drawing>
              <wp:anchor distT="0" distB="0" distL="114300" distR="114300" simplePos="0" relativeHeight="251571712" behindDoc="0" locked="0" layoutInCell="1" allowOverlap="1">
                <wp:simplePos x="0" y="0"/>
                <wp:positionH relativeFrom="column">
                  <wp:posOffset>3479800</wp:posOffset>
                </wp:positionH>
                <wp:positionV relativeFrom="paragraph">
                  <wp:posOffset>66675</wp:posOffset>
                </wp:positionV>
                <wp:extent cx="3167380" cy="795020"/>
                <wp:effectExtent l="3175" t="0" r="1270" b="0"/>
                <wp:wrapNone/>
                <wp:docPr id="4776" name="Text Box 2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7380" cy="795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D99" w:rsidRDefault="00272D99" w:rsidP="006A5791">
                            <w:r>
                              <w:rPr>
                                <w:noProof/>
                                <w:lang w:eastAsia="de-CH"/>
                              </w:rPr>
                              <w:drawing>
                                <wp:inline distT="0" distB="0" distL="0" distR="0">
                                  <wp:extent cx="2981325" cy="704850"/>
                                  <wp:effectExtent l="19050" t="0" r="9525"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2981325" cy="7048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4" o:spid="_x0000_s1042" type="#_x0000_t202" style="position:absolute;left:0;text-align:left;margin-left:274pt;margin-top:5.25pt;width:249.4pt;height:62.6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" stroked="f">
                <v:textbox>
                  <w:txbxContent>
                    <w:p w:rsidR="00272D99" w:rsidRDefault="00272D99" w:rsidP="006A5791">
                      <w:r>
                        <w:rPr>
                          <w:noProof/>
                          <w:lang w:eastAsia="de-CH"/>
                        </w:rPr>
                        <w:drawing>
                          <wp:inline distT="0" distB="0" distL="0" distR="0">
                            <wp:extent cx="2981325" cy="704850"/>
                            <wp:effectExtent l="19050" t="0" r="9525"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2981325" cy="704850"/>
                                    </a:xfrm>
                                    <a:prstGeom prst="rect">
                                      <a:avLst/>
                                    </a:prstGeom>
                                    <a:noFill/>
                                    <a:ln w="9525">
                                      <a:noFill/>
                                      <a:miter lim="800000"/>
                                      <a:headEnd/>
                                      <a:tailEnd/>
                                    </a:ln>
                                  </pic:spPr>
                                </pic:pic>
                              </a:graphicData>
                            </a:graphic>
                          </wp:inline>
                        </w:drawing>
                      </w:r>
                    </w:p>
                  </w:txbxContent>
                </v:textbox>
              </v:shape>
            </w:pict>
          </mc:Fallback>
        </mc:AlternateContent>
      </w:r>
      <w:r w:rsidR="006A5791" w:rsidRPr="00036CB8">
        <w:rPr>
          <w:rFonts w:ascii="Verdana" w:hAnsi="Verdana"/>
          <w:sz w:val="20"/>
        </w:rPr>
        <w:t xml:space="preserve">Das Wasser fliesst am schnellsten im breiten Teil des Rohrs. </w:t>
      </w:r>
    </w:p>
    <w:p w:rsidR="006A5791" w:rsidRPr="00036CB8" w:rsidRDefault="006A5791" w:rsidP="00424CBF">
      <w:pPr>
        <w:numPr>
          <w:ilvl w:val="0"/>
          <w:numId w:val="12"/>
        </w:numPr>
        <w:ind w:left="357" w:right="4253" w:hanging="357"/>
        <w:jc w:val="both"/>
        <w:rPr>
          <w:rFonts w:ascii="Verdana" w:hAnsi="Verdana"/>
          <w:sz w:val="20"/>
        </w:rPr>
      </w:pPr>
      <w:r w:rsidRPr="00036CB8">
        <w:rPr>
          <w:rFonts w:ascii="Verdana" w:hAnsi="Verdana"/>
          <w:sz w:val="20"/>
        </w:rPr>
        <w:t xml:space="preserve">Das Wasser fliesst am schnellsten im engen Teil des Rohrs. </w:t>
      </w:r>
    </w:p>
    <w:p w:rsidR="006A5791" w:rsidRPr="00036CB8" w:rsidRDefault="006A5791" w:rsidP="00424CBF">
      <w:pPr>
        <w:numPr>
          <w:ilvl w:val="0"/>
          <w:numId w:val="12"/>
        </w:numPr>
        <w:ind w:left="357" w:right="4253" w:hanging="357"/>
        <w:jc w:val="both"/>
        <w:rPr>
          <w:rFonts w:ascii="Verdana" w:hAnsi="Verdana"/>
          <w:sz w:val="20"/>
        </w:rPr>
      </w:pPr>
      <w:r w:rsidRPr="00036CB8">
        <w:rPr>
          <w:rFonts w:ascii="Verdana" w:hAnsi="Verdana"/>
          <w:sz w:val="20"/>
        </w:rPr>
        <w:t xml:space="preserve">Die Geschwindigkeit ist in beiden Teilen gleich. </w:t>
      </w:r>
    </w:p>
    <w:p w:rsidR="006A5791" w:rsidRPr="00036CB8" w:rsidRDefault="002C4DB1" w:rsidP="00424CBF">
      <w:pPr>
        <w:jc w:val="both"/>
        <w:rPr>
          <w:rFonts w:ascii="Verdana" w:hAnsi="Verdana"/>
          <w:b/>
          <w:sz w:val="20"/>
        </w:rPr>
      </w:pPr>
      <w:r>
        <w:rPr>
          <w:rFonts w:ascii="Verdana" w:hAnsi="Verdana"/>
          <w:noProof/>
          <w:sz w:val="20"/>
          <w:lang w:eastAsia="de-CH"/>
        </w:rPr>
        <mc:AlternateContent>
          <mc:Choice Requires="wps">
            <w:drawing>
              <wp:anchor distT="0" distB="0" distL="114300" distR="114300" simplePos="0" relativeHeight="251572736" behindDoc="0" locked="0" layoutInCell="1" allowOverlap="1">
                <wp:simplePos x="0" y="0"/>
                <wp:positionH relativeFrom="column">
                  <wp:posOffset>4475480</wp:posOffset>
                </wp:positionH>
                <wp:positionV relativeFrom="paragraph">
                  <wp:posOffset>48260</wp:posOffset>
                </wp:positionV>
                <wp:extent cx="1624965" cy="1738630"/>
                <wp:effectExtent l="0" t="635" r="0" b="3810"/>
                <wp:wrapNone/>
                <wp:docPr id="4775" name="Text Box 2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965" cy="1738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D99" w:rsidRDefault="00272D99" w:rsidP="006A5791">
                            <w:r>
                              <w:rPr>
                                <w:noProof/>
                                <w:lang w:eastAsia="de-CH"/>
                              </w:rPr>
                              <w:drawing>
                                <wp:inline distT="0" distB="0" distL="0" distR="0">
                                  <wp:extent cx="1428750" cy="1638300"/>
                                  <wp:effectExtent l="1905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a:stretch>
                                            <a:fillRect/>
                                          </a:stretch>
                                        </pic:blipFill>
                                        <pic:spPr bwMode="auto">
                                          <a:xfrm>
                                            <a:off x="0" y="0"/>
                                            <a:ext cx="1428750" cy="16383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5" o:spid="_x0000_s1043" type="#_x0000_t202" style="position:absolute;left:0;text-align:left;margin-left:352.4pt;margin-top:3.8pt;width:127.95pt;height:136.9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" stroked="f">
                <v:textbox>
                  <w:txbxContent>
                    <w:p w:rsidR="00272D99" w:rsidRDefault="00272D99" w:rsidP="006A5791">
                      <w:r>
                        <w:rPr>
                          <w:noProof/>
                          <w:lang w:eastAsia="de-CH"/>
                        </w:rPr>
                        <w:drawing>
                          <wp:inline distT="0" distB="0" distL="0" distR="0">
                            <wp:extent cx="1428750" cy="1638300"/>
                            <wp:effectExtent l="1905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a:stretch>
                                      <a:fillRect/>
                                    </a:stretch>
                                  </pic:blipFill>
                                  <pic:spPr bwMode="auto">
                                    <a:xfrm>
                                      <a:off x="0" y="0"/>
                                      <a:ext cx="1428750" cy="1638300"/>
                                    </a:xfrm>
                                    <a:prstGeom prst="rect">
                                      <a:avLst/>
                                    </a:prstGeom>
                                    <a:noFill/>
                                    <a:ln w="9525">
                                      <a:noFill/>
                                      <a:miter lim="800000"/>
                                      <a:headEnd/>
                                      <a:tailEnd/>
                                    </a:ln>
                                  </pic:spPr>
                                </pic:pic>
                              </a:graphicData>
                            </a:graphic>
                          </wp:inline>
                        </w:drawing>
                      </w:r>
                    </w:p>
                  </w:txbxContent>
                </v:textbox>
              </v:shape>
            </w:pict>
          </mc:Fallback>
        </mc:AlternateContent>
      </w:r>
    </w:p>
    <w:p w:rsidR="006A5791" w:rsidRPr="00036CB8" w:rsidRDefault="006A5791" w:rsidP="00424CBF">
      <w:pPr>
        <w:jc w:val="both"/>
        <w:rPr>
          <w:rFonts w:ascii="Verdana" w:hAnsi="Verdana"/>
          <w:b/>
          <w:i/>
          <w:sz w:val="20"/>
        </w:rPr>
      </w:pPr>
      <w:r w:rsidRPr="00036CB8">
        <w:rPr>
          <w:rFonts w:ascii="Verdana" w:hAnsi="Verdana"/>
          <w:b/>
          <w:i/>
          <w:sz w:val="20"/>
        </w:rPr>
        <w:t>Kleiner Strahl, grosser Strahl</w:t>
      </w:r>
    </w:p>
    <w:p w:rsidR="006A5791" w:rsidRPr="00036CB8" w:rsidRDefault="006A5791" w:rsidP="00424CBF">
      <w:pPr>
        <w:ind w:right="3452"/>
        <w:jc w:val="both"/>
        <w:rPr>
          <w:rFonts w:ascii="Verdana" w:hAnsi="Verdana"/>
          <w:sz w:val="20"/>
        </w:rPr>
      </w:pPr>
      <w:r w:rsidRPr="00036CB8">
        <w:rPr>
          <w:rFonts w:ascii="Verdana" w:hAnsi="Verdana"/>
          <w:sz w:val="20"/>
        </w:rPr>
        <w:t>Zwei dicke Rohre sind direkt an den Boden eines Wasse</w:t>
      </w:r>
      <w:r w:rsidRPr="00036CB8">
        <w:rPr>
          <w:rFonts w:ascii="Verdana" w:hAnsi="Verdana"/>
          <w:sz w:val="20"/>
        </w:rPr>
        <w:t>r</w:t>
      </w:r>
      <w:r w:rsidRPr="00036CB8">
        <w:rPr>
          <w:rFonts w:ascii="Verdana" w:hAnsi="Verdana"/>
          <w:sz w:val="20"/>
        </w:rPr>
        <w:t>tanks angeschlossen. Beide sind nach oben gebogen, um Springbrunnen zu erzeugen, eins ist jedoch zusammeng</w:t>
      </w:r>
      <w:r w:rsidRPr="00036CB8">
        <w:rPr>
          <w:rFonts w:ascii="Verdana" w:hAnsi="Verdana"/>
          <w:sz w:val="20"/>
        </w:rPr>
        <w:t>e</w:t>
      </w:r>
      <w:r w:rsidRPr="00036CB8">
        <w:rPr>
          <w:rFonts w:ascii="Verdana" w:hAnsi="Verdana"/>
          <w:sz w:val="20"/>
        </w:rPr>
        <w:t>quetscht und bildet eine Düse, während das andere weit o</w:t>
      </w:r>
      <w:r w:rsidRPr="00036CB8">
        <w:rPr>
          <w:rFonts w:ascii="Verdana" w:hAnsi="Verdana"/>
          <w:sz w:val="20"/>
        </w:rPr>
        <w:t>f</w:t>
      </w:r>
      <w:r w:rsidRPr="00036CB8">
        <w:rPr>
          <w:rFonts w:ascii="Verdana" w:hAnsi="Verdana"/>
          <w:sz w:val="20"/>
        </w:rPr>
        <w:t>fen gelassen wird. Das Wasser spritzt</w:t>
      </w:r>
    </w:p>
    <w:p w:rsidR="006A5791" w:rsidRPr="00036CB8" w:rsidRDefault="006A5791" w:rsidP="00424CBF">
      <w:pPr>
        <w:numPr>
          <w:ilvl w:val="0"/>
          <w:numId w:val="2"/>
        </w:numPr>
        <w:jc w:val="both"/>
        <w:rPr>
          <w:rFonts w:ascii="Verdana" w:hAnsi="Verdana"/>
          <w:sz w:val="20"/>
        </w:rPr>
      </w:pPr>
      <w:r w:rsidRPr="00036CB8">
        <w:rPr>
          <w:rFonts w:ascii="Verdana" w:hAnsi="Verdana"/>
          <w:sz w:val="20"/>
        </w:rPr>
        <w:t xml:space="preserve">aus dem weit offenen Rohr am höchsten </w:t>
      </w:r>
    </w:p>
    <w:p w:rsidR="006A5791" w:rsidRPr="00036CB8" w:rsidRDefault="006A5791" w:rsidP="00424CBF">
      <w:pPr>
        <w:numPr>
          <w:ilvl w:val="0"/>
          <w:numId w:val="2"/>
        </w:numPr>
        <w:jc w:val="both"/>
        <w:rPr>
          <w:rFonts w:ascii="Verdana" w:hAnsi="Verdana"/>
          <w:sz w:val="20"/>
        </w:rPr>
      </w:pPr>
      <w:r w:rsidRPr="00036CB8">
        <w:rPr>
          <w:rFonts w:ascii="Verdana" w:hAnsi="Verdana"/>
          <w:sz w:val="20"/>
        </w:rPr>
        <w:t xml:space="preserve">aus dem zusammen gequetschten Rohr am höchsten </w:t>
      </w:r>
    </w:p>
    <w:p w:rsidR="006A5791" w:rsidRPr="00036CB8" w:rsidRDefault="006A5791" w:rsidP="00424CBF">
      <w:pPr>
        <w:numPr>
          <w:ilvl w:val="0"/>
          <w:numId w:val="2"/>
        </w:numPr>
        <w:jc w:val="both"/>
        <w:rPr>
          <w:rFonts w:ascii="Verdana" w:hAnsi="Verdana"/>
          <w:sz w:val="20"/>
        </w:rPr>
      </w:pPr>
      <w:r w:rsidRPr="00036CB8">
        <w:rPr>
          <w:rFonts w:ascii="Verdana" w:hAnsi="Verdana"/>
          <w:sz w:val="20"/>
        </w:rPr>
        <w:t>aus beiden Rohren gleich hoch</w:t>
      </w:r>
    </w:p>
    <w:p w:rsidR="006A5791" w:rsidRPr="00036CB8" w:rsidRDefault="006A5791" w:rsidP="00424CBF">
      <w:pPr>
        <w:jc w:val="both"/>
        <w:rPr>
          <w:rFonts w:ascii="Verdana" w:hAnsi="Verdana"/>
          <w:sz w:val="20"/>
        </w:rPr>
      </w:pPr>
    </w:p>
    <w:p w:rsidR="006A5791" w:rsidRPr="00036CB8" w:rsidRDefault="005F239A" w:rsidP="00424CBF">
      <w:pPr>
        <w:numPr>
          <w:ilvl w:val="12"/>
          <w:numId w:val="0"/>
        </w:numPr>
        <w:tabs>
          <w:tab w:val="left" w:pos="3402"/>
          <w:tab w:val="left" w:pos="6237"/>
        </w:tabs>
        <w:ind w:left="567" w:hanging="567"/>
        <w:jc w:val="both"/>
        <w:rPr>
          <w:rFonts w:ascii="Verdana" w:hAnsi="Verdana"/>
          <w:i/>
          <w:sz w:val="20"/>
        </w:rPr>
      </w:pPr>
      <w:r>
        <w:rPr>
          <w:noProof/>
          <w:lang w:eastAsia="de-CH"/>
        </w:rPr>
        <w:drawing>
          <wp:anchor distT="0" distB="0" distL="114300" distR="114300" simplePos="0" relativeHeight="251624960" behindDoc="0" locked="0" layoutInCell="1" allowOverlap="1">
            <wp:simplePos x="0" y="0"/>
            <wp:positionH relativeFrom="column">
              <wp:posOffset>4583430</wp:posOffset>
            </wp:positionH>
            <wp:positionV relativeFrom="paragraph">
              <wp:posOffset>135255</wp:posOffset>
            </wp:positionV>
            <wp:extent cx="1606550" cy="1329055"/>
            <wp:effectExtent l="19050" t="0" r="0" b="0"/>
            <wp:wrapSquare wrapText="bothSides"/>
            <wp:docPr id="3314" name="Bild 3314" descr="fahr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4" descr="fahrrad"/>
                    <pic:cNvPicPr>
                      <a:picLocks noChangeAspect="1" noChangeArrowheads="1"/>
                    </pic:cNvPicPr>
                  </pic:nvPicPr>
                  <pic:blipFill>
                    <a:blip r:embed="rId24" cstate="print"/>
                    <a:srcRect/>
                    <a:stretch>
                      <a:fillRect/>
                    </a:stretch>
                  </pic:blipFill>
                  <pic:spPr bwMode="auto">
                    <a:xfrm>
                      <a:off x="0" y="0"/>
                      <a:ext cx="1606550" cy="1329055"/>
                    </a:xfrm>
                    <a:prstGeom prst="rect">
                      <a:avLst/>
                    </a:prstGeom>
                    <a:noFill/>
                    <a:ln w="9525">
                      <a:noFill/>
                      <a:miter lim="800000"/>
                      <a:headEnd/>
                      <a:tailEnd/>
                    </a:ln>
                  </pic:spPr>
                </pic:pic>
              </a:graphicData>
            </a:graphic>
          </wp:anchor>
        </w:drawing>
      </w:r>
      <w:r w:rsidR="006A5791" w:rsidRPr="00036CB8">
        <w:rPr>
          <w:rFonts w:ascii="Verdana" w:hAnsi="Verdana"/>
          <w:b/>
          <w:i/>
          <w:sz w:val="20"/>
        </w:rPr>
        <w:t>Vorstellung</w:t>
      </w:r>
    </w:p>
    <w:p w:rsidR="006A5791" w:rsidRPr="00036CB8" w:rsidRDefault="006A5791" w:rsidP="00424CBF">
      <w:pPr>
        <w:numPr>
          <w:ilvl w:val="12"/>
          <w:numId w:val="0"/>
        </w:numPr>
        <w:tabs>
          <w:tab w:val="left" w:pos="3402"/>
          <w:tab w:val="left" w:pos="6237"/>
        </w:tabs>
        <w:jc w:val="both"/>
        <w:rPr>
          <w:rFonts w:ascii="Verdana" w:hAnsi="Verdana"/>
          <w:sz w:val="20"/>
        </w:rPr>
      </w:pPr>
      <w:r w:rsidRPr="00036CB8">
        <w:rPr>
          <w:rFonts w:ascii="Verdana" w:hAnsi="Verdana"/>
          <w:sz w:val="20"/>
        </w:rPr>
        <w:t xml:space="preserve">Angenommen, </w:t>
      </w:r>
      <w:r w:rsidR="00043161">
        <w:rPr>
          <w:rFonts w:ascii="Verdana" w:hAnsi="Verdana"/>
          <w:sz w:val="20"/>
        </w:rPr>
        <w:t>du willst</w:t>
      </w:r>
      <w:r w:rsidRPr="00036CB8">
        <w:rPr>
          <w:rFonts w:ascii="Verdana" w:hAnsi="Verdana"/>
          <w:sz w:val="20"/>
        </w:rPr>
        <w:t xml:space="preserve"> eine längere Velotour unternehmen. </w:t>
      </w:r>
      <w:r w:rsidR="00043161">
        <w:rPr>
          <w:rFonts w:ascii="Verdana" w:hAnsi="Verdana"/>
          <w:sz w:val="20"/>
        </w:rPr>
        <w:t>Du fährst</w:t>
      </w:r>
      <w:r w:rsidRPr="00036CB8">
        <w:rPr>
          <w:rFonts w:ascii="Verdana" w:hAnsi="Verdana"/>
          <w:sz w:val="20"/>
        </w:rPr>
        <w:t xml:space="preserve"> eine Stunde lang mit 8 km/h, dann drei Stunden mit 6 km/h und schliesslich 2 Stunden mit 11 km/h. Wie</w:t>
      </w:r>
      <w:r w:rsidR="00434E39">
        <w:rPr>
          <w:rFonts w:ascii="Verdana" w:hAnsi="Verdana"/>
          <w:sz w:val="20"/>
        </w:rPr>
        <w:t xml:space="preserve"> </w:t>
      </w:r>
      <w:r w:rsidRPr="00036CB8">
        <w:rPr>
          <w:rFonts w:ascii="Verdana" w:hAnsi="Verdana"/>
          <w:sz w:val="20"/>
        </w:rPr>
        <w:t>viel</w:t>
      </w:r>
      <w:r w:rsidR="00D878B7">
        <w:rPr>
          <w:rFonts w:ascii="Verdana" w:hAnsi="Verdana"/>
          <w:sz w:val="20"/>
        </w:rPr>
        <w:t>e</w:t>
      </w:r>
      <w:r w:rsidRPr="00036CB8">
        <w:rPr>
          <w:rFonts w:ascii="Verdana" w:hAnsi="Verdana"/>
          <w:sz w:val="20"/>
        </w:rPr>
        <w:t xml:space="preserve"> </w:t>
      </w:r>
      <w:r w:rsidR="00D878B7">
        <w:rPr>
          <w:rFonts w:ascii="Verdana" w:hAnsi="Verdana"/>
          <w:sz w:val="20"/>
        </w:rPr>
        <w:t>Kilometer</w:t>
      </w:r>
      <w:r w:rsidR="00043161">
        <w:rPr>
          <w:rFonts w:ascii="Verdana" w:hAnsi="Verdana"/>
          <w:sz w:val="20"/>
        </w:rPr>
        <w:t xml:space="preserve"> bist du</w:t>
      </w:r>
      <w:r w:rsidRPr="00036CB8">
        <w:rPr>
          <w:rFonts w:ascii="Verdana" w:hAnsi="Verdana"/>
          <w:sz w:val="20"/>
        </w:rPr>
        <w:t xml:space="preserve"> gefahren?</w:t>
      </w:r>
    </w:p>
    <w:p w:rsidR="006A5791" w:rsidRPr="00036CB8" w:rsidRDefault="006A5791" w:rsidP="00424CBF">
      <w:pPr>
        <w:numPr>
          <w:ilvl w:val="12"/>
          <w:numId w:val="0"/>
        </w:numPr>
        <w:tabs>
          <w:tab w:val="left" w:pos="3402"/>
          <w:tab w:val="left" w:pos="6237"/>
        </w:tabs>
        <w:jc w:val="both"/>
        <w:rPr>
          <w:rFonts w:ascii="Verdana" w:hAnsi="Verdana"/>
          <w:sz w:val="20"/>
        </w:rPr>
      </w:pPr>
      <w:r w:rsidRPr="00036CB8">
        <w:rPr>
          <w:rFonts w:ascii="Verdana" w:hAnsi="Verdana"/>
          <w:sz w:val="20"/>
        </w:rPr>
        <w:t>a) acht</w:t>
      </w:r>
      <w:r w:rsidRPr="00036CB8">
        <w:rPr>
          <w:rFonts w:ascii="Verdana" w:hAnsi="Verdana"/>
          <w:sz w:val="20"/>
        </w:rPr>
        <w:tab/>
      </w:r>
    </w:p>
    <w:p w:rsidR="006A5791" w:rsidRPr="00036CB8" w:rsidRDefault="006A5791" w:rsidP="00424CBF">
      <w:pPr>
        <w:numPr>
          <w:ilvl w:val="12"/>
          <w:numId w:val="0"/>
        </w:numPr>
        <w:tabs>
          <w:tab w:val="left" w:pos="3402"/>
          <w:tab w:val="left" w:pos="6237"/>
        </w:tabs>
        <w:jc w:val="both"/>
        <w:rPr>
          <w:rFonts w:ascii="Verdana" w:hAnsi="Verdana"/>
          <w:sz w:val="20"/>
        </w:rPr>
      </w:pPr>
      <w:r w:rsidRPr="00036CB8">
        <w:rPr>
          <w:rFonts w:ascii="Verdana" w:hAnsi="Verdana"/>
          <w:sz w:val="20"/>
        </w:rPr>
        <w:t>b) fünfzehn</w:t>
      </w:r>
      <w:r w:rsidRPr="00036CB8">
        <w:rPr>
          <w:rFonts w:ascii="Verdana" w:hAnsi="Verdana"/>
          <w:sz w:val="20"/>
        </w:rPr>
        <w:tab/>
      </w:r>
    </w:p>
    <w:p w:rsidR="006A5791" w:rsidRPr="00036CB8" w:rsidRDefault="006A5791" w:rsidP="00424CBF">
      <w:pPr>
        <w:numPr>
          <w:ilvl w:val="12"/>
          <w:numId w:val="0"/>
        </w:numPr>
        <w:tabs>
          <w:tab w:val="left" w:pos="3402"/>
          <w:tab w:val="left" w:pos="6237"/>
        </w:tabs>
        <w:jc w:val="both"/>
        <w:rPr>
          <w:rFonts w:ascii="Verdana" w:hAnsi="Verdana"/>
          <w:sz w:val="20"/>
        </w:rPr>
      </w:pPr>
      <w:r w:rsidRPr="00036CB8">
        <w:rPr>
          <w:rFonts w:ascii="Verdana" w:hAnsi="Verdana"/>
          <w:sz w:val="20"/>
        </w:rPr>
        <w:t>c) fünfundzwanzig</w:t>
      </w:r>
    </w:p>
    <w:p w:rsidR="006A5791" w:rsidRPr="00036CB8" w:rsidRDefault="006A5791" w:rsidP="00424CBF">
      <w:pPr>
        <w:numPr>
          <w:ilvl w:val="12"/>
          <w:numId w:val="0"/>
        </w:numPr>
        <w:tabs>
          <w:tab w:val="left" w:pos="3402"/>
          <w:tab w:val="left" w:pos="6237"/>
        </w:tabs>
        <w:jc w:val="both"/>
        <w:rPr>
          <w:rFonts w:ascii="Verdana" w:hAnsi="Verdana"/>
          <w:sz w:val="20"/>
        </w:rPr>
      </w:pPr>
      <w:r w:rsidRPr="00036CB8">
        <w:rPr>
          <w:rFonts w:ascii="Verdana" w:hAnsi="Verdana"/>
          <w:sz w:val="20"/>
        </w:rPr>
        <w:t>d) achtundvierzig</w:t>
      </w:r>
      <w:r w:rsidRPr="00036CB8">
        <w:rPr>
          <w:rFonts w:ascii="Verdana" w:hAnsi="Verdana"/>
          <w:sz w:val="20"/>
        </w:rPr>
        <w:tab/>
      </w:r>
    </w:p>
    <w:p w:rsidR="006A5791" w:rsidRPr="00036CB8" w:rsidRDefault="006A5791" w:rsidP="00424CBF">
      <w:pPr>
        <w:numPr>
          <w:ilvl w:val="12"/>
          <w:numId w:val="0"/>
        </w:numPr>
        <w:tabs>
          <w:tab w:val="left" w:pos="3402"/>
          <w:tab w:val="left" w:pos="6237"/>
        </w:tabs>
        <w:jc w:val="both"/>
        <w:rPr>
          <w:rFonts w:ascii="Verdana" w:hAnsi="Verdana"/>
          <w:sz w:val="20"/>
        </w:rPr>
      </w:pPr>
      <w:r w:rsidRPr="00036CB8">
        <w:rPr>
          <w:rFonts w:ascii="Verdana" w:hAnsi="Verdana"/>
          <w:sz w:val="20"/>
        </w:rPr>
        <w:t>e) vierundsechzig</w:t>
      </w:r>
    </w:p>
    <w:p w:rsidR="00D878B7" w:rsidRDefault="00D878B7" w:rsidP="00424CBF">
      <w:pPr>
        <w:numPr>
          <w:ilvl w:val="12"/>
          <w:numId w:val="0"/>
        </w:numPr>
        <w:tabs>
          <w:tab w:val="left" w:pos="2835"/>
          <w:tab w:val="left" w:pos="5103"/>
          <w:tab w:val="left" w:pos="7371"/>
        </w:tabs>
        <w:ind w:left="567" w:right="-26" w:hanging="567"/>
        <w:jc w:val="both"/>
        <w:rPr>
          <w:rFonts w:ascii="Verdana" w:hAnsi="Verdana"/>
          <w:b/>
          <w:i/>
          <w:sz w:val="20"/>
        </w:rPr>
      </w:pPr>
    </w:p>
    <w:p w:rsidR="006A5791" w:rsidRPr="00036CB8" w:rsidRDefault="002C4DB1" w:rsidP="00424CBF">
      <w:pPr>
        <w:numPr>
          <w:ilvl w:val="12"/>
          <w:numId w:val="0"/>
        </w:numPr>
        <w:tabs>
          <w:tab w:val="left" w:pos="2835"/>
          <w:tab w:val="left" w:pos="5103"/>
          <w:tab w:val="left" w:pos="7371"/>
        </w:tabs>
        <w:ind w:left="567" w:right="-26" w:hanging="567"/>
        <w:jc w:val="both"/>
        <w:rPr>
          <w:rFonts w:ascii="Verdana" w:hAnsi="Verdana"/>
          <w:i/>
          <w:sz w:val="20"/>
        </w:rPr>
      </w:pPr>
      <w:r>
        <w:rPr>
          <w:rFonts w:ascii="Verdana" w:hAnsi="Verdana"/>
          <w:noProof/>
          <w:sz w:val="20"/>
          <w:lang w:eastAsia="de-CH"/>
        </w:rPr>
        <mc:AlternateContent>
          <mc:Choice Requires="wps">
            <w:drawing>
              <wp:anchor distT="0" distB="0" distL="114300" distR="114300" simplePos="0" relativeHeight="251585024" behindDoc="0" locked="0" layoutInCell="1" allowOverlap="1">
                <wp:simplePos x="0" y="0"/>
                <wp:positionH relativeFrom="column">
                  <wp:posOffset>3841750</wp:posOffset>
                </wp:positionH>
                <wp:positionV relativeFrom="paragraph">
                  <wp:posOffset>98425</wp:posOffset>
                </wp:positionV>
                <wp:extent cx="2576830" cy="698500"/>
                <wp:effectExtent l="3175" t="3175" r="1270" b="3175"/>
                <wp:wrapNone/>
                <wp:docPr id="4774" name="Text Box 2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830" cy="698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D99" w:rsidRDefault="00272D99" w:rsidP="006A5791">
                            <w:r>
                              <w:rPr>
                                <w:noProof/>
                                <w:lang w:eastAsia="de-CH"/>
                              </w:rPr>
                              <w:drawing>
                                <wp:inline distT="0" distB="0" distL="0" distR="0">
                                  <wp:extent cx="2381250" cy="600075"/>
                                  <wp:effectExtent l="1905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2381250" cy="6000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5" o:spid="_x0000_s1044" type="#_x0000_t202" style="position:absolute;left:0;text-align:left;margin-left:302.5pt;margin-top:7.75pt;width:202.9pt;height:5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" stroked="f">
                <v:textbox>
                  <w:txbxContent>
                    <w:p w:rsidR="00272D99" w:rsidRDefault="00272D99" w:rsidP="006A5791">
                      <w:r>
                        <w:rPr>
                          <w:noProof/>
                          <w:lang w:eastAsia="de-CH"/>
                        </w:rPr>
                        <w:drawing>
                          <wp:inline distT="0" distB="0" distL="0" distR="0">
                            <wp:extent cx="2381250" cy="600075"/>
                            <wp:effectExtent l="1905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2381250" cy="600075"/>
                                    </a:xfrm>
                                    <a:prstGeom prst="rect">
                                      <a:avLst/>
                                    </a:prstGeom>
                                    <a:noFill/>
                                    <a:ln w="9525">
                                      <a:noFill/>
                                      <a:miter lim="800000"/>
                                      <a:headEnd/>
                                      <a:tailEnd/>
                                    </a:ln>
                                  </pic:spPr>
                                </pic:pic>
                              </a:graphicData>
                            </a:graphic>
                          </wp:inline>
                        </w:drawing>
                      </w:r>
                    </w:p>
                  </w:txbxContent>
                </v:textbox>
              </v:shape>
            </w:pict>
          </mc:Fallback>
        </mc:AlternateContent>
      </w:r>
      <w:r w:rsidR="006A5791" w:rsidRPr="00036CB8">
        <w:rPr>
          <w:rFonts w:ascii="Verdana" w:hAnsi="Verdana"/>
          <w:b/>
          <w:i/>
          <w:sz w:val="20"/>
        </w:rPr>
        <w:t>Waldi</w:t>
      </w:r>
    </w:p>
    <w:p w:rsidR="006A5791" w:rsidRPr="00036CB8" w:rsidRDefault="006A5791" w:rsidP="00424CBF">
      <w:pPr>
        <w:numPr>
          <w:ilvl w:val="12"/>
          <w:numId w:val="0"/>
        </w:numPr>
        <w:tabs>
          <w:tab w:val="left" w:pos="2835"/>
          <w:tab w:val="left" w:pos="5103"/>
          <w:tab w:val="left" w:pos="7371"/>
        </w:tabs>
        <w:ind w:right="3969"/>
        <w:jc w:val="both"/>
        <w:rPr>
          <w:rFonts w:ascii="Verdana" w:hAnsi="Verdana"/>
          <w:sz w:val="20"/>
        </w:rPr>
      </w:pPr>
      <w:r w:rsidRPr="00036CB8">
        <w:rPr>
          <w:rFonts w:ascii="Verdana" w:hAnsi="Verdana"/>
          <w:sz w:val="20"/>
        </w:rPr>
        <w:t xml:space="preserve">Dr. </w:t>
      </w:r>
      <w:r w:rsidR="00531991" w:rsidRPr="00036CB8">
        <w:rPr>
          <w:rFonts w:ascii="Verdana" w:hAnsi="Verdana"/>
          <w:sz w:val="20"/>
        </w:rPr>
        <w:t>Schmidhuber</w:t>
      </w:r>
      <w:r w:rsidRPr="00036CB8">
        <w:rPr>
          <w:rFonts w:ascii="Verdana" w:hAnsi="Verdana"/>
          <w:sz w:val="20"/>
        </w:rPr>
        <w:t xml:space="preserve"> trainiert seinen Hund Waldi während eines 15minütigen Spaziergangs, bei dem er einen Stock wirft, den Waldi immer wieder zurückholt. In we</w:t>
      </w:r>
      <w:r w:rsidRPr="00036CB8">
        <w:rPr>
          <w:rFonts w:ascii="Verdana" w:hAnsi="Verdana"/>
          <w:sz w:val="20"/>
        </w:rPr>
        <w:t>l</w:t>
      </w:r>
      <w:r w:rsidRPr="00036CB8">
        <w:rPr>
          <w:rFonts w:ascii="Verdana" w:hAnsi="Verdana"/>
          <w:sz w:val="20"/>
        </w:rPr>
        <w:t xml:space="preserve">che Richtung sollte Dr. </w:t>
      </w:r>
      <w:r w:rsidR="00531991" w:rsidRPr="00036CB8">
        <w:rPr>
          <w:rFonts w:ascii="Verdana" w:hAnsi="Verdana"/>
          <w:sz w:val="20"/>
        </w:rPr>
        <w:t>Schmidhuber</w:t>
      </w:r>
      <w:r w:rsidRPr="00036CB8">
        <w:rPr>
          <w:rFonts w:ascii="Verdana" w:hAnsi="Verdana"/>
          <w:sz w:val="20"/>
        </w:rPr>
        <w:t xml:space="preserve"> den Stock werfen, damit Waldi eine möglichst lange Zeit läuft?</w:t>
      </w:r>
    </w:p>
    <w:p w:rsidR="006A5791" w:rsidRPr="00036CB8" w:rsidRDefault="006A5791" w:rsidP="00424CBF">
      <w:pPr>
        <w:numPr>
          <w:ilvl w:val="12"/>
          <w:numId w:val="0"/>
        </w:numPr>
        <w:tabs>
          <w:tab w:val="left" w:pos="3402"/>
          <w:tab w:val="left" w:pos="6237"/>
        </w:tabs>
        <w:ind w:right="-26"/>
        <w:jc w:val="both"/>
        <w:rPr>
          <w:rFonts w:ascii="Verdana" w:hAnsi="Verdana"/>
          <w:sz w:val="20"/>
        </w:rPr>
      </w:pPr>
      <w:r w:rsidRPr="00036CB8">
        <w:rPr>
          <w:rFonts w:ascii="Verdana" w:hAnsi="Verdana"/>
          <w:sz w:val="20"/>
        </w:rPr>
        <w:t>a) nach vorne</w:t>
      </w:r>
      <w:r w:rsidRPr="00036CB8">
        <w:rPr>
          <w:rFonts w:ascii="Verdana" w:hAnsi="Verdana"/>
          <w:sz w:val="20"/>
        </w:rPr>
        <w:tab/>
      </w:r>
    </w:p>
    <w:p w:rsidR="006A5791" w:rsidRPr="00036CB8" w:rsidRDefault="006A5791" w:rsidP="00424CBF">
      <w:pPr>
        <w:numPr>
          <w:ilvl w:val="12"/>
          <w:numId w:val="0"/>
        </w:numPr>
        <w:tabs>
          <w:tab w:val="left" w:pos="3402"/>
          <w:tab w:val="left" w:pos="6237"/>
        </w:tabs>
        <w:ind w:right="-26"/>
        <w:jc w:val="both"/>
        <w:rPr>
          <w:rFonts w:ascii="Verdana" w:hAnsi="Verdana"/>
          <w:sz w:val="20"/>
        </w:rPr>
      </w:pPr>
      <w:r w:rsidRPr="00036CB8">
        <w:rPr>
          <w:rFonts w:ascii="Verdana" w:hAnsi="Verdana"/>
          <w:sz w:val="20"/>
        </w:rPr>
        <w:t>b) nach hinten</w:t>
      </w:r>
      <w:r w:rsidRPr="00036CB8">
        <w:rPr>
          <w:rFonts w:ascii="Verdana" w:hAnsi="Verdana"/>
          <w:sz w:val="20"/>
        </w:rPr>
        <w:tab/>
      </w:r>
    </w:p>
    <w:p w:rsidR="006A5791" w:rsidRPr="00036CB8" w:rsidRDefault="006A5791" w:rsidP="00424CBF">
      <w:pPr>
        <w:numPr>
          <w:ilvl w:val="12"/>
          <w:numId w:val="0"/>
        </w:numPr>
        <w:tabs>
          <w:tab w:val="left" w:pos="3402"/>
          <w:tab w:val="left" w:pos="6237"/>
        </w:tabs>
        <w:ind w:right="-26"/>
        <w:jc w:val="both"/>
        <w:rPr>
          <w:rFonts w:ascii="Verdana" w:hAnsi="Verdana"/>
          <w:sz w:val="20"/>
        </w:rPr>
      </w:pPr>
      <w:r w:rsidRPr="00036CB8">
        <w:rPr>
          <w:rFonts w:ascii="Verdana" w:hAnsi="Verdana"/>
          <w:sz w:val="20"/>
        </w:rPr>
        <w:t>c) seitlich</w:t>
      </w:r>
    </w:p>
    <w:p w:rsidR="006A5791" w:rsidRPr="00036CB8" w:rsidRDefault="00434E39" w:rsidP="00424CBF">
      <w:pPr>
        <w:numPr>
          <w:ilvl w:val="12"/>
          <w:numId w:val="0"/>
        </w:numPr>
        <w:tabs>
          <w:tab w:val="left" w:pos="3402"/>
          <w:tab w:val="left" w:pos="6237"/>
        </w:tabs>
        <w:ind w:right="-26"/>
        <w:jc w:val="both"/>
        <w:rPr>
          <w:rFonts w:ascii="Verdana" w:hAnsi="Verdana"/>
          <w:sz w:val="20"/>
        </w:rPr>
      </w:pPr>
      <w:r>
        <w:rPr>
          <w:rFonts w:ascii="Verdana" w:hAnsi="Verdana"/>
          <w:sz w:val="20"/>
        </w:rPr>
        <w:t>d) in irgend</w:t>
      </w:r>
      <w:r w:rsidR="006A5791" w:rsidRPr="00036CB8">
        <w:rPr>
          <w:rFonts w:ascii="Verdana" w:hAnsi="Verdana"/>
          <w:sz w:val="20"/>
        </w:rPr>
        <w:t>eine Richtung, da alle Richtungen gleichwertig sind</w:t>
      </w:r>
    </w:p>
    <w:p w:rsidR="006A5791" w:rsidRPr="00036CB8" w:rsidRDefault="002C4DB1" w:rsidP="00424CBF">
      <w:pPr>
        <w:numPr>
          <w:ilvl w:val="12"/>
          <w:numId w:val="0"/>
        </w:numPr>
        <w:tabs>
          <w:tab w:val="left" w:pos="3402"/>
          <w:tab w:val="left" w:pos="6237"/>
        </w:tabs>
        <w:ind w:left="567" w:right="-26" w:hanging="567"/>
        <w:jc w:val="both"/>
        <w:rPr>
          <w:rFonts w:ascii="Verdana" w:hAnsi="Verdana"/>
          <w:sz w:val="20"/>
        </w:rPr>
      </w:pPr>
      <w:r>
        <w:rPr>
          <w:rFonts w:ascii="Verdana" w:hAnsi="Verdana"/>
          <w:i/>
          <w:noProof/>
          <w:sz w:val="20"/>
          <w:lang w:eastAsia="de-CH"/>
        </w:rPr>
        <mc:AlternateContent>
          <mc:Choice Requires="wpg">
            <w:drawing>
              <wp:anchor distT="0" distB="0" distL="114300" distR="114300" simplePos="0" relativeHeight="251560448" behindDoc="0" locked="0" layoutInCell="1" allowOverlap="1">
                <wp:simplePos x="0" y="0"/>
                <wp:positionH relativeFrom="column">
                  <wp:posOffset>3654425</wp:posOffset>
                </wp:positionH>
                <wp:positionV relativeFrom="paragraph">
                  <wp:posOffset>26670</wp:posOffset>
                </wp:positionV>
                <wp:extent cx="2764155" cy="1457325"/>
                <wp:effectExtent l="6350" t="7620" r="1270" b="1905"/>
                <wp:wrapNone/>
                <wp:docPr id="4771" name="Group 2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4155" cy="1457325"/>
                          <a:chOff x="6381" y="7744"/>
                          <a:chExt cx="4353" cy="2295"/>
                        </a:xfrm>
                      </wpg:grpSpPr>
                      <wps:wsp>
                        <wps:cNvPr id="4772" name="Text Box 2547"/>
                        <wps:cNvSpPr txBox="1">
                          <a:spLocks noChangeArrowheads="1"/>
                        </wps:cNvSpPr>
                        <wps:spPr bwMode="auto">
                          <a:xfrm>
                            <a:off x="6381" y="7744"/>
                            <a:ext cx="4353" cy="2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D99" w:rsidRDefault="00272D99" w:rsidP="006A5791">
                              <w:r>
                                <w:rPr>
                                  <w:noProof/>
                                  <w:lang w:eastAsia="de-CH"/>
                                </w:rPr>
                                <w:drawing>
                                  <wp:inline distT="0" distB="0" distL="0" distR="0">
                                    <wp:extent cx="2571750" cy="1352550"/>
                                    <wp:effectExtent l="1905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2571750" cy="13525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4773" name="Rectangle 2548"/>
                        <wps:cNvSpPr>
                          <a:spLocks noChangeArrowheads="1"/>
                        </wps:cNvSpPr>
                        <wps:spPr bwMode="auto">
                          <a:xfrm>
                            <a:off x="6741" y="7744"/>
                            <a:ext cx="920" cy="48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46" o:spid="_x0000_s1045" style="position:absolute;left:0;text-align:left;margin-left:287.75pt;margin-top:2.1pt;width:217.65pt;height:114.75pt;z-index:251560448" coordorigin="6381,7744" coordsize="4353,2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">
                <v:shape id="Text Box 2547" o:spid="_x0000_s1046" type="#_x0000_t202" style="position:absolute;left:6381;top:7744;width:4353;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P7IsUA&#10;AADdAAAADwAAAGRycy9kb3ducmV2LnhtbESPX2vCMBTF3wW/Q7gDX2SmKzJLNcoQBYU5sM73a3PX&#10;Vpub0kSt334RBns8nD8/zmzRmVrcqHWVZQVvowgEcW51xYWC78P6NQHhPLLG2jIpeJCDxbzfm2Gq&#10;7Z33dMt8IcIIuxQVlN43qZQuL8mgG9mGOHg/tjXog2wLqVu8h3FTyziK3qXBigOhxIaWJeWX7GoC&#10;d9UlzfH0uTxvs+HpHH9xtUtYqcFL9zEF4anz/+G/9kYrGE8mMTzfh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sixQAAAN0AAAAPAAAAAAAAAAAAAAAAAJgCAABkcnMv&#10;ZG93bnJldi54bWxQSwUGAAAAAAQABAD1AAAAigMAAAAA&#10;" stroked="f">
                  <v:fill opacity="0"/>
                  <v:textbox>
                    <w:txbxContent>
                      <w:p w:rsidR="00272D99" w:rsidRDefault="00272D99" w:rsidP="006A5791">
                        <w:r>
                          <w:rPr>
                            <w:noProof/>
                            <w:lang w:eastAsia="de-CH"/>
                          </w:rPr>
                          <w:drawing>
                            <wp:inline distT="0" distB="0" distL="0" distR="0">
                              <wp:extent cx="2571750" cy="1352550"/>
                              <wp:effectExtent l="1905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2571750" cy="1352550"/>
                                      </a:xfrm>
                                      <a:prstGeom prst="rect">
                                        <a:avLst/>
                                      </a:prstGeom>
                                      <a:noFill/>
                                      <a:ln w="9525">
                                        <a:noFill/>
                                        <a:miter lim="800000"/>
                                        <a:headEnd/>
                                        <a:tailEnd/>
                                      </a:ln>
                                    </pic:spPr>
                                  </pic:pic>
                                </a:graphicData>
                              </a:graphic>
                            </wp:inline>
                          </w:drawing>
                        </w:r>
                      </w:p>
                    </w:txbxContent>
                  </v:textbox>
                </v:shape>
                <v:rect id="Rectangle 2548" o:spid="_x0000_s1047" style="position:absolute;left:6741;top:7744;width:92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amMYA&#10;AADdAAAADwAAAGRycy9kb3ducmV2LnhtbESPzW7CMBCE75V4B2sr9VacAipVihPxEwSHHijQ+8re&#10;JlHjdRS7EHh6jFSpx9HMfKOZ5b1txIk6XztW8DJMQBBrZ2ouFRwP6+c3ED4gG2wck4ILecizwcMM&#10;U+PO/EmnfShFhLBPUUEVQptK6XVFFv3QtcTR+3adxRBlV0rT4TnCbSNHSfIqLdYcFypsaVmR/tn/&#10;WgU7xNXuutF6UVw+JgUtvwpyjVJPj/38HUSgPvyH/9pbo2AynY7h/iY+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OamMYAAADdAAAADwAAAAAAAAAAAAAAAACYAgAAZHJz&#10;L2Rvd25yZXYueG1sUEsFBgAAAAAEAAQA9QAAAIsDAAAAAA==&#10;" strokecolor="white"/>
              </v:group>
            </w:pict>
          </mc:Fallback>
        </mc:AlternateContent>
      </w:r>
    </w:p>
    <w:p w:rsidR="006A5791" w:rsidRPr="00036CB8" w:rsidRDefault="006A5791" w:rsidP="00424CBF">
      <w:pPr>
        <w:numPr>
          <w:ilvl w:val="12"/>
          <w:numId w:val="0"/>
        </w:numPr>
        <w:tabs>
          <w:tab w:val="left" w:pos="3402"/>
          <w:tab w:val="left" w:pos="6237"/>
        </w:tabs>
        <w:ind w:left="567" w:right="-26" w:hanging="567"/>
        <w:jc w:val="both"/>
        <w:rPr>
          <w:rFonts w:ascii="Verdana" w:hAnsi="Verdana"/>
          <w:i/>
          <w:sz w:val="20"/>
        </w:rPr>
      </w:pPr>
      <w:r w:rsidRPr="00036CB8">
        <w:rPr>
          <w:rFonts w:ascii="Verdana" w:hAnsi="Verdana"/>
          <w:b/>
          <w:i/>
          <w:sz w:val="20"/>
        </w:rPr>
        <w:t>Überlagerte Geschwindigkeiten</w:t>
      </w:r>
    </w:p>
    <w:p w:rsidR="006A5791" w:rsidRPr="00036CB8" w:rsidRDefault="006A5791" w:rsidP="00424CBF">
      <w:pPr>
        <w:numPr>
          <w:ilvl w:val="12"/>
          <w:numId w:val="0"/>
        </w:numPr>
        <w:tabs>
          <w:tab w:val="left" w:pos="3402"/>
          <w:tab w:val="left" w:pos="6237"/>
        </w:tabs>
        <w:ind w:right="3969"/>
        <w:jc w:val="both"/>
        <w:rPr>
          <w:rFonts w:ascii="Verdana" w:hAnsi="Verdana"/>
          <w:sz w:val="20"/>
        </w:rPr>
      </w:pPr>
      <w:r w:rsidRPr="00036CB8">
        <w:rPr>
          <w:rFonts w:ascii="Verdana" w:hAnsi="Verdana"/>
          <w:sz w:val="20"/>
        </w:rPr>
        <w:t>Eine Strassenbahn nähert sich der Endstation mit einer Geschwindigkeit von 400 cm/s. Ein Junge in der Stra</w:t>
      </w:r>
      <w:r w:rsidRPr="00036CB8">
        <w:rPr>
          <w:rFonts w:ascii="Verdana" w:hAnsi="Verdana"/>
          <w:sz w:val="20"/>
        </w:rPr>
        <w:t>s</w:t>
      </w:r>
      <w:r w:rsidRPr="00036CB8">
        <w:rPr>
          <w:rFonts w:ascii="Verdana" w:hAnsi="Verdana"/>
          <w:sz w:val="20"/>
        </w:rPr>
        <w:t>senbahn schaut nach vorn und geht mit einer G</w:t>
      </w:r>
      <w:r w:rsidRPr="00036CB8">
        <w:rPr>
          <w:rFonts w:ascii="Verdana" w:hAnsi="Verdana"/>
          <w:sz w:val="20"/>
        </w:rPr>
        <w:t>e</w:t>
      </w:r>
      <w:r w:rsidRPr="00036CB8">
        <w:rPr>
          <w:rFonts w:ascii="Verdana" w:hAnsi="Verdana"/>
          <w:sz w:val="20"/>
        </w:rPr>
        <w:t>schwindigkeit von 100 cm/s relativ zu den Sitzen und den Gegenständen in der Strassenbahn vorwärts. Di</w:t>
      </w:r>
      <w:r w:rsidRPr="00036CB8">
        <w:rPr>
          <w:rFonts w:ascii="Verdana" w:hAnsi="Verdana"/>
          <w:sz w:val="20"/>
        </w:rPr>
        <w:t>e</w:t>
      </w:r>
      <w:r w:rsidRPr="00036CB8">
        <w:rPr>
          <w:rFonts w:ascii="Verdana" w:hAnsi="Verdana"/>
          <w:sz w:val="20"/>
        </w:rPr>
        <w:t xml:space="preserve">ser Junge isst gleichzeitig einen Hot Dog, den er mit </w:t>
      </w:r>
      <w:r w:rsidR="00D878B7">
        <w:rPr>
          <w:rFonts w:ascii="Verdana" w:hAnsi="Verdana"/>
          <w:sz w:val="20"/>
        </w:rPr>
        <w:br/>
      </w:r>
      <w:r w:rsidRPr="00036CB8">
        <w:rPr>
          <w:rFonts w:ascii="Verdana" w:hAnsi="Verdana"/>
          <w:sz w:val="20"/>
        </w:rPr>
        <w:t xml:space="preserve">5 cm/s in seinen Mund schiebt (er isst schnell!). </w:t>
      </w:r>
    </w:p>
    <w:p w:rsidR="006A5791" w:rsidRDefault="006A5791" w:rsidP="00424CBF">
      <w:pPr>
        <w:pStyle w:val="Blocktext"/>
        <w:tabs>
          <w:tab w:val="clear" w:pos="9360"/>
          <w:tab w:val="left" w:pos="9214"/>
        </w:tabs>
        <w:ind w:left="0" w:right="57"/>
        <w:jc w:val="both"/>
        <w:rPr>
          <w:rFonts w:ascii="Verdana" w:hAnsi="Verdana"/>
          <w:sz w:val="20"/>
        </w:rPr>
      </w:pPr>
      <w:r w:rsidRPr="00036CB8">
        <w:rPr>
          <w:rFonts w:ascii="Verdana" w:hAnsi="Verdana"/>
          <w:sz w:val="20"/>
        </w:rPr>
        <w:t>Eine Ameise auf dem Hot Dog läuft vom Mund des Jungen weg zum andern Ende des Hot Dog. Sie läuft mit einer Geschwindigkeit von 2 cm/s um ihr Leben. Jetzt die Frage: Wie schnell n</w:t>
      </w:r>
      <w:r w:rsidRPr="00036CB8">
        <w:rPr>
          <w:rFonts w:ascii="Verdana" w:hAnsi="Verdana"/>
          <w:sz w:val="20"/>
        </w:rPr>
        <w:t>ä</w:t>
      </w:r>
      <w:r w:rsidRPr="00036CB8">
        <w:rPr>
          <w:rFonts w:ascii="Verdana" w:hAnsi="Verdana"/>
          <w:sz w:val="20"/>
        </w:rPr>
        <w:t>hert sich die Ameise der Endstation?</w:t>
      </w:r>
    </w:p>
    <w:p w:rsidR="003B6585" w:rsidRPr="00B73676" w:rsidRDefault="006A5791" w:rsidP="00B73676">
      <w:pPr>
        <w:rPr>
          <w:rFonts w:ascii="Verdana" w:hAnsi="Verdana"/>
          <w:sz w:val="20"/>
        </w:rPr>
        <w:sectPr w:rsidR="003B6585" w:rsidRPr="00B73676" w:rsidSect="008D5847">
          <w:pgSz w:w="11899" w:h="16838" w:code="9"/>
          <w:pgMar w:top="1134" w:right="1134" w:bottom="1134" w:left="1134" w:header="567" w:footer="567" w:gutter="0"/>
          <w:cols w:space="708"/>
        </w:sectPr>
      </w:pPr>
      <w:r w:rsidRPr="00B73676">
        <w:rPr>
          <w:rFonts w:ascii="Verdana" w:hAnsi="Verdana"/>
          <w:sz w:val="20"/>
        </w:rPr>
        <w:t>a) 0 cm/s</w:t>
      </w:r>
      <w:r w:rsidRPr="00B73676">
        <w:rPr>
          <w:rFonts w:ascii="Verdana" w:hAnsi="Verdana"/>
          <w:sz w:val="20"/>
        </w:rPr>
        <w:tab/>
        <w:t>b) 300 cm/s</w:t>
      </w:r>
      <w:r w:rsidRPr="00B73676">
        <w:rPr>
          <w:rFonts w:ascii="Verdana" w:hAnsi="Verdana"/>
          <w:sz w:val="20"/>
        </w:rPr>
        <w:tab/>
        <w:t>c) 350 cm/s</w:t>
      </w:r>
      <w:r w:rsidRPr="00B73676">
        <w:rPr>
          <w:rFonts w:ascii="Verdana" w:hAnsi="Verdana"/>
          <w:sz w:val="20"/>
        </w:rPr>
        <w:tab/>
        <w:t>d) 497 cm/s</w:t>
      </w:r>
      <w:r w:rsidRPr="00B73676">
        <w:rPr>
          <w:rFonts w:ascii="Verdana" w:hAnsi="Verdana"/>
          <w:sz w:val="20"/>
        </w:rPr>
        <w:tab/>
        <w:t>e)500cm/s</w:t>
      </w:r>
    </w:p>
    <w:p w:rsidR="006A5791" w:rsidRPr="00036CB8" w:rsidRDefault="001F29DE" w:rsidP="003F24AB">
      <w:pPr>
        <w:pStyle w:val="Skript2"/>
      </w:pPr>
      <w:bookmarkStart w:id="9" w:name="_Toc269126328"/>
      <w:r>
        <w:lastRenderedPageBreak/>
        <w:t>Grössen und Einheiten</w:t>
      </w:r>
      <w:bookmarkEnd w:id="9"/>
    </w:p>
    <w:p w:rsidR="000E325D" w:rsidRDefault="006A5791" w:rsidP="00424CBF">
      <w:pPr>
        <w:jc w:val="both"/>
        <w:rPr>
          <w:rFonts w:ascii="Verdana" w:hAnsi="Verdana"/>
          <w:sz w:val="20"/>
        </w:rPr>
      </w:pPr>
      <w:r w:rsidRPr="00036CB8">
        <w:rPr>
          <w:rFonts w:ascii="Verdana" w:hAnsi="Verdana"/>
          <w:sz w:val="20"/>
        </w:rPr>
        <w:t>Um in der Physik experimentell Gesetze herleiten zu können, ist man auf Messungen angewie</w:t>
      </w:r>
      <w:r w:rsidRPr="00036CB8">
        <w:rPr>
          <w:rFonts w:ascii="Verdana" w:hAnsi="Verdana"/>
          <w:sz w:val="20"/>
        </w:rPr>
        <w:softHyphen/>
        <w:t>sen.  Mes</w:t>
      </w:r>
      <w:r w:rsidRPr="00036CB8">
        <w:rPr>
          <w:rFonts w:ascii="Verdana" w:hAnsi="Verdana"/>
          <w:sz w:val="20"/>
        </w:rPr>
        <w:softHyphen/>
        <w:t>sen bedeutet einen unbekannten Wert (z.B. eine Strecke) mit einem bereits bekann</w:t>
      </w:r>
      <w:r w:rsidRPr="00036CB8">
        <w:rPr>
          <w:rFonts w:ascii="Verdana" w:hAnsi="Verdana"/>
          <w:sz w:val="20"/>
        </w:rPr>
        <w:softHyphen/>
        <w:t>ten Wert zu verglei</w:t>
      </w:r>
      <w:r w:rsidRPr="00036CB8">
        <w:rPr>
          <w:rFonts w:ascii="Verdana" w:hAnsi="Verdana"/>
          <w:sz w:val="20"/>
        </w:rPr>
        <w:softHyphen/>
        <w:t xml:space="preserve">chen. Zu jeder physikalischen Messung benötigt man eine </w:t>
      </w:r>
      <w:r w:rsidRPr="00036CB8">
        <w:rPr>
          <w:rFonts w:ascii="Verdana" w:hAnsi="Verdana"/>
          <w:b/>
          <w:sz w:val="20"/>
        </w:rPr>
        <w:t>Masseinheit</w:t>
      </w:r>
      <w:r w:rsidRPr="00036CB8">
        <w:rPr>
          <w:rFonts w:ascii="Verdana" w:hAnsi="Verdana"/>
          <w:sz w:val="20"/>
        </w:rPr>
        <w:t xml:space="preserve">, ein </w:t>
      </w:r>
      <w:r w:rsidRPr="00036CB8">
        <w:rPr>
          <w:rFonts w:ascii="Verdana" w:hAnsi="Verdana"/>
          <w:b/>
          <w:sz w:val="20"/>
        </w:rPr>
        <w:t xml:space="preserve">Messverfahren </w:t>
      </w:r>
      <w:r w:rsidRPr="00036CB8">
        <w:rPr>
          <w:rFonts w:ascii="Verdana" w:hAnsi="Verdana"/>
          <w:sz w:val="20"/>
        </w:rPr>
        <w:t xml:space="preserve">und ein </w:t>
      </w:r>
      <w:r w:rsidRPr="00036CB8">
        <w:rPr>
          <w:rFonts w:ascii="Verdana" w:hAnsi="Verdana"/>
          <w:b/>
          <w:sz w:val="20"/>
        </w:rPr>
        <w:t>Messgerät</w:t>
      </w:r>
      <w:r w:rsidRPr="00036CB8">
        <w:rPr>
          <w:rFonts w:ascii="Verdana" w:hAnsi="Verdana"/>
          <w:sz w:val="20"/>
        </w:rPr>
        <w:t xml:space="preserve">. </w:t>
      </w:r>
    </w:p>
    <w:p w:rsidR="006A5791" w:rsidRDefault="002C4DB1" w:rsidP="00424CBF">
      <w:pPr>
        <w:jc w:val="both"/>
        <w:rPr>
          <w:rFonts w:ascii="Verdana" w:hAnsi="Verdana"/>
          <w:sz w:val="20"/>
        </w:rPr>
      </w:pPr>
      <w:r>
        <w:rPr>
          <w:rFonts w:ascii="Verdana" w:hAnsi="Verdana"/>
          <w:noProof/>
          <w:color w:val="000000"/>
          <w:sz w:val="20"/>
          <w:lang w:eastAsia="de-CH"/>
        </w:rPr>
        <mc:AlternateContent>
          <mc:Choice Requires="wps">
            <w:drawing>
              <wp:anchor distT="0" distB="0" distL="114300" distR="114300" simplePos="0" relativeHeight="251590144" behindDoc="0" locked="0" layoutInCell="1" allowOverlap="1">
                <wp:simplePos x="0" y="0"/>
                <wp:positionH relativeFrom="column">
                  <wp:posOffset>4132580</wp:posOffset>
                </wp:positionH>
                <wp:positionV relativeFrom="paragraph">
                  <wp:posOffset>662305</wp:posOffset>
                </wp:positionV>
                <wp:extent cx="2138680" cy="2129155"/>
                <wp:effectExtent l="0" t="0" r="0" b="0"/>
                <wp:wrapSquare wrapText="bothSides"/>
                <wp:docPr id="4770" name="Text Box 2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680" cy="2129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D99" w:rsidRPr="006F4F62" w:rsidRDefault="00272D99" w:rsidP="006A5791">
                            <w:r>
                              <w:rPr>
                                <w:noProof/>
                                <w:lang w:eastAsia="de-CH"/>
                              </w:rPr>
                              <w:drawing>
                                <wp:inline distT="0" distB="0" distL="0" distR="0">
                                  <wp:extent cx="1952625" cy="2038350"/>
                                  <wp:effectExtent l="19050" t="0" r="9525" b="0"/>
                                  <wp:docPr id="99" name="Bild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7"/>
                                          <a:srcRect/>
                                          <a:stretch>
                                            <a:fillRect/>
                                          </a:stretch>
                                        </pic:blipFill>
                                        <pic:spPr bwMode="auto">
                                          <a:xfrm>
                                            <a:off x="0" y="0"/>
                                            <a:ext cx="1952625" cy="20383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2" o:spid="_x0000_s1048" type="#_x0000_t202" style="position:absolute;left:0;text-align:left;margin-left:325.4pt;margin-top:52.15pt;width:168.4pt;height:167.6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wDxvQIAAMg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" filled="f" stroked="f">
                <v:textbox>
                  <w:txbxContent>
                    <w:p w:rsidR="00272D99" w:rsidRPr="006F4F62" w:rsidRDefault="00272D99" w:rsidP="006A5791">
                      <w:r>
                        <w:rPr>
                          <w:noProof/>
                          <w:lang w:eastAsia="de-CH"/>
                        </w:rPr>
                        <w:drawing>
                          <wp:inline distT="0" distB="0" distL="0" distR="0">
                            <wp:extent cx="1952625" cy="2038350"/>
                            <wp:effectExtent l="19050" t="0" r="9525" b="0"/>
                            <wp:docPr id="99" name="Bild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7"/>
                                    <a:srcRect/>
                                    <a:stretch>
                                      <a:fillRect/>
                                    </a:stretch>
                                  </pic:blipFill>
                                  <pic:spPr bwMode="auto">
                                    <a:xfrm>
                                      <a:off x="0" y="0"/>
                                      <a:ext cx="1952625" cy="2038350"/>
                                    </a:xfrm>
                                    <a:prstGeom prst="rect">
                                      <a:avLst/>
                                    </a:prstGeom>
                                    <a:noFill/>
                                    <a:ln w="9525">
                                      <a:noFill/>
                                      <a:miter lim="800000"/>
                                      <a:headEnd/>
                                      <a:tailEnd/>
                                    </a:ln>
                                  </pic:spPr>
                                </pic:pic>
                              </a:graphicData>
                            </a:graphic>
                          </wp:inline>
                        </w:drawing>
                      </w:r>
                    </w:p>
                  </w:txbxContent>
                </v:textbox>
                <w10:wrap type="square"/>
              </v:shape>
            </w:pict>
          </mc:Fallback>
        </mc:AlternateContent>
      </w:r>
      <w:r w:rsidR="000E325D">
        <w:rPr>
          <w:rFonts w:ascii="Verdana" w:hAnsi="Verdana"/>
          <w:sz w:val="20"/>
        </w:rPr>
        <w:t>Alle Grössen</w:t>
      </w:r>
      <w:r w:rsidR="006A5791" w:rsidRPr="00036CB8">
        <w:rPr>
          <w:rFonts w:ascii="Verdana" w:hAnsi="Verdana"/>
          <w:sz w:val="20"/>
        </w:rPr>
        <w:t xml:space="preserve"> innerhalb der Mechanik können auf die drei Grund</w:t>
      </w:r>
      <w:r w:rsidR="006A5791" w:rsidRPr="00036CB8">
        <w:rPr>
          <w:rFonts w:ascii="Verdana" w:hAnsi="Verdana"/>
          <w:sz w:val="20"/>
        </w:rPr>
        <w:softHyphen/>
        <w:t xml:space="preserve">grössen </w:t>
      </w:r>
      <w:r w:rsidR="006A5791" w:rsidRPr="009D3C91">
        <w:rPr>
          <w:rFonts w:ascii="Verdana" w:hAnsi="Verdana"/>
          <w:sz w:val="20"/>
        </w:rPr>
        <w:t>"Länge", "Zeit" und "Masse" zurückgeführt werden. Im späteren Verlauf des Physikun</w:t>
      </w:r>
      <w:r w:rsidR="006A5791" w:rsidRPr="009D3C91">
        <w:rPr>
          <w:rFonts w:ascii="Verdana" w:hAnsi="Verdana"/>
          <w:sz w:val="20"/>
        </w:rPr>
        <w:softHyphen/>
        <w:t xml:space="preserve">terrichts </w:t>
      </w:r>
      <w:r w:rsidR="000E325D" w:rsidRPr="009D3C91">
        <w:rPr>
          <w:rFonts w:ascii="Verdana" w:hAnsi="Verdana"/>
          <w:sz w:val="20"/>
        </w:rPr>
        <w:t>kommen nur</w:t>
      </w:r>
      <w:r w:rsidR="006A5791" w:rsidRPr="009D3C91">
        <w:rPr>
          <w:rFonts w:ascii="Verdana" w:hAnsi="Verdana"/>
          <w:sz w:val="20"/>
        </w:rPr>
        <w:t xml:space="preserve"> noch zwei weitere Grundgrössen neu </w:t>
      </w:r>
      <w:r w:rsidR="000E325D" w:rsidRPr="009D3C91">
        <w:rPr>
          <w:rFonts w:ascii="Verdana" w:hAnsi="Verdana"/>
          <w:sz w:val="20"/>
        </w:rPr>
        <w:t>dazu</w:t>
      </w:r>
      <w:r w:rsidR="006A5791" w:rsidRPr="009D3C91">
        <w:rPr>
          <w:rFonts w:ascii="Verdana" w:hAnsi="Verdana"/>
          <w:sz w:val="20"/>
        </w:rPr>
        <w:t>: Die "Temperatur" (Wärmelehre) und</w:t>
      </w:r>
      <w:r w:rsidR="006A5791" w:rsidRPr="00036CB8">
        <w:rPr>
          <w:rFonts w:ascii="Verdana" w:hAnsi="Verdana"/>
          <w:sz w:val="20"/>
        </w:rPr>
        <w:t xml:space="preserve"> die "Ladun</w:t>
      </w:r>
      <w:r w:rsidR="000E325D">
        <w:rPr>
          <w:rFonts w:ascii="Verdana" w:hAnsi="Verdana"/>
          <w:sz w:val="20"/>
        </w:rPr>
        <w:t>g</w:t>
      </w:r>
      <w:r w:rsidR="006A5791" w:rsidRPr="00036CB8">
        <w:rPr>
          <w:rFonts w:ascii="Verdana" w:hAnsi="Verdana"/>
          <w:sz w:val="20"/>
        </w:rPr>
        <w:t>" (Ele</w:t>
      </w:r>
      <w:r w:rsidR="006A5791" w:rsidRPr="00036CB8">
        <w:rPr>
          <w:rFonts w:ascii="Verdana" w:hAnsi="Verdana"/>
          <w:sz w:val="20"/>
        </w:rPr>
        <w:t>k</w:t>
      </w:r>
      <w:r w:rsidR="006A5791" w:rsidRPr="00036CB8">
        <w:rPr>
          <w:rFonts w:ascii="Verdana" w:hAnsi="Verdana"/>
          <w:sz w:val="20"/>
        </w:rPr>
        <w:t>trizitätslehre).</w:t>
      </w:r>
    </w:p>
    <w:p w:rsidR="00F64E6E" w:rsidRPr="00036CB8" w:rsidRDefault="00F64E6E" w:rsidP="003F24AB">
      <w:pPr>
        <w:pStyle w:val="Skript2"/>
      </w:pPr>
      <w:bookmarkStart w:id="10" w:name="_Toc269126329"/>
      <w:r>
        <w:t>Längenmessung</w:t>
      </w:r>
      <w:bookmarkEnd w:id="10"/>
    </w:p>
    <w:p w:rsidR="006A5791" w:rsidRPr="0095493A" w:rsidRDefault="00F64E6E" w:rsidP="00792B02">
      <w:pPr>
        <w:pStyle w:val="Skript3"/>
      </w:pPr>
      <w:bookmarkStart w:id="11" w:name="_Toc269126330"/>
      <w:r>
        <w:t>Geschichte</w:t>
      </w:r>
      <w:bookmarkEnd w:id="11"/>
    </w:p>
    <w:p w:rsidR="006A5791" w:rsidRPr="00C50DE9" w:rsidRDefault="006A5791" w:rsidP="00424CBF">
      <w:pPr>
        <w:spacing w:after="80"/>
        <w:jc w:val="both"/>
        <w:rPr>
          <w:rFonts w:ascii="Verdana" w:hAnsi="Verdana"/>
          <w:color w:val="000000"/>
          <w:sz w:val="20"/>
        </w:rPr>
      </w:pPr>
      <w:r w:rsidRPr="00C50DE9">
        <w:rPr>
          <w:rFonts w:ascii="Verdana" w:hAnsi="Verdana"/>
          <w:color w:val="000000"/>
          <w:sz w:val="20"/>
        </w:rPr>
        <w:t>Schon im Altertum war man auf eine vergleichbare Län</w:t>
      </w:r>
      <w:r w:rsidRPr="00C50DE9">
        <w:rPr>
          <w:rFonts w:ascii="Verdana" w:hAnsi="Verdana"/>
          <w:color w:val="000000"/>
          <w:sz w:val="20"/>
        </w:rPr>
        <w:softHyphen/>
        <w:t xml:space="preserve">genmessung angewiesen. Bei den Ägyptern </w:t>
      </w:r>
      <w:r w:rsidR="00531991" w:rsidRPr="00C50DE9">
        <w:rPr>
          <w:rFonts w:ascii="Verdana" w:hAnsi="Verdana"/>
          <w:color w:val="000000"/>
          <w:sz w:val="20"/>
        </w:rPr>
        <w:t>verw</w:t>
      </w:r>
      <w:r w:rsidR="00531991">
        <w:rPr>
          <w:rFonts w:ascii="Verdana" w:hAnsi="Verdana"/>
          <w:color w:val="000000"/>
          <w:sz w:val="20"/>
        </w:rPr>
        <w:t>endete</w:t>
      </w:r>
      <w:r w:rsidRPr="00C50DE9">
        <w:rPr>
          <w:rFonts w:ascii="Verdana" w:hAnsi="Verdana"/>
          <w:color w:val="000000"/>
          <w:sz w:val="20"/>
        </w:rPr>
        <w:t xml:space="preserve"> man so genannte Körpermasse. Üblich waren zum Beispiel Elle und Fuss. </w:t>
      </w:r>
    </w:p>
    <w:p w:rsidR="006A5791" w:rsidRPr="00036CB8" w:rsidRDefault="002C4DB1" w:rsidP="00424CBF">
      <w:pPr>
        <w:spacing w:after="80"/>
        <w:jc w:val="both"/>
        <w:rPr>
          <w:rFonts w:ascii="Verdana" w:hAnsi="Verdana"/>
          <w:color w:val="000000"/>
          <w:sz w:val="20"/>
        </w:rPr>
      </w:pPr>
      <w:r>
        <w:rPr>
          <w:rFonts w:ascii="Verdana" w:hAnsi="Verdana"/>
          <w:noProof/>
          <w:color w:val="000000"/>
          <w:sz w:val="20"/>
          <w:lang w:eastAsia="de-CH"/>
        </w:rPr>
        <mc:AlternateContent>
          <mc:Choice Requires="wps">
            <w:drawing>
              <wp:anchor distT="0" distB="0" distL="114300" distR="114300" simplePos="0" relativeHeight="251591168" behindDoc="0" locked="0" layoutInCell="1" allowOverlap="1">
                <wp:simplePos x="0" y="0"/>
                <wp:positionH relativeFrom="column">
                  <wp:posOffset>4018280</wp:posOffset>
                </wp:positionH>
                <wp:positionV relativeFrom="paragraph">
                  <wp:posOffset>554990</wp:posOffset>
                </wp:positionV>
                <wp:extent cx="2367280" cy="979170"/>
                <wp:effectExtent l="0" t="2540" r="0" b="0"/>
                <wp:wrapSquare wrapText="bothSides"/>
                <wp:docPr id="4769" name="Text Box 2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280" cy="979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D99" w:rsidRPr="006F4F62" w:rsidRDefault="00272D99" w:rsidP="006A5791">
                            <w:r>
                              <w:rPr>
                                <w:noProof/>
                                <w:lang w:eastAsia="de-CH"/>
                              </w:rPr>
                              <w:drawing>
                                <wp:inline distT="0" distB="0" distL="0" distR="0">
                                  <wp:extent cx="2181225" cy="885825"/>
                                  <wp:effectExtent l="19050" t="0" r="9525" b="0"/>
                                  <wp:docPr id="98" name="Bild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8"/>
                                          <a:srcRect/>
                                          <a:stretch>
                                            <a:fillRect/>
                                          </a:stretch>
                                        </pic:blipFill>
                                        <pic:spPr bwMode="auto">
                                          <a:xfrm>
                                            <a:off x="0" y="0"/>
                                            <a:ext cx="2181225" cy="8858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3" o:spid="_x0000_s1049" type="#_x0000_t202" style="position:absolute;left:0;text-align:left;margin-left:316.4pt;margin-top:43.7pt;width:186.4pt;height:77.1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" filled="f" stroked="f">
                <v:textbox>
                  <w:txbxContent>
                    <w:p w:rsidR="00272D99" w:rsidRPr="006F4F62" w:rsidRDefault="00272D99" w:rsidP="006A5791">
                      <w:r>
                        <w:rPr>
                          <w:noProof/>
                          <w:lang w:eastAsia="de-CH"/>
                        </w:rPr>
                        <w:drawing>
                          <wp:inline distT="0" distB="0" distL="0" distR="0">
                            <wp:extent cx="2181225" cy="885825"/>
                            <wp:effectExtent l="19050" t="0" r="9525" b="0"/>
                            <wp:docPr id="98" name="Bild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8"/>
                                    <a:srcRect/>
                                    <a:stretch>
                                      <a:fillRect/>
                                    </a:stretch>
                                  </pic:blipFill>
                                  <pic:spPr bwMode="auto">
                                    <a:xfrm>
                                      <a:off x="0" y="0"/>
                                      <a:ext cx="2181225" cy="885825"/>
                                    </a:xfrm>
                                    <a:prstGeom prst="rect">
                                      <a:avLst/>
                                    </a:prstGeom>
                                    <a:noFill/>
                                    <a:ln w="9525">
                                      <a:noFill/>
                                      <a:miter lim="800000"/>
                                      <a:headEnd/>
                                      <a:tailEnd/>
                                    </a:ln>
                                  </pic:spPr>
                                </pic:pic>
                              </a:graphicData>
                            </a:graphic>
                          </wp:inline>
                        </w:drawing>
                      </w:r>
                    </w:p>
                  </w:txbxContent>
                </v:textbox>
                <w10:wrap type="square"/>
              </v:shape>
            </w:pict>
          </mc:Fallback>
        </mc:AlternateContent>
      </w:r>
      <w:r w:rsidR="006A5791" w:rsidRPr="00C50DE9">
        <w:rPr>
          <w:rFonts w:ascii="Verdana" w:hAnsi="Verdana"/>
          <w:color w:val="000000"/>
          <w:sz w:val="20"/>
        </w:rPr>
        <w:t>Die Griechen übernahmen die ägyptischen Längenmasse und führten das Stadion ein (Länge, die ein geübten Läufer schnell zurücklegen kann: ca. 180 m).</w:t>
      </w:r>
      <w:r w:rsidR="00C50DE9">
        <w:rPr>
          <w:rFonts w:ascii="Verdana" w:hAnsi="Verdana"/>
          <w:color w:val="000000"/>
          <w:sz w:val="20"/>
        </w:rPr>
        <w:t xml:space="preserve"> </w:t>
      </w:r>
      <w:r w:rsidR="006A5791" w:rsidRPr="00C50DE9">
        <w:rPr>
          <w:rFonts w:ascii="Verdana" w:hAnsi="Verdana"/>
          <w:color w:val="000000"/>
          <w:sz w:val="20"/>
        </w:rPr>
        <w:t>Die Römer führten zur Me</w:t>
      </w:r>
      <w:r w:rsidR="006A5791" w:rsidRPr="00C50DE9">
        <w:rPr>
          <w:rFonts w:ascii="Verdana" w:hAnsi="Verdana"/>
          <w:color w:val="000000"/>
          <w:sz w:val="20"/>
        </w:rPr>
        <w:t>s</w:t>
      </w:r>
      <w:r w:rsidR="006A5791" w:rsidRPr="00C50DE9">
        <w:rPr>
          <w:rFonts w:ascii="Verdana" w:hAnsi="Verdana"/>
          <w:color w:val="000000"/>
          <w:sz w:val="20"/>
        </w:rPr>
        <w:t>sung der grossen Entfernun</w:t>
      </w:r>
      <w:r w:rsidR="006A5791" w:rsidRPr="00C50DE9">
        <w:rPr>
          <w:rFonts w:ascii="Verdana" w:hAnsi="Verdana"/>
          <w:color w:val="000000"/>
          <w:sz w:val="20"/>
        </w:rPr>
        <w:softHyphen/>
        <w:t>gen in ihrem Strassennetz die Me</w:t>
      </w:r>
      <w:r w:rsidR="006A5791" w:rsidRPr="00C50DE9">
        <w:rPr>
          <w:rFonts w:ascii="Verdana" w:hAnsi="Verdana"/>
          <w:color w:val="000000"/>
          <w:sz w:val="20"/>
        </w:rPr>
        <w:t>i</w:t>
      </w:r>
      <w:r w:rsidR="006A5791" w:rsidRPr="00C50DE9">
        <w:rPr>
          <w:rFonts w:ascii="Verdana" w:hAnsi="Verdana"/>
          <w:color w:val="000000"/>
          <w:sz w:val="20"/>
        </w:rPr>
        <w:t>le als neues Längenmass</w:t>
      </w:r>
      <w:r w:rsidR="006A5791" w:rsidRPr="00036CB8">
        <w:rPr>
          <w:rFonts w:ascii="Verdana" w:hAnsi="Verdana"/>
          <w:color w:val="000000"/>
          <w:sz w:val="20"/>
        </w:rPr>
        <w:t xml:space="preserve"> hinzu.</w:t>
      </w:r>
    </w:p>
    <w:p w:rsidR="006A5791" w:rsidRPr="00C50DE9" w:rsidRDefault="002C4DB1" w:rsidP="00424CBF">
      <w:pPr>
        <w:spacing w:after="80"/>
        <w:jc w:val="both"/>
        <w:rPr>
          <w:rFonts w:ascii="Verdana" w:hAnsi="Verdana"/>
          <w:color w:val="000000"/>
          <w:sz w:val="20"/>
        </w:rPr>
      </w:pPr>
      <w:r>
        <w:rPr>
          <w:rFonts w:ascii="Verdana" w:hAnsi="Verdana"/>
          <w:noProof/>
          <w:color w:val="000000"/>
          <w:sz w:val="20"/>
          <w:lang w:eastAsia="de-CH"/>
        </w:rPr>
        <mc:AlternateContent>
          <mc:Choice Requires="wps">
            <w:drawing>
              <wp:anchor distT="0" distB="0" distL="114300" distR="114300" simplePos="0" relativeHeight="251592192" behindDoc="0" locked="0" layoutInCell="1" allowOverlap="1">
                <wp:simplePos x="0" y="0"/>
                <wp:positionH relativeFrom="column">
                  <wp:posOffset>4132580</wp:posOffset>
                </wp:positionH>
                <wp:positionV relativeFrom="paragraph">
                  <wp:posOffset>603250</wp:posOffset>
                </wp:positionV>
                <wp:extent cx="2208530" cy="1563370"/>
                <wp:effectExtent l="0" t="3175" r="2540" b="0"/>
                <wp:wrapSquare wrapText="bothSides"/>
                <wp:docPr id="4768" name="Text Box 2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156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D99" w:rsidRPr="006F4F62" w:rsidRDefault="00272D99" w:rsidP="006A5791">
                            <w:r>
                              <w:rPr>
                                <w:noProof/>
                                <w:lang w:eastAsia="de-CH"/>
                              </w:rPr>
                              <w:drawing>
                                <wp:inline distT="0" distB="0" distL="0" distR="0">
                                  <wp:extent cx="2019300" cy="1466850"/>
                                  <wp:effectExtent l="19050" t="0" r="0" b="0"/>
                                  <wp:docPr id="97" name="Bil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9"/>
                                          <a:srcRect/>
                                          <a:stretch>
                                            <a:fillRect/>
                                          </a:stretch>
                                        </pic:blipFill>
                                        <pic:spPr bwMode="auto">
                                          <a:xfrm>
                                            <a:off x="0" y="0"/>
                                            <a:ext cx="2019300" cy="14668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4" o:spid="_x0000_s1050" type="#_x0000_t202" style="position:absolute;left:0;text-align:left;margin-left:325.4pt;margin-top:47.5pt;width:173.9pt;height:123.1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4QLwAIAAMg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" filled="f" stroked="f">
                <v:textbox>
                  <w:txbxContent>
                    <w:p w:rsidR="00272D99" w:rsidRPr="006F4F62" w:rsidRDefault="00272D99" w:rsidP="006A5791">
                      <w:r>
                        <w:rPr>
                          <w:noProof/>
                          <w:lang w:eastAsia="de-CH"/>
                        </w:rPr>
                        <w:drawing>
                          <wp:inline distT="0" distB="0" distL="0" distR="0">
                            <wp:extent cx="2019300" cy="1466850"/>
                            <wp:effectExtent l="19050" t="0" r="0" b="0"/>
                            <wp:docPr id="97" name="Bil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9"/>
                                    <a:srcRect/>
                                    <a:stretch>
                                      <a:fillRect/>
                                    </a:stretch>
                                  </pic:blipFill>
                                  <pic:spPr bwMode="auto">
                                    <a:xfrm>
                                      <a:off x="0" y="0"/>
                                      <a:ext cx="2019300" cy="1466850"/>
                                    </a:xfrm>
                                    <a:prstGeom prst="rect">
                                      <a:avLst/>
                                    </a:prstGeom>
                                    <a:noFill/>
                                    <a:ln w="9525">
                                      <a:noFill/>
                                      <a:miter lim="800000"/>
                                      <a:headEnd/>
                                      <a:tailEnd/>
                                    </a:ln>
                                  </pic:spPr>
                                </pic:pic>
                              </a:graphicData>
                            </a:graphic>
                          </wp:inline>
                        </w:drawing>
                      </w:r>
                    </w:p>
                  </w:txbxContent>
                </v:textbox>
                <w10:wrap type="square"/>
              </v:shape>
            </w:pict>
          </mc:Fallback>
        </mc:AlternateContent>
      </w:r>
      <w:r w:rsidR="006A5791" w:rsidRPr="00C50DE9">
        <w:rPr>
          <w:rFonts w:ascii="Verdana" w:hAnsi="Verdana"/>
          <w:color w:val="000000"/>
          <w:sz w:val="20"/>
        </w:rPr>
        <w:t>Karl der Grosse vereinheitlicht in seinem Reich erstmals das Messwesen z.B. durch die Einheit Fuss (mit seiner Schu</w:t>
      </w:r>
      <w:r w:rsidR="006A5791" w:rsidRPr="00C50DE9">
        <w:rPr>
          <w:rFonts w:ascii="Verdana" w:hAnsi="Verdana"/>
          <w:color w:val="000000"/>
          <w:sz w:val="20"/>
        </w:rPr>
        <w:t>h</w:t>
      </w:r>
      <w:r w:rsidR="006A5791" w:rsidRPr="00C50DE9">
        <w:rPr>
          <w:rFonts w:ascii="Verdana" w:hAnsi="Verdana"/>
          <w:color w:val="000000"/>
          <w:sz w:val="20"/>
        </w:rPr>
        <w:t>grösse). Zahlreiche willkürliche Änderungen durch die Fe</w:t>
      </w:r>
      <w:r w:rsidR="006A5791" w:rsidRPr="00C50DE9">
        <w:rPr>
          <w:rFonts w:ascii="Verdana" w:hAnsi="Verdana"/>
          <w:color w:val="000000"/>
          <w:sz w:val="20"/>
        </w:rPr>
        <w:t>u</w:t>
      </w:r>
      <w:r w:rsidR="006A5791" w:rsidRPr="00C50DE9">
        <w:rPr>
          <w:rFonts w:ascii="Verdana" w:hAnsi="Verdana"/>
          <w:color w:val="000000"/>
          <w:sz w:val="20"/>
        </w:rPr>
        <w:t>dalherren bewirken in der Folgezeit, dass jedes Herzogtum seine eigenen Masse hat.</w:t>
      </w:r>
    </w:p>
    <w:p w:rsidR="006A5791" w:rsidRPr="00C50DE9" w:rsidRDefault="002C4DB1" w:rsidP="00424CBF">
      <w:pPr>
        <w:spacing w:after="80"/>
        <w:jc w:val="both"/>
        <w:rPr>
          <w:rFonts w:ascii="Verdana" w:hAnsi="Verdana"/>
          <w:color w:val="000000"/>
          <w:sz w:val="20"/>
        </w:rPr>
      </w:pPr>
      <w:r>
        <w:rPr>
          <w:rFonts w:ascii="Verdana" w:hAnsi="Verdana"/>
          <w:noProof/>
          <w:color w:val="000000"/>
          <w:sz w:val="20"/>
          <w:lang w:eastAsia="de-CH"/>
        </w:rPr>
        <mc:AlternateContent>
          <mc:Choice Requires="wps">
            <w:drawing>
              <wp:anchor distT="0" distB="0" distL="114300" distR="114300" simplePos="0" relativeHeight="251593216" behindDoc="0" locked="0" layoutInCell="1" allowOverlap="1">
                <wp:simplePos x="0" y="0"/>
                <wp:positionH relativeFrom="column">
                  <wp:posOffset>4361180</wp:posOffset>
                </wp:positionH>
                <wp:positionV relativeFrom="paragraph">
                  <wp:posOffset>1259840</wp:posOffset>
                </wp:positionV>
                <wp:extent cx="2077085" cy="1615440"/>
                <wp:effectExtent l="0" t="2540" r="635" b="1270"/>
                <wp:wrapSquare wrapText="bothSides"/>
                <wp:docPr id="4767" name="Text Box 2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085" cy="161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D99" w:rsidRPr="006F4F62" w:rsidRDefault="00272D99" w:rsidP="006A5791">
                            <w:r>
                              <w:rPr>
                                <w:noProof/>
                                <w:lang w:eastAsia="de-CH"/>
                              </w:rPr>
                              <w:drawing>
                                <wp:inline distT="0" distB="0" distL="0" distR="0">
                                  <wp:extent cx="1895475" cy="1524000"/>
                                  <wp:effectExtent l="19050" t="0" r="9525" b="0"/>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0"/>
                                          <a:srcRect/>
                                          <a:stretch>
                                            <a:fillRect/>
                                          </a:stretch>
                                        </pic:blipFill>
                                        <pic:spPr bwMode="auto">
                                          <a:xfrm>
                                            <a:off x="0" y="0"/>
                                            <a:ext cx="1895475" cy="15240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5" o:spid="_x0000_s1051" type="#_x0000_t202" style="position:absolute;left:0;text-align:left;margin-left:343.4pt;margin-top:99.2pt;width:163.55pt;height:127.2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" filled="f" stroked="f">
                <v:textbox>
                  <w:txbxContent>
                    <w:p w:rsidR="00272D99" w:rsidRPr="006F4F62" w:rsidRDefault="00272D99" w:rsidP="006A5791">
                      <w:r>
                        <w:rPr>
                          <w:noProof/>
                          <w:lang w:eastAsia="de-CH"/>
                        </w:rPr>
                        <w:drawing>
                          <wp:inline distT="0" distB="0" distL="0" distR="0">
                            <wp:extent cx="1895475" cy="1524000"/>
                            <wp:effectExtent l="19050" t="0" r="9525" b="0"/>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0"/>
                                    <a:srcRect/>
                                    <a:stretch>
                                      <a:fillRect/>
                                    </a:stretch>
                                  </pic:blipFill>
                                  <pic:spPr bwMode="auto">
                                    <a:xfrm>
                                      <a:off x="0" y="0"/>
                                      <a:ext cx="1895475" cy="1524000"/>
                                    </a:xfrm>
                                    <a:prstGeom prst="rect">
                                      <a:avLst/>
                                    </a:prstGeom>
                                    <a:noFill/>
                                    <a:ln w="9525">
                                      <a:noFill/>
                                      <a:miter lim="800000"/>
                                      <a:headEnd/>
                                      <a:tailEnd/>
                                    </a:ln>
                                  </pic:spPr>
                                </pic:pic>
                              </a:graphicData>
                            </a:graphic>
                          </wp:inline>
                        </w:drawing>
                      </w:r>
                    </w:p>
                  </w:txbxContent>
                </v:textbox>
                <w10:wrap type="square"/>
              </v:shape>
            </w:pict>
          </mc:Fallback>
        </mc:AlternateContent>
      </w:r>
      <w:r w:rsidR="006A5791" w:rsidRPr="00C50DE9">
        <w:rPr>
          <w:rFonts w:ascii="Verdana" w:hAnsi="Verdana"/>
          <w:color w:val="000000"/>
          <w:sz w:val="20"/>
        </w:rPr>
        <w:t>Im Jahre 1101 führt Heinrich I. von England die Län</w:t>
      </w:r>
      <w:r w:rsidR="006A5791" w:rsidRPr="00C50DE9">
        <w:rPr>
          <w:rFonts w:ascii="Verdana" w:hAnsi="Verdana"/>
          <w:color w:val="000000"/>
          <w:sz w:val="20"/>
        </w:rPr>
        <w:softHyphen/>
        <w:t>geneinheit Yard (Abstand von seiner Nasenspitze bis zum Daumen seines ausgestreckten Armes) und Inch (Breite seines Daumens) ein. Eduard II. von England erklärt die Länge von einem Zoll zum Län</w:t>
      </w:r>
      <w:r w:rsidR="006A5791" w:rsidRPr="00C50DE9">
        <w:rPr>
          <w:rFonts w:ascii="Verdana" w:hAnsi="Verdana"/>
          <w:color w:val="000000"/>
          <w:sz w:val="20"/>
        </w:rPr>
        <w:softHyphen/>
        <w:t>genmass; es hat die Länge dreier hintereinanderge</w:t>
      </w:r>
      <w:r w:rsidR="006A5791" w:rsidRPr="00C50DE9">
        <w:rPr>
          <w:rFonts w:ascii="Verdana" w:hAnsi="Verdana"/>
          <w:color w:val="000000"/>
          <w:sz w:val="20"/>
        </w:rPr>
        <w:softHyphen/>
        <w:t>legter Gerstenkörner.</w:t>
      </w:r>
      <w:r w:rsidR="00DD1815">
        <w:rPr>
          <w:rFonts w:ascii="Verdana" w:hAnsi="Verdana"/>
          <w:color w:val="000000"/>
          <w:sz w:val="20"/>
        </w:rPr>
        <w:t xml:space="preserve"> </w:t>
      </w:r>
      <w:r w:rsidR="006A5791" w:rsidRPr="00C50DE9">
        <w:rPr>
          <w:rFonts w:ascii="Verdana" w:hAnsi="Verdana"/>
          <w:color w:val="000000"/>
          <w:sz w:val="20"/>
        </w:rPr>
        <w:t>Der Mathematiker J. Kölbel schlägt an Stelle eines Körpermasses ein sogenanntes Naturmass vor: "16 Männer gross und klein", die nach einer Messe der Reihe nach aus der Kirche kommen, stellen ihre Füsse hintereinander. Der sechzehnte Teil der Ge</w:t>
      </w:r>
      <w:r w:rsidR="006A5791" w:rsidRPr="00C50DE9">
        <w:rPr>
          <w:rFonts w:ascii="Verdana" w:hAnsi="Verdana"/>
          <w:color w:val="000000"/>
          <w:sz w:val="20"/>
        </w:rPr>
        <w:softHyphen/>
        <w:t>samtlänge soll dann ein Fuss sein.</w:t>
      </w:r>
    </w:p>
    <w:p w:rsidR="006A5791" w:rsidRDefault="002C4DB1" w:rsidP="00424CBF">
      <w:pPr>
        <w:spacing w:after="80"/>
        <w:jc w:val="both"/>
        <w:rPr>
          <w:rFonts w:ascii="Verdana" w:hAnsi="Verdana"/>
          <w:color w:val="000000"/>
          <w:sz w:val="20"/>
        </w:rPr>
      </w:pPr>
      <w:r>
        <w:rPr>
          <w:rFonts w:ascii="Verdana" w:hAnsi="Verdana"/>
          <w:noProof/>
          <w:color w:val="000000"/>
          <w:sz w:val="20"/>
          <w:lang w:eastAsia="de-CH"/>
        </w:rPr>
        <mc:AlternateContent>
          <mc:Choice Requires="wps">
            <w:drawing>
              <wp:anchor distT="0" distB="0" distL="114300" distR="114300" simplePos="0" relativeHeight="251594240" behindDoc="0" locked="0" layoutInCell="1" allowOverlap="1">
                <wp:simplePos x="0" y="0"/>
                <wp:positionH relativeFrom="column">
                  <wp:posOffset>4246880</wp:posOffset>
                </wp:positionH>
                <wp:positionV relativeFrom="paragraph">
                  <wp:posOffset>974725</wp:posOffset>
                </wp:positionV>
                <wp:extent cx="1967865" cy="1536700"/>
                <wp:effectExtent l="0" t="3175" r="0" b="3175"/>
                <wp:wrapSquare wrapText="bothSides"/>
                <wp:docPr id="4766" name="Text Box 2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865" cy="153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D99" w:rsidRPr="006F4F62" w:rsidRDefault="00272D99" w:rsidP="006A5791">
                            <w:r>
                              <w:rPr>
                                <w:noProof/>
                                <w:lang w:eastAsia="de-CH"/>
                              </w:rPr>
                              <w:drawing>
                                <wp:inline distT="0" distB="0" distL="0" distR="0">
                                  <wp:extent cx="1771650" cy="1438275"/>
                                  <wp:effectExtent l="19050" t="0" r="0" b="0"/>
                                  <wp:docPr id="94"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1"/>
                                          <a:srcRect/>
                                          <a:stretch>
                                            <a:fillRect/>
                                          </a:stretch>
                                        </pic:blipFill>
                                        <pic:spPr bwMode="auto">
                                          <a:xfrm>
                                            <a:off x="0" y="0"/>
                                            <a:ext cx="1771650" cy="14382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6" o:spid="_x0000_s1052" type="#_x0000_t202" style="position:absolute;left:0;text-align:left;margin-left:334.4pt;margin-top:76.75pt;width:154.95pt;height:121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SfvwIAAMg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" filled="f" stroked="f">
                <v:textbox>
                  <w:txbxContent>
                    <w:p w:rsidR="00272D99" w:rsidRPr="006F4F62" w:rsidRDefault="00272D99" w:rsidP="006A5791">
                      <w:r>
                        <w:rPr>
                          <w:noProof/>
                          <w:lang w:eastAsia="de-CH"/>
                        </w:rPr>
                        <w:drawing>
                          <wp:inline distT="0" distB="0" distL="0" distR="0">
                            <wp:extent cx="1771650" cy="1438275"/>
                            <wp:effectExtent l="19050" t="0" r="0" b="0"/>
                            <wp:docPr id="94"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1"/>
                                    <a:srcRect/>
                                    <a:stretch>
                                      <a:fillRect/>
                                    </a:stretch>
                                  </pic:blipFill>
                                  <pic:spPr bwMode="auto">
                                    <a:xfrm>
                                      <a:off x="0" y="0"/>
                                      <a:ext cx="1771650" cy="1438275"/>
                                    </a:xfrm>
                                    <a:prstGeom prst="rect">
                                      <a:avLst/>
                                    </a:prstGeom>
                                    <a:noFill/>
                                    <a:ln w="9525">
                                      <a:noFill/>
                                      <a:miter lim="800000"/>
                                      <a:headEnd/>
                                      <a:tailEnd/>
                                    </a:ln>
                                  </pic:spPr>
                                </pic:pic>
                              </a:graphicData>
                            </a:graphic>
                          </wp:inline>
                        </w:drawing>
                      </w:r>
                    </w:p>
                  </w:txbxContent>
                </v:textbox>
                <w10:wrap type="square"/>
              </v:shape>
            </w:pict>
          </mc:Fallback>
        </mc:AlternateContent>
      </w:r>
      <w:r w:rsidR="006A5791" w:rsidRPr="00036CB8">
        <w:rPr>
          <w:rFonts w:ascii="Verdana" w:hAnsi="Verdana"/>
          <w:color w:val="000000"/>
          <w:sz w:val="20"/>
        </w:rPr>
        <w:t xml:space="preserve">1793 erliess Ludwig XVI. von Frankreich ein Dekret, in dem die neue Längeneinheit </w:t>
      </w:r>
      <w:r w:rsidR="006A5791" w:rsidRPr="00036CB8">
        <w:rPr>
          <w:rFonts w:ascii="Verdana" w:hAnsi="Verdana"/>
          <w:b/>
          <w:color w:val="000000"/>
          <w:sz w:val="20"/>
        </w:rPr>
        <w:t xml:space="preserve">1 Meter </w:t>
      </w:r>
      <w:r w:rsidR="006A5791" w:rsidRPr="00036CB8">
        <w:rPr>
          <w:rFonts w:ascii="Verdana" w:hAnsi="Verdana"/>
          <w:color w:val="000000"/>
          <w:sz w:val="20"/>
        </w:rPr>
        <w:t>als der zehnmillionste Teil des Er</w:t>
      </w:r>
      <w:r w:rsidR="006A5791" w:rsidRPr="00036CB8">
        <w:rPr>
          <w:rFonts w:ascii="Verdana" w:hAnsi="Verdana"/>
          <w:color w:val="000000"/>
          <w:sz w:val="20"/>
        </w:rPr>
        <w:t>d</w:t>
      </w:r>
      <w:r w:rsidR="006A5791" w:rsidRPr="00C50DE9">
        <w:rPr>
          <w:rFonts w:ascii="Verdana" w:hAnsi="Verdana"/>
          <w:color w:val="000000"/>
          <w:sz w:val="20"/>
        </w:rPr>
        <w:t>meridianquadranten definiert wird. Dies ist die Ge</w:t>
      </w:r>
      <w:r w:rsidR="006A5791" w:rsidRPr="00C50DE9">
        <w:rPr>
          <w:rFonts w:ascii="Verdana" w:hAnsi="Verdana"/>
          <w:color w:val="000000"/>
          <w:sz w:val="20"/>
        </w:rPr>
        <w:softHyphen/>
        <w:t>burtsstunde des Metermasses. Zur genauen Vermessung wählt man das</w:t>
      </w:r>
      <w:r w:rsidR="006A5791" w:rsidRPr="00036CB8">
        <w:rPr>
          <w:rFonts w:ascii="Verdana" w:hAnsi="Verdana"/>
          <w:color w:val="000000"/>
          <w:sz w:val="20"/>
        </w:rPr>
        <w:t xml:space="preserve"> Teilstück des Meridians aus, das zwischen Barcelona und Dünkirchen ve</w:t>
      </w:r>
      <w:r w:rsidR="006A5791" w:rsidRPr="00036CB8">
        <w:rPr>
          <w:rFonts w:ascii="Verdana" w:hAnsi="Verdana"/>
          <w:color w:val="000000"/>
          <w:sz w:val="20"/>
        </w:rPr>
        <w:t>r</w:t>
      </w:r>
      <w:r w:rsidR="006A5791" w:rsidRPr="00036CB8">
        <w:rPr>
          <w:rFonts w:ascii="Verdana" w:hAnsi="Verdana"/>
          <w:color w:val="000000"/>
          <w:sz w:val="20"/>
        </w:rPr>
        <w:t>läuft.</w:t>
      </w:r>
    </w:p>
    <w:p w:rsidR="0095493A" w:rsidRPr="00036CB8" w:rsidRDefault="006A5791" w:rsidP="0095493A">
      <w:pPr>
        <w:spacing w:after="120"/>
        <w:jc w:val="both"/>
        <w:rPr>
          <w:rFonts w:ascii="Verdana" w:hAnsi="Verdana"/>
          <w:color w:val="000000"/>
          <w:sz w:val="20"/>
        </w:rPr>
      </w:pPr>
      <w:r w:rsidRPr="00C50DE9">
        <w:rPr>
          <w:rFonts w:ascii="Verdana" w:hAnsi="Verdana"/>
          <w:color w:val="000000"/>
          <w:sz w:val="20"/>
        </w:rPr>
        <w:t>Dieses Naturmass Meter wird jedoch 1799 durch ein Kunstmass ersetzt, da die obige Meterfestlegung messtechnisch nur sehr aufwendig zu wiederholen ist. Man fertigt einen Massstab</w:t>
      </w:r>
      <w:r w:rsidRPr="00036CB8">
        <w:rPr>
          <w:rFonts w:ascii="Verdana" w:hAnsi="Verdana"/>
          <w:color w:val="000000"/>
          <w:sz w:val="20"/>
        </w:rPr>
        <w:t xml:space="preserve"> aus Platin, dessen Länge der möglichst dem oben definierten </w:t>
      </w:r>
      <w:r w:rsidRPr="00C50DE9">
        <w:rPr>
          <w:rFonts w:ascii="Verdana" w:hAnsi="Verdana"/>
          <w:color w:val="000000"/>
          <w:sz w:val="20"/>
        </w:rPr>
        <w:t xml:space="preserve">Meter nahe kommt. Dieser Urmeterstab wird in Paris aufbewahrt. </w:t>
      </w:r>
      <w:r w:rsidRPr="00036CB8">
        <w:rPr>
          <w:rFonts w:ascii="Verdana" w:hAnsi="Verdana"/>
          <w:color w:val="000000"/>
          <w:sz w:val="20"/>
        </w:rPr>
        <w:t>1889 wird der Platinstab durch einen Platin-Iridium-Körper mit X-förmigem Que</w:t>
      </w:r>
      <w:r w:rsidR="00DD1815">
        <w:rPr>
          <w:rFonts w:ascii="Verdana" w:hAnsi="Verdana"/>
          <w:color w:val="000000"/>
          <w:sz w:val="20"/>
        </w:rPr>
        <w:t>rschnitt ersetzt (90% Platin,</w:t>
      </w:r>
      <w:r w:rsidRPr="00036CB8">
        <w:rPr>
          <w:rFonts w:ascii="Verdana" w:hAnsi="Verdana"/>
          <w:color w:val="000000"/>
          <w:sz w:val="20"/>
        </w:rPr>
        <w:t xml:space="preserve"> 10% Iridium). Die Länge 1 Meter ist danach so definiert: "1 Meter ist der Abstand der Mittelstriche der auf dem Urmeterstab in Sèvres angebrac</w:t>
      </w:r>
      <w:r w:rsidRPr="00036CB8">
        <w:rPr>
          <w:rFonts w:ascii="Verdana" w:hAnsi="Verdana"/>
          <w:color w:val="000000"/>
          <w:sz w:val="20"/>
        </w:rPr>
        <w:t>h</w:t>
      </w:r>
      <w:r w:rsidRPr="00036CB8">
        <w:rPr>
          <w:rFonts w:ascii="Verdana" w:hAnsi="Verdana"/>
          <w:color w:val="000000"/>
          <w:sz w:val="20"/>
        </w:rPr>
        <w:t xml:space="preserve">ten Strichgruppe </w:t>
      </w:r>
      <w:r w:rsidR="0095493A" w:rsidRPr="00036CB8">
        <w:rPr>
          <w:rFonts w:ascii="Verdana" w:hAnsi="Verdana"/>
          <w:color w:val="000000"/>
          <w:sz w:val="20"/>
        </w:rPr>
        <w:t>Strichgruppe bei 0°C" (von 0°C auf 20°C e</w:t>
      </w:r>
      <w:r w:rsidR="0095493A" w:rsidRPr="00036CB8">
        <w:rPr>
          <w:rFonts w:ascii="Verdana" w:hAnsi="Verdana"/>
          <w:color w:val="000000"/>
          <w:sz w:val="20"/>
        </w:rPr>
        <w:t>r</w:t>
      </w:r>
      <w:r w:rsidR="0095493A" w:rsidRPr="00036CB8">
        <w:rPr>
          <w:rFonts w:ascii="Verdana" w:hAnsi="Verdana"/>
          <w:color w:val="000000"/>
          <w:sz w:val="20"/>
        </w:rPr>
        <w:t>wärmt, verlängert sich der "Meter" um 0.3 mm).Die Ablesegenauigkeit beträgt hierbei 0.01 mm. Beachte hierzu die Vergrösserung de</w:t>
      </w:r>
      <w:r w:rsidR="009D3C91">
        <w:rPr>
          <w:rFonts w:ascii="Verdana" w:hAnsi="Verdana"/>
          <w:color w:val="000000"/>
          <w:sz w:val="20"/>
        </w:rPr>
        <w:t>s Mit</w:t>
      </w:r>
      <w:r w:rsidR="009D3C91">
        <w:rPr>
          <w:rFonts w:ascii="Verdana" w:hAnsi="Verdana"/>
          <w:color w:val="000000"/>
          <w:sz w:val="20"/>
        </w:rPr>
        <w:softHyphen/>
        <w:t xml:space="preserve">telstriches an einem Ende auf der Abbildung unten rechts auf der vorherigen Seite. </w:t>
      </w:r>
    </w:p>
    <w:p w:rsidR="006A5791" w:rsidRPr="00036CB8" w:rsidRDefault="002C4DB1" w:rsidP="0095493A">
      <w:pPr>
        <w:tabs>
          <w:tab w:val="left" w:pos="2127"/>
        </w:tabs>
        <w:spacing w:after="80"/>
        <w:jc w:val="both"/>
        <w:rPr>
          <w:rFonts w:ascii="Verdana" w:hAnsi="Verdana"/>
          <w:color w:val="000000"/>
          <w:sz w:val="20"/>
        </w:rPr>
      </w:pPr>
      <w:r>
        <w:rPr>
          <w:rFonts w:ascii="Verdana" w:hAnsi="Verdana"/>
          <w:noProof/>
          <w:color w:val="000000"/>
          <w:sz w:val="20"/>
          <w:lang w:eastAsia="de-CH"/>
        </w:rPr>
        <w:lastRenderedPageBreak/>
        <mc:AlternateContent>
          <mc:Choice Requires="wps">
            <w:drawing>
              <wp:anchor distT="0" distB="0" distL="114300" distR="114300" simplePos="0" relativeHeight="251595264" behindDoc="0" locked="0" layoutInCell="1" allowOverlap="1">
                <wp:simplePos x="0" y="0"/>
                <wp:positionH relativeFrom="column">
                  <wp:posOffset>3990975</wp:posOffset>
                </wp:positionH>
                <wp:positionV relativeFrom="paragraph">
                  <wp:posOffset>-93345</wp:posOffset>
                </wp:positionV>
                <wp:extent cx="2427605" cy="1536065"/>
                <wp:effectExtent l="0" t="1905" r="1270" b="0"/>
                <wp:wrapSquare wrapText="bothSides"/>
                <wp:docPr id="4765" name="Text Box 2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153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D99" w:rsidRPr="006F4F62" w:rsidRDefault="00272D99" w:rsidP="006A5791">
                            <w:r>
                              <w:rPr>
                                <w:noProof/>
                                <w:lang w:eastAsia="de-CH"/>
                              </w:rPr>
                              <w:drawing>
                                <wp:inline distT="0" distB="0" distL="0" distR="0">
                                  <wp:extent cx="2238375" cy="1438275"/>
                                  <wp:effectExtent l="19050" t="0" r="9525" b="0"/>
                                  <wp:docPr id="93" name="Bild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2"/>
                                          <a:srcRect/>
                                          <a:stretch>
                                            <a:fillRect/>
                                          </a:stretch>
                                        </pic:blipFill>
                                        <pic:spPr bwMode="auto">
                                          <a:xfrm>
                                            <a:off x="0" y="0"/>
                                            <a:ext cx="2238375" cy="14382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7" o:spid="_x0000_s1053" type="#_x0000_t202" style="position:absolute;left:0;text-align:left;margin-left:314.25pt;margin-top:-7.35pt;width:191.15pt;height:120.9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revgIAAMg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" filled="f" stroked="f">
                <v:textbox>
                  <w:txbxContent>
                    <w:p w:rsidR="00272D99" w:rsidRPr="006F4F62" w:rsidRDefault="00272D99" w:rsidP="006A5791">
                      <w:r>
                        <w:rPr>
                          <w:noProof/>
                          <w:lang w:eastAsia="de-CH"/>
                        </w:rPr>
                        <w:drawing>
                          <wp:inline distT="0" distB="0" distL="0" distR="0">
                            <wp:extent cx="2238375" cy="1438275"/>
                            <wp:effectExtent l="19050" t="0" r="9525" b="0"/>
                            <wp:docPr id="93" name="Bild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2"/>
                                    <a:srcRect/>
                                    <a:stretch>
                                      <a:fillRect/>
                                    </a:stretch>
                                  </pic:blipFill>
                                  <pic:spPr bwMode="auto">
                                    <a:xfrm>
                                      <a:off x="0" y="0"/>
                                      <a:ext cx="2238375" cy="1438275"/>
                                    </a:xfrm>
                                    <a:prstGeom prst="rect">
                                      <a:avLst/>
                                    </a:prstGeom>
                                    <a:noFill/>
                                    <a:ln w="9525">
                                      <a:noFill/>
                                      <a:miter lim="800000"/>
                                      <a:headEnd/>
                                      <a:tailEnd/>
                                    </a:ln>
                                  </pic:spPr>
                                </pic:pic>
                              </a:graphicData>
                            </a:graphic>
                          </wp:inline>
                        </w:drawing>
                      </w:r>
                    </w:p>
                  </w:txbxContent>
                </v:textbox>
                <w10:wrap type="square"/>
              </v:shape>
            </w:pict>
          </mc:Fallback>
        </mc:AlternateContent>
      </w:r>
      <w:r w:rsidR="006A5791" w:rsidRPr="00036CB8">
        <w:rPr>
          <w:rFonts w:ascii="Verdana" w:hAnsi="Verdana"/>
          <w:color w:val="000000"/>
          <w:sz w:val="20"/>
        </w:rPr>
        <w:t xml:space="preserve">Mit zunehmendem </w:t>
      </w:r>
      <w:r w:rsidR="00742A0E">
        <w:rPr>
          <w:rFonts w:ascii="Verdana" w:hAnsi="Verdana"/>
          <w:color w:val="000000"/>
          <w:sz w:val="20"/>
        </w:rPr>
        <w:t>technischem</w:t>
      </w:r>
      <w:r w:rsidR="006A5791" w:rsidRPr="00036CB8">
        <w:rPr>
          <w:rFonts w:ascii="Verdana" w:hAnsi="Verdana"/>
          <w:color w:val="000000"/>
          <w:sz w:val="20"/>
        </w:rPr>
        <w:t xml:space="preserve"> Fortschritt war die </w:t>
      </w:r>
      <w:r w:rsidR="00891DB7">
        <w:rPr>
          <w:rFonts w:ascii="Verdana" w:hAnsi="Verdana"/>
          <w:color w:val="000000"/>
          <w:sz w:val="20"/>
        </w:rPr>
        <w:t>bisherige</w:t>
      </w:r>
      <w:r w:rsidR="006A5791" w:rsidRPr="00036CB8">
        <w:rPr>
          <w:rFonts w:ascii="Verdana" w:hAnsi="Verdana"/>
          <w:color w:val="000000"/>
          <w:sz w:val="20"/>
        </w:rPr>
        <w:t xml:space="preserve"> Meterfestlegung nicht mehr genau ge</w:t>
      </w:r>
      <w:r w:rsidR="00891DB7">
        <w:rPr>
          <w:rFonts w:ascii="Verdana" w:hAnsi="Verdana"/>
          <w:color w:val="000000"/>
          <w:sz w:val="20"/>
        </w:rPr>
        <w:t xml:space="preserve">nug (sie lässt sich </w:t>
      </w:r>
      <w:r w:rsidR="006A5791" w:rsidRPr="00036CB8">
        <w:rPr>
          <w:rFonts w:ascii="Verdana" w:hAnsi="Verdana"/>
          <w:color w:val="000000"/>
          <w:sz w:val="20"/>
        </w:rPr>
        <w:t>nur</w:t>
      </w:r>
      <w:r w:rsidR="00DD1815">
        <w:rPr>
          <w:rFonts w:ascii="Verdana" w:hAnsi="Verdana"/>
          <w:color w:val="000000"/>
          <w:sz w:val="20"/>
        </w:rPr>
        <w:t xml:space="preserve"> auf eine Ge</w:t>
      </w:r>
      <w:r w:rsidR="00DD1815">
        <w:rPr>
          <w:rFonts w:ascii="Verdana" w:hAnsi="Verdana"/>
          <w:color w:val="000000"/>
          <w:sz w:val="20"/>
        </w:rPr>
        <w:softHyphen/>
        <w:t>nauigkeit von 10</w:t>
      </w:r>
      <w:r w:rsidR="00DD1815" w:rsidRPr="00DD1815">
        <w:rPr>
          <w:rFonts w:ascii="Verdana" w:hAnsi="Verdana"/>
          <w:color w:val="000000"/>
          <w:sz w:val="20"/>
          <w:vertAlign w:val="superscript"/>
        </w:rPr>
        <w:t>-7</w:t>
      </w:r>
      <w:r w:rsidR="00DD1815">
        <w:rPr>
          <w:rFonts w:ascii="Verdana" w:hAnsi="Verdana"/>
          <w:color w:val="000000"/>
          <w:sz w:val="20"/>
          <w:vertAlign w:val="superscript"/>
        </w:rPr>
        <w:t xml:space="preserve"> </w:t>
      </w:r>
      <w:r w:rsidR="006A5791" w:rsidRPr="00036CB8">
        <w:rPr>
          <w:rFonts w:ascii="Verdana" w:hAnsi="Verdana"/>
          <w:color w:val="000000"/>
          <w:sz w:val="20"/>
        </w:rPr>
        <w:t>m festlegen). Daher verei</w:t>
      </w:r>
      <w:r w:rsidR="006A5791" w:rsidRPr="00036CB8">
        <w:rPr>
          <w:rFonts w:ascii="Verdana" w:hAnsi="Verdana"/>
          <w:color w:val="000000"/>
          <w:sz w:val="20"/>
        </w:rPr>
        <w:t>n</w:t>
      </w:r>
      <w:r w:rsidR="006A5791" w:rsidRPr="00036CB8">
        <w:rPr>
          <w:rFonts w:ascii="Verdana" w:hAnsi="Verdana"/>
          <w:color w:val="000000"/>
          <w:sz w:val="20"/>
        </w:rPr>
        <w:t>barte man 1960, dass 1 Meter das 1 650 763,73-</w:t>
      </w:r>
      <w:r w:rsidR="00DD1815">
        <w:rPr>
          <w:rFonts w:ascii="Verdana" w:hAnsi="Verdana"/>
          <w:color w:val="000000"/>
          <w:sz w:val="20"/>
        </w:rPr>
        <w:t>f</w:t>
      </w:r>
      <w:r w:rsidR="006A5791" w:rsidRPr="00036CB8">
        <w:rPr>
          <w:rFonts w:ascii="Verdana" w:hAnsi="Verdana"/>
          <w:color w:val="000000"/>
          <w:sz w:val="20"/>
        </w:rPr>
        <w:t xml:space="preserve">ache der Wellenlänge des Lichtes ist, das von einem Krypton-86-Atom ausgesandt wird. Auf diese </w:t>
      </w:r>
      <w:r w:rsidR="00891DB7">
        <w:rPr>
          <w:rFonts w:ascii="Verdana" w:hAnsi="Verdana"/>
          <w:color w:val="000000"/>
          <w:sz w:val="20"/>
        </w:rPr>
        <w:t>Wie</w:t>
      </w:r>
      <w:r w:rsidR="006A5791" w:rsidRPr="00036CB8">
        <w:rPr>
          <w:rFonts w:ascii="Verdana" w:hAnsi="Verdana"/>
          <w:color w:val="000000"/>
          <w:sz w:val="20"/>
        </w:rPr>
        <w:t>se hatte man eine gut reproduzierbare Fes</w:t>
      </w:r>
      <w:r w:rsidR="006A5791" w:rsidRPr="00036CB8">
        <w:rPr>
          <w:rFonts w:ascii="Verdana" w:hAnsi="Verdana"/>
          <w:color w:val="000000"/>
          <w:sz w:val="20"/>
        </w:rPr>
        <w:t>t</w:t>
      </w:r>
      <w:r w:rsidR="006A5791" w:rsidRPr="00036CB8">
        <w:rPr>
          <w:rFonts w:ascii="Verdana" w:hAnsi="Verdana"/>
          <w:color w:val="000000"/>
          <w:sz w:val="20"/>
        </w:rPr>
        <w:t xml:space="preserve">legung gefunden, deren Genauigkeit um einen Faktor 100 besser war. </w:t>
      </w:r>
    </w:p>
    <w:p w:rsidR="00792B02" w:rsidRDefault="00792B02" w:rsidP="00792B02">
      <w:pPr>
        <w:pStyle w:val="Skript3"/>
      </w:pPr>
      <w:bookmarkStart w:id="12" w:name="_Toc269126331"/>
      <w:r>
        <w:t>Definition des Meters</w:t>
      </w:r>
      <w:bookmarkEnd w:id="12"/>
    </w:p>
    <w:p w:rsidR="006A5791" w:rsidRPr="00036CB8" w:rsidRDefault="006A5791" w:rsidP="00424CBF">
      <w:pPr>
        <w:jc w:val="both"/>
        <w:rPr>
          <w:rFonts w:ascii="Verdana" w:hAnsi="Verdana"/>
          <w:color w:val="000000"/>
          <w:sz w:val="20"/>
        </w:rPr>
      </w:pPr>
      <w:r w:rsidRPr="00036CB8">
        <w:rPr>
          <w:rFonts w:ascii="Verdana" w:hAnsi="Verdana"/>
          <w:color w:val="000000"/>
          <w:sz w:val="20"/>
        </w:rPr>
        <w:t xml:space="preserve">Seit 1983 wird die Länge eines Meters als "jene Wegstrecke, die das Licht </w:t>
      </w:r>
      <w:r w:rsidR="003C6A0E">
        <w:rPr>
          <w:rFonts w:ascii="Verdana" w:hAnsi="Verdana"/>
          <w:color w:val="000000"/>
          <w:sz w:val="20"/>
        </w:rPr>
        <w:t>im Vakuum wäh</w:t>
      </w:r>
      <w:r w:rsidR="003C6A0E">
        <w:rPr>
          <w:rFonts w:ascii="Verdana" w:hAnsi="Verdana"/>
          <w:color w:val="000000"/>
          <w:sz w:val="20"/>
        </w:rPr>
        <w:softHyphen/>
        <w:t>rend der Dauer des</w:t>
      </w:r>
      <w:r w:rsidRPr="00036CB8">
        <w:rPr>
          <w:rFonts w:ascii="Verdana" w:hAnsi="Verdana"/>
          <w:color w:val="000000"/>
          <w:sz w:val="20"/>
        </w:rPr>
        <w:t xml:space="preserve"> 1/299792458</w:t>
      </w:r>
      <w:r w:rsidR="003C6A0E">
        <w:rPr>
          <w:rFonts w:ascii="Verdana" w:hAnsi="Verdana"/>
          <w:color w:val="000000"/>
          <w:sz w:val="20"/>
        </w:rPr>
        <w:t>sten Teils</w:t>
      </w:r>
      <w:r w:rsidRPr="00036CB8">
        <w:rPr>
          <w:rFonts w:ascii="Verdana" w:hAnsi="Verdana"/>
          <w:color w:val="000000"/>
          <w:sz w:val="20"/>
        </w:rPr>
        <w:t xml:space="preserve"> einer Sekunde zurücklegt", festgelegt.</w:t>
      </w:r>
    </w:p>
    <w:p w:rsidR="00792B02" w:rsidRDefault="00792B02" w:rsidP="00792B02">
      <w:pPr>
        <w:pStyle w:val="Skript3"/>
      </w:pPr>
      <w:bookmarkStart w:id="13" w:name="_Toc269126332"/>
      <w:r>
        <w:t>Formelzeichen und Einheit der Länge</w:t>
      </w:r>
      <w:bookmarkEnd w:id="13"/>
    </w:p>
    <w:p w:rsidR="006A5791" w:rsidRPr="00036CB8" w:rsidRDefault="006A5791" w:rsidP="00424CBF">
      <w:pPr>
        <w:ind w:left="1418" w:hanging="1418"/>
        <w:jc w:val="both"/>
        <w:rPr>
          <w:rFonts w:ascii="Verdana" w:hAnsi="Verdana"/>
          <w:sz w:val="20"/>
        </w:rPr>
      </w:pPr>
      <w:r w:rsidRPr="00792B02">
        <w:rPr>
          <w:rFonts w:ascii="Verdana" w:hAnsi="Verdana"/>
          <w:sz w:val="20"/>
        </w:rPr>
        <w:t>Masseinheit:</w:t>
      </w:r>
      <w:r w:rsidRPr="00036CB8">
        <w:rPr>
          <w:rFonts w:ascii="Verdana" w:hAnsi="Verdana"/>
          <w:sz w:val="20"/>
        </w:rPr>
        <w:tab/>
      </w:r>
      <w:r w:rsidR="00792B02">
        <w:rPr>
          <w:rFonts w:ascii="Verdana" w:hAnsi="Verdana"/>
          <w:sz w:val="20"/>
        </w:rPr>
        <w:tab/>
      </w:r>
      <w:r w:rsidRPr="00036CB8">
        <w:rPr>
          <w:rFonts w:ascii="Verdana" w:hAnsi="Verdana"/>
          <w:sz w:val="20"/>
        </w:rPr>
        <w:t xml:space="preserve">ein </w:t>
      </w:r>
      <w:r w:rsidRPr="003C6A0E">
        <w:rPr>
          <w:rFonts w:ascii="Verdana" w:hAnsi="Verdana"/>
          <w:sz w:val="20"/>
        </w:rPr>
        <w:t>Meter</w:t>
      </w:r>
      <w:r w:rsidR="003C6A0E">
        <w:rPr>
          <w:rFonts w:ascii="Verdana" w:hAnsi="Verdana"/>
          <w:sz w:val="20"/>
        </w:rPr>
        <w:t xml:space="preserve">  oder abgekürzt: 1m</w:t>
      </w:r>
      <w:r w:rsidR="003C6A0E">
        <w:rPr>
          <w:rFonts w:ascii="Verdana" w:hAnsi="Verdana"/>
          <w:sz w:val="20"/>
        </w:rPr>
        <w:tab/>
        <w:t xml:space="preserve"> (</w:t>
      </w:r>
      <w:r w:rsidRPr="00036CB8">
        <w:rPr>
          <w:rFonts w:ascii="Verdana" w:hAnsi="Verdana"/>
          <w:sz w:val="20"/>
        </w:rPr>
        <w:t>griechisch: metron = Mass)</w:t>
      </w:r>
    </w:p>
    <w:p w:rsidR="006A5791" w:rsidRPr="00036CB8" w:rsidRDefault="006A5791" w:rsidP="00424CBF">
      <w:pPr>
        <w:jc w:val="both"/>
        <w:rPr>
          <w:rFonts w:ascii="Verdana" w:hAnsi="Verdana"/>
          <w:sz w:val="20"/>
        </w:rPr>
      </w:pPr>
    </w:p>
    <w:p w:rsidR="006A5791" w:rsidRPr="003C6A0E" w:rsidRDefault="006A5791" w:rsidP="00424CBF">
      <w:pPr>
        <w:tabs>
          <w:tab w:val="left" w:pos="2127"/>
          <w:tab w:val="left" w:pos="3261"/>
        </w:tabs>
        <w:jc w:val="both"/>
        <w:rPr>
          <w:rFonts w:ascii="Verdana" w:hAnsi="Verdana"/>
          <w:sz w:val="20"/>
        </w:rPr>
      </w:pPr>
      <w:r w:rsidRPr="00792B02">
        <w:rPr>
          <w:rFonts w:ascii="Verdana" w:hAnsi="Verdana"/>
          <w:sz w:val="20"/>
        </w:rPr>
        <w:t>Formelzeichen:</w:t>
      </w:r>
      <w:r w:rsidR="003C6A0E">
        <w:rPr>
          <w:rFonts w:ascii="Verdana" w:hAnsi="Verdana"/>
          <w:b/>
          <w:sz w:val="20"/>
        </w:rPr>
        <w:tab/>
      </w:r>
      <w:r w:rsidRPr="003C6A0E">
        <w:rPr>
          <w:rFonts w:ascii="Verdana" w:hAnsi="Verdana"/>
          <w:sz w:val="20"/>
        </w:rPr>
        <w:t>Strecke</w:t>
      </w:r>
      <w:r w:rsidR="003C6A0E">
        <w:rPr>
          <w:rFonts w:ascii="Verdana" w:hAnsi="Verdana"/>
          <w:sz w:val="20"/>
        </w:rPr>
        <w:t xml:space="preserve">: </w:t>
      </w:r>
      <w:r w:rsidR="003C6A0E">
        <w:rPr>
          <w:rFonts w:ascii="Verdana" w:hAnsi="Verdana"/>
          <w:sz w:val="20"/>
        </w:rPr>
        <w:tab/>
      </w:r>
      <w:r w:rsidRPr="003C6A0E">
        <w:rPr>
          <w:rFonts w:ascii="Verdana" w:hAnsi="Verdana"/>
          <w:sz w:val="20"/>
        </w:rPr>
        <w:t>s</w:t>
      </w:r>
      <w:r w:rsidRPr="003C6A0E">
        <w:rPr>
          <w:rFonts w:ascii="Verdana" w:hAnsi="Verdana"/>
          <w:sz w:val="20"/>
        </w:rPr>
        <w:tab/>
        <w:t>(auch l, b, h bzw. x, y)</w:t>
      </w:r>
      <w:r w:rsidRPr="003C6A0E">
        <w:rPr>
          <w:rFonts w:ascii="Verdana" w:hAnsi="Verdana"/>
          <w:sz w:val="20"/>
        </w:rPr>
        <w:tab/>
      </w:r>
    </w:p>
    <w:p w:rsidR="006A5791" w:rsidRPr="003C6A0E" w:rsidRDefault="003C6A0E" w:rsidP="00424CBF">
      <w:pPr>
        <w:tabs>
          <w:tab w:val="right" w:pos="1631"/>
          <w:tab w:val="left" w:pos="2127"/>
          <w:tab w:val="left" w:pos="3261"/>
          <w:tab w:val="right" w:pos="3544"/>
          <w:tab w:val="right" w:pos="4111"/>
        </w:tabs>
        <w:jc w:val="both"/>
        <w:rPr>
          <w:rFonts w:ascii="Verdana" w:hAnsi="Verdana"/>
          <w:sz w:val="20"/>
        </w:rPr>
      </w:pPr>
      <w:r>
        <w:rPr>
          <w:rFonts w:ascii="Verdana" w:hAnsi="Verdana"/>
          <w:sz w:val="20"/>
        </w:rPr>
        <w:tab/>
      </w:r>
      <w:r>
        <w:rPr>
          <w:rFonts w:ascii="Verdana" w:hAnsi="Verdana"/>
          <w:sz w:val="20"/>
        </w:rPr>
        <w:tab/>
      </w:r>
      <w:r w:rsidR="006A5791" w:rsidRPr="003C6A0E">
        <w:rPr>
          <w:rFonts w:ascii="Verdana" w:hAnsi="Verdana"/>
          <w:sz w:val="20"/>
        </w:rPr>
        <w:t>Fläche</w:t>
      </w:r>
      <w:r>
        <w:rPr>
          <w:rFonts w:ascii="Verdana" w:hAnsi="Verdana"/>
          <w:sz w:val="20"/>
        </w:rPr>
        <w:t xml:space="preserve">: </w:t>
      </w:r>
      <w:r>
        <w:rPr>
          <w:rFonts w:ascii="Verdana" w:hAnsi="Verdana"/>
          <w:sz w:val="20"/>
        </w:rPr>
        <w:tab/>
      </w:r>
      <w:r w:rsidR="006A5791" w:rsidRPr="003C6A0E">
        <w:rPr>
          <w:rFonts w:ascii="Verdana" w:hAnsi="Verdana"/>
          <w:sz w:val="20"/>
        </w:rPr>
        <w:t>A</w:t>
      </w:r>
    </w:p>
    <w:p w:rsidR="006A5791" w:rsidRPr="003C6A0E" w:rsidRDefault="003C6A0E" w:rsidP="00424CBF">
      <w:pPr>
        <w:tabs>
          <w:tab w:val="right" w:pos="1631"/>
          <w:tab w:val="left" w:pos="2127"/>
          <w:tab w:val="left" w:pos="3261"/>
        </w:tabs>
        <w:jc w:val="both"/>
        <w:rPr>
          <w:rFonts w:ascii="Verdana" w:hAnsi="Verdana"/>
          <w:sz w:val="20"/>
        </w:rPr>
      </w:pPr>
      <w:r>
        <w:rPr>
          <w:rFonts w:ascii="Verdana" w:hAnsi="Verdana"/>
          <w:sz w:val="20"/>
        </w:rPr>
        <w:tab/>
      </w:r>
      <w:r>
        <w:rPr>
          <w:rFonts w:ascii="Verdana" w:hAnsi="Verdana"/>
          <w:sz w:val="20"/>
        </w:rPr>
        <w:tab/>
      </w:r>
      <w:r w:rsidR="006A5791" w:rsidRPr="003C6A0E">
        <w:rPr>
          <w:rFonts w:ascii="Verdana" w:hAnsi="Verdana"/>
          <w:sz w:val="20"/>
        </w:rPr>
        <w:t>Volumen:</w:t>
      </w:r>
      <w:r w:rsidR="006A5791" w:rsidRPr="003C6A0E">
        <w:rPr>
          <w:rFonts w:ascii="Verdana" w:hAnsi="Verdana"/>
          <w:sz w:val="20"/>
        </w:rPr>
        <w:tab/>
        <w:t>V</w:t>
      </w:r>
    </w:p>
    <w:p w:rsidR="006A5791" w:rsidRPr="00036CB8" w:rsidRDefault="006A5791" w:rsidP="00424CBF">
      <w:pPr>
        <w:tabs>
          <w:tab w:val="right" w:pos="1631"/>
        </w:tabs>
        <w:jc w:val="both"/>
        <w:rPr>
          <w:rFonts w:ascii="Verdana" w:hAnsi="Verdana"/>
          <w:b/>
          <w:sz w:val="20"/>
        </w:rPr>
      </w:pPr>
    </w:p>
    <w:p w:rsidR="006A5791" w:rsidRPr="00036CB8" w:rsidRDefault="006A5791" w:rsidP="00424CBF">
      <w:pPr>
        <w:jc w:val="both"/>
        <w:rPr>
          <w:rFonts w:ascii="Verdana" w:hAnsi="Verdana"/>
          <w:sz w:val="20"/>
        </w:rPr>
      </w:pPr>
      <w:r w:rsidRPr="00036CB8">
        <w:rPr>
          <w:rFonts w:ascii="Verdana" w:hAnsi="Verdana"/>
          <w:sz w:val="20"/>
        </w:rPr>
        <w:t xml:space="preserve">Um eine beliebige </w:t>
      </w:r>
      <w:r w:rsidRPr="00036CB8">
        <w:rPr>
          <w:rFonts w:ascii="Verdana" w:hAnsi="Verdana"/>
          <w:b/>
          <w:sz w:val="20"/>
        </w:rPr>
        <w:t>Einheit</w:t>
      </w:r>
      <w:r w:rsidRPr="00036CB8">
        <w:rPr>
          <w:rFonts w:ascii="Verdana" w:hAnsi="Verdana"/>
          <w:sz w:val="20"/>
        </w:rPr>
        <w:t xml:space="preserve"> für eine physikalische </w:t>
      </w:r>
      <w:r w:rsidRPr="00F64E6E">
        <w:rPr>
          <w:rFonts w:ascii="Verdana" w:hAnsi="Verdana"/>
          <w:b/>
          <w:sz w:val="20"/>
        </w:rPr>
        <w:t>Grösse</w:t>
      </w:r>
      <w:r w:rsidRPr="00036CB8">
        <w:rPr>
          <w:rFonts w:ascii="Verdana" w:hAnsi="Verdana"/>
          <w:sz w:val="20"/>
        </w:rPr>
        <w:t xml:space="preserve"> wiederzugeben, setzt man das For</w:t>
      </w:r>
      <w:r w:rsidRPr="00036CB8">
        <w:rPr>
          <w:rFonts w:ascii="Verdana" w:hAnsi="Verdana"/>
          <w:sz w:val="20"/>
        </w:rPr>
        <w:softHyphen/>
        <w:t>melzeichen für diese Grösse in eckige Klammern. Es bedeutet also:</w:t>
      </w:r>
    </w:p>
    <w:p w:rsidR="006A5791" w:rsidRPr="00036CB8" w:rsidRDefault="006A5791" w:rsidP="00424CBF">
      <w:pPr>
        <w:jc w:val="both"/>
        <w:rPr>
          <w:rFonts w:ascii="Verdana" w:hAnsi="Verdana"/>
          <w:sz w:val="20"/>
        </w:rPr>
      </w:pPr>
    </w:p>
    <w:p w:rsidR="006A5791" w:rsidRPr="00036CB8" w:rsidRDefault="006A5791" w:rsidP="00424CBF">
      <w:pPr>
        <w:tabs>
          <w:tab w:val="left" w:pos="426"/>
          <w:tab w:val="left" w:pos="709"/>
          <w:tab w:val="left" w:pos="851"/>
          <w:tab w:val="left" w:pos="2127"/>
        </w:tabs>
        <w:jc w:val="both"/>
        <w:rPr>
          <w:rFonts w:ascii="Verdana" w:hAnsi="Verdana"/>
          <w:sz w:val="20"/>
        </w:rPr>
      </w:pPr>
      <w:r w:rsidRPr="00036CB8">
        <w:rPr>
          <w:rFonts w:ascii="Verdana" w:hAnsi="Verdana"/>
          <w:sz w:val="20"/>
        </w:rPr>
        <w:t>[s]</w:t>
      </w:r>
      <w:r w:rsidRPr="00036CB8">
        <w:rPr>
          <w:rFonts w:ascii="Verdana" w:hAnsi="Verdana"/>
          <w:sz w:val="20"/>
        </w:rPr>
        <w:tab/>
        <w:t>=</w:t>
      </w:r>
      <w:r w:rsidRPr="00036CB8">
        <w:rPr>
          <w:rFonts w:ascii="Verdana" w:hAnsi="Verdana"/>
          <w:sz w:val="20"/>
        </w:rPr>
        <w:tab/>
        <w:t>1</w:t>
      </w:r>
      <w:r w:rsidRPr="00036CB8">
        <w:rPr>
          <w:rFonts w:ascii="Verdana" w:hAnsi="Verdana"/>
          <w:sz w:val="20"/>
        </w:rPr>
        <w:tab/>
        <w:t xml:space="preserve">m </w:t>
      </w:r>
      <w:r w:rsidRPr="00036CB8">
        <w:rPr>
          <w:rFonts w:ascii="Verdana" w:hAnsi="Verdana"/>
          <w:sz w:val="20"/>
        </w:rPr>
        <w:tab/>
        <w:t>Die Einheit der Strecke s beträgt 1 Meter.</w:t>
      </w:r>
    </w:p>
    <w:p w:rsidR="006A5791" w:rsidRPr="00036CB8" w:rsidRDefault="006A5791" w:rsidP="00424CBF">
      <w:pPr>
        <w:tabs>
          <w:tab w:val="left" w:pos="426"/>
          <w:tab w:val="left" w:pos="709"/>
          <w:tab w:val="left" w:pos="851"/>
          <w:tab w:val="left" w:pos="2127"/>
        </w:tabs>
        <w:jc w:val="both"/>
        <w:rPr>
          <w:rFonts w:ascii="Verdana" w:hAnsi="Verdana"/>
          <w:sz w:val="20"/>
        </w:rPr>
      </w:pPr>
      <w:r w:rsidRPr="00036CB8">
        <w:rPr>
          <w:rFonts w:ascii="Verdana" w:hAnsi="Verdana"/>
          <w:sz w:val="20"/>
        </w:rPr>
        <w:t>[A]</w:t>
      </w:r>
      <w:r w:rsidRPr="00036CB8">
        <w:rPr>
          <w:rFonts w:ascii="Verdana" w:hAnsi="Verdana"/>
          <w:sz w:val="20"/>
        </w:rPr>
        <w:tab/>
        <w:t>=</w:t>
      </w:r>
      <w:r w:rsidRPr="00036CB8">
        <w:rPr>
          <w:rFonts w:ascii="Verdana" w:hAnsi="Verdana"/>
          <w:sz w:val="20"/>
        </w:rPr>
        <w:tab/>
        <w:t>1</w:t>
      </w:r>
      <w:r w:rsidRPr="00036CB8">
        <w:rPr>
          <w:rFonts w:ascii="Verdana" w:hAnsi="Verdana"/>
          <w:sz w:val="20"/>
        </w:rPr>
        <w:tab/>
        <w:t>m</w:t>
      </w:r>
      <w:r w:rsidRPr="00036CB8">
        <w:rPr>
          <w:rFonts w:ascii="Verdana" w:hAnsi="Verdana"/>
          <w:position w:val="6"/>
          <w:sz w:val="20"/>
          <w:vertAlign w:val="superscript"/>
        </w:rPr>
        <w:t>2</w:t>
      </w:r>
      <w:r w:rsidRPr="00036CB8">
        <w:rPr>
          <w:rFonts w:ascii="Verdana" w:hAnsi="Verdana"/>
          <w:sz w:val="20"/>
        </w:rPr>
        <w:tab/>
        <w:t>Die Einheit der Fläche A beträgt 1 Quadratmeter.</w:t>
      </w:r>
    </w:p>
    <w:p w:rsidR="006A5791" w:rsidRPr="00036CB8" w:rsidRDefault="006A5791" w:rsidP="00424CBF">
      <w:pPr>
        <w:tabs>
          <w:tab w:val="left" w:pos="426"/>
          <w:tab w:val="left" w:pos="709"/>
          <w:tab w:val="left" w:pos="851"/>
          <w:tab w:val="right" w:pos="1631"/>
          <w:tab w:val="left" w:pos="2127"/>
        </w:tabs>
        <w:jc w:val="both"/>
        <w:rPr>
          <w:rFonts w:ascii="Verdana" w:hAnsi="Verdana"/>
          <w:sz w:val="20"/>
        </w:rPr>
      </w:pPr>
      <w:r w:rsidRPr="00036CB8">
        <w:rPr>
          <w:rFonts w:ascii="Verdana" w:hAnsi="Verdana"/>
          <w:sz w:val="20"/>
        </w:rPr>
        <w:t>[V]</w:t>
      </w:r>
      <w:r w:rsidRPr="00036CB8">
        <w:rPr>
          <w:rFonts w:ascii="Verdana" w:hAnsi="Verdana"/>
          <w:sz w:val="20"/>
        </w:rPr>
        <w:tab/>
        <w:t>=</w:t>
      </w:r>
      <w:r w:rsidRPr="00036CB8">
        <w:rPr>
          <w:rFonts w:ascii="Verdana" w:hAnsi="Verdana"/>
          <w:sz w:val="20"/>
        </w:rPr>
        <w:tab/>
        <w:t>1</w:t>
      </w:r>
      <w:r w:rsidRPr="00036CB8">
        <w:rPr>
          <w:rFonts w:ascii="Verdana" w:hAnsi="Verdana"/>
          <w:sz w:val="20"/>
        </w:rPr>
        <w:tab/>
        <w:t>m</w:t>
      </w:r>
      <w:r w:rsidRPr="00036CB8">
        <w:rPr>
          <w:rFonts w:ascii="Verdana" w:hAnsi="Verdana"/>
          <w:sz w:val="20"/>
          <w:vertAlign w:val="superscript"/>
        </w:rPr>
        <w:t>3</w:t>
      </w:r>
      <w:r w:rsidRPr="00036CB8">
        <w:rPr>
          <w:rFonts w:ascii="Verdana" w:hAnsi="Verdana"/>
          <w:sz w:val="20"/>
        </w:rPr>
        <w:t xml:space="preserve"> </w:t>
      </w:r>
      <w:r w:rsidRPr="00036CB8">
        <w:rPr>
          <w:rFonts w:ascii="Verdana" w:hAnsi="Verdana"/>
          <w:sz w:val="20"/>
        </w:rPr>
        <w:tab/>
      </w:r>
      <w:r w:rsidRPr="00036CB8">
        <w:rPr>
          <w:rFonts w:ascii="Verdana" w:hAnsi="Verdana"/>
          <w:sz w:val="20"/>
        </w:rPr>
        <w:tab/>
        <w:t>Die Einheit des Volumens V beträgt 1 Kubikmeter</w:t>
      </w:r>
    </w:p>
    <w:p w:rsidR="006A5791" w:rsidRPr="00036CB8" w:rsidRDefault="006A5791" w:rsidP="00424CBF">
      <w:pPr>
        <w:tabs>
          <w:tab w:val="right" w:pos="1631"/>
        </w:tabs>
        <w:jc w:val="both"/>
        <w:rPr>
          <w:rFonts w:ascii="Verdana" w:hAnsi="Verdana"/>
          <w:sz w:val="20"/>
        </w:rPr>
      </w:pPr>
    </w:p>
    <w:p w:rsidR="006A5791" w:rsidRPr="00036CB8" w:rsidRDefault="006A5791" w:rsidP="00424CBF">
      <w:pPr>
        <w:jc w:val="both"/>
        <w:rPr>
          <w:rFonts w:ascii="Verdana" w:hAnsi="Verdana"/>
          <w:sz w:val="20"/>
        </w:rPr>
      </w:pPr>
      <w:r w:rsidRPr="00036CB8">
        <w:rPr>
          <w:rFonts w:ascii="Verdana" w:hAnsi="Verdana"/>
          <w:sz w:val="20"/>
        </w:rPr>
        <w:t>Eine physikalische Grösse wird stets als Produkt einer Zahl und einer Einheit dargestellt</w:t>
      </w:r>
      <w:r w:rsidR="003C6A0E">
        <w:rPr>
          <w:rFonts w:ascii="Verdana" w:hAnsi="Verdana"/>
          <w:sz w:val="20"/>
        </w:rPr>
        <w:t>. In der Physik dürfen die Einheiten also bei keiner Rechnung fehlen</w:t>
      </w:r>
      <w:r w:rsidRPr="00036CB8">
        <w:rPr>
          <w:rFonts w:ascii="Verdana" w:hAnsi="Verdana"/>
          <w:sz w:val="20"/>
        </w:rPr>
        <w:t xml:space="preserve">! </w:t>
      </w:r>
    </w:p>
    <w:p w:rsidR="006A5791" w:rsidRPr="00036CB8" w:rsidRDefault="006A5791" w:rsidP="00424CBF">
      <w:pPr>
        <w:jc w:val="both"/>
        <w:rPr>
          <w:rFonts w:ascii="Verdana" w:hAnsi="Verdana"/>
          <w:sz w:val="20"/>
        </w:rPr>
      </w:pPr>
    </w:p>
    <w:p w:rsidR="00F64E6E" w:rsidRPr="00F64E6E" w:rsidRDefault="006A5791" w:rsidP="00F64E6E">
      <w:pPr>
        <w:jc w:val="both"/>
        <w:rPr>
          <w:rFonts w:ascii="Verdana" w:hAnsi="Verdana"/>
          <w:sz w:val="20"/>
        </w:rPr>
      </w:pPr>
      <w:r w:rsidRPr="00F64E6E">
        <w:rPr>
          <w:rFonts w:ascii="Verdana" w:hAnsi="Verdana"/>
          <w:sz w:val="20"/>
        </w:rPr>
        <w:t>Beispiele: s = 24 m; A = 58 m</w:t>
      </w:r>
      <w:r w:rsidRPr="00F64E6E">
        <w:rPr>
          <w:rFonts w:ascii="Verdana" w:hAnsi="Verdana"/>
          <w:sz w:val="20"/>
          <w:vertAlign w:val="superscript"/>
        </w:rPr>
        <w:t>2</w:t>
      </w:r>
      <w:r w:rsidRPr="00F64E6E">
        <w:rPr>
          <w:rFonts w:ascii="Verdana" w:hAnsi="Verdana"/>
          <w:sz w:val="20"/>
        </w:rPr>
        <w:t>; V = 23 m</w:t>
      </w:r>
      <w:r w:rsidRPr="00F64E6E">
        <w:rPr>
          <w:rFonts w:ascii="Verdana" w:hAnsi="Verdana"/>
          <w:sz w:val="20"/>
          <w:vertAlign w:val="superscript"/>
        </w:rPr>
        <w:t>3</w:t>
      </w:r>
    </w:p>
    <w:p w:rsidR="00F64E6E" w:rsidRDefault="002C4DB1" w:rsidP="00F64E6E">
      <w:pPr>
        <w:pStyle w:val="Skript3"/>
      </w:pPr>
      <w:bookmarkStart w:id="14" w:name="_Toc269126333"/>
      <w:r>
        <w:rPr>
          <w:noProof/>
          <w:lang w:eastAsia="de-CH"/>
        </w:rPr>
        <mc:AlternateContent>
          <mc:Choice Requires="wps">
            <w:drawing>
              <wp:anchor distT="0" distB="0" distL="114300" distR="114300" simplePos="0" relativeHeight="251596288" behindDoc="0" locked="0" layoutInCell="1" allowOverlap="1">
                <wp:simplePos x="0" y="0"/>
                <wp:positionH relativeFrom="column">
                  <wp:posOffset>3388995</wp:posOffset>
                </wp:positionH>
                <wp:positionV relativeFrom="paragraph">
                  <wp:posOffset>184150</wp:posOffset>
                </wp:positionV>
                <wp:extent cx="2831465" cy="1424940"/>
                <wp:effectExtent l="0" t="3175" r="1270" b="1905"/>
                <wp:wrapSquare wrapText="bothSides"/>
                <wp:docPr id="4764" name="Text Box 2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1465" cy="142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D99" w:rsidRPr="006F4F62" w:rsidRDefault="00272D99" w:rsidP="006A5791">
                            <w:r>
                              <w:rPr>
                                <w:noProof/>
                                <w:lang w:eastAsia="de-CH"/>
                              </w:rPr>
                              <w:drawing>
                                <wp:inline distT="0" distB="0" distL="0" distR="0">
                                  <wp:extent cx="2619375" cy="1333500"/>
                                  <wp:effectExtent l="19050" t="0" r="9525" b="0"/>
                                  <wp:docPr id="92" name="Bil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3"/>
                                          <a:srcRect/>
                                          <a:stretch>
                                            <a:fillRect/>
                                          </a:stretch>
                                        </pic:blipFill>
                                        <pic:spPr bwMode="auto">
                                          <a:xfrm>
                                            <a:off x="0" y="0"/>
                                            <a:ext cx="2619375" cy="13335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68" o:spid="_x0000_s1054" type="#_x0000_t202" style="position:absolute;left:0;text-align:left;margin-left:266.85pt;margin-top:14.5pt;width:222.95pt;height:112.2pt;z-index:25159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" filled="f" stroked="f">
                <v:textbox style="mso-fit-shape-to-text:t">
                  <w:txbxContent>
                    <w:p w:rsidR="00272D99" w:rsidRPr="006F4F62" w:rsidRDefault="00272D99" w:rsidP="006A5791">
                      <w:r>
                        <w:rPr>
                          <w:noProof/>
                          <w:lang w:eastAsia="de-CH"/>
                        </w:rPr>
                        <w:drawing>
                          <wp:inline distT="0" distB="0" distL="0" distR="0">
                            <wp:extent cx="2619375" cy="1333500"/>
                            <wp:effectExtent l="19050" t="0" r="9525" b="0"/>
                            <wp:docPr id="92" name="Bil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3"/>
                                    <a:srcRect/>
                                    <a:stretch>
                                      <a:fillRect/>
                                    </a:stretch>
                                  </pic:blipFill>
                                  <pic:spPr bwMode="auto">
                                    <a:xfrm>
                                      <a:off x="0" y="0"/>
                                      <a:ext cx="2619375" cy="1333500"/>
                                    </a:xfrm>
                                    <a:prstGeom prst="rect">
                                      <a:avLst/>
                                    </a:prstGeom>
                                    <a:noFill/>
                                    <a:ln w="9525">
                                      <a:noFill/>
                                      <a:miter lim="800000"/>
                                      <a:headEnd/>
                                      <a:tailEnd/>
                                    </a:ln>
                                  </pic:spPr>
                                </pic:pic>
                              </a:graphicData>
                            </a:graphic>
                          </wp:inline>
                        </w:drawing>
                      </w:r>
                    </w:p>
                  </w:txbxContent>
                </v:textbox>
                <w10:wrap type="square"/>
              </v:shape>
            </w:pict>
          </mc:Fallback>
        </mc:AlternateContent>
      </w:r>
      <w:r w:rsidR="00F64E6E">
        <w:t>Messgeräte</w:t>
      </w:r>
      <w:bookmarkEnd w:id="14"/>
    </w:p>
    <w:p w:rsidR="00F64E6E" w:rsidRDefault="00F64E6E" w:rsidP="00424CBF">
      <w:pPr>
        <w:jc w:val="both"/>
        <w:rPr>
          <w:rFonts w:ascii="Verdana" w:hAnsi="Verdana"/>
          <w:sz w:val="20"/>
        </w:rPr>
      </w:pPr>
      <w:r w:rsidRPr="00036CB8">
        <w:rPr>
          <w:rFonts w:ascii="Verdana" w:hAnsi="Verdana"/>
          <w:sz w:val="20"/>
        </w:rPr>
        <w:t xml:space="preserve">Die </w:t>
      </w:r>
      <w:r>
        <w:rPr>
          <w:rFonts w:ascii="Verdana" w:hAnsi="Verdana"/>
          <w:sz w:val="20"/>
        </w:rPr>
        <w:t xml:space="preserve">folgenden </w:t>
      </w:r>
      <w:r w:rsidRPr="00036CB8">
        <w:rPr>
          <w:rFonts w:ascii="Verdana" w:hAnsi="Verdana"/>
          <w:sz w:val="20"/>
        </w:rPr>
        <w:t>Abbildungen zeigen einige typische Messinstrumente und Messverfahren:</w:t>
      </w:r>
    </w:p>
    <w:p w:rsidR="00F64E6E" w:rsidRDefault="00F64E6E" w:rsidP="00424CBF">
      <w:pPr>
        <w:jc w:val="both"/>
        <w:rPr>
          <w:rFonts w:ascii="Verdana" w:hAnsi="Verdana"/>
          <w:sz w:val="20"/>
        </w:rPr>
      </w:pPr>
    </w:p>
    <w:p w:rsidR="00F64E6E" w:rsidRPr="003C6A0E" w:rsidRDefault="00F64E6E" w:rsidP="00424CBF">
      <w:pPr>
        <w:jc w:val="both"/>
        <w:rPr>
          <w:rFonts w:ascii="Verdana" w:hAnsi="Verdana"/>
          <w:b/>
          <w:i/>
          <w:sz w:val="20"/>
        </w:rPr>
      </w:pPr>
      <w:r>
        <w:rPr>
          <w:rFonts w:ascii="Verdana" w:hAnsi="Verdana"/>
          <w:b/>
          <w:i/>
          <w:sz w:val="20"/>
        </w:rPr>
        <w:t>Schiebelehre</w:t>
      </w:r>
    </w:p>
    <w:p w:rsidR="006A5791" w:rsidRPr="00036CB8" w:rsidRDefault="006A5791" w:rsidP="00F64E6E">
      <w:pPr>
        <w:spacing w:after="120"/>
        <w:jc w:val="both"/>
        <w:rPr>
          <w:rFonts w:ascii="Verdana" w:hAnsi="Verdana"/>
          <w:sz w:val="20"/>
        </w:rPr>
      </w:pPr>
      <w:r w:rsidRPr="00036CB8">
        <w:rPr>
          <w:rFonts w:ascii="Verdana" w:hAnsi="Verdana"/>
          <w:color w:val="000000"/>
          <w:sz w:val="20"/>
        </w:rPr>
        <w:t>Die cm und mm liest man an der Nullmarke des Nonius ab. Im gezeigten Fall sind es 2cm und 5mm (oder 25mm).</w:t>
      </w:r>
    </w:p>
    <w:p w:rsidR="006A5791" w:rsidRPr="00036CB8" w:rsidRDefault="002C4DB1" w:rsidP="00424CBF">
      <w:pPr>
        <w:ind w:left="1418" w:hanging="1418"/>
        <w:jc w:val="both"/>
        <w:rPr>
          <w:rFonts w:ascii="Verdana" w:hAnsi="Verdana"/>
          <w:sz w:val="20"/>
        </w:rPr>
      </w:pPr>
      <w:r>
        <w:rPr>
          <w:rFonts w:ascii="Verdana" w:hAnsi="Verdana"/>
          <w:noProof/>
          <w:sz w:val="20"/>
          <w:lang w:eastAsia="de-CH"/>
        </w:rPr>
        <mc:AlternateContent>
          <mc:Choice Requires="wps">
            <w:drawing>
              <wp:anchor distT="0" distB="0" distL="114300" distR="114300" simplePos="0" relativeHeight="251597312" behindDoc="0" locked="0" layoutInCell="1" allowOverlap="1">
                <wp:simplePos x="0" y="0"/>
                <wp:positionH relativeFrom="column">
                  <wp:posOffset>3789680</wp:posOffset>
                </wp:positionH>
                <wp:positionV relativeFrom="paragraph">
                  <wp:posOffset>37465</wp:posOffset>
                </wp:positionV>
                <wp:extent cx="2427605" cy="1506855"/>
                <wp:effectExtent l="0" t="0" r="2540" b="0"/>
                <wp:wrapSquare wrapText="bothSides"/>
                <wp:docPr id="4763" name="Text Box 2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150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D99" w:rsidRPr="006F4F62" w:rsidRDefault="00272D99" w:rsidP="006A5791">
                            <w:r>
                              <w:rPr>
                                <w:noProof/>
                                <w:lang w:eastAsia="de-CH"/>
                              </w:rPr>
                              <w:drawing>
                                <wp:inline distT="0" distB="0" distL="0" distR="0">
                                  <wp:extent cx="2238375" cy="1409700"/>
                                  <wp:effectExtent l="19050" t="0" r="9525" b="0"/>
                                  <wp:docPr id="91"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4"/>
                                          <a:srcRect/>
                                          <a:stretch>
                                            <a:fillRect/>
                                          </a:stretch>
                                        </pic:blipFill>
                                        <pic:spPr bwMode="auto">
                                          <a:xfrm>
                                            <a:off x="0" y="0"/>
                                            <a:ext cx="2238375" cy="14097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9" o:spid="_x0000_s1055" type="#_x0000_t202" style="position:absolute;left:0;text-align:left;margin-left:298.4pt;margin-top:2.95pt;width:191.15pt;height:118.6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74+vgIAAMg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" filled="f" stroked="f">
                <v:textbox>
                  <w:txbxContent>
                    <w:p w:rsidR="00272D99" w:rsidRPr="006F4F62" w:rsidRDefault="00272D99" w:rsidP="006A5791">
                      <w:r>
                        <w:rPr>
                          <w:noProof/>
                          <w:lang w:eastAsia="de-CH"/>
                        </w:rPr>
                        <w:drawing>
                          <wp:inline distT="0" distB="0" distL="0" distR="0">
                            <wp:extent cx="2238375" cy="1409700"/>
                            <wp:effectExtent l="19050" t="0" r="9525" b="0"/>
                            <wp:docPr id="91"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4"/>
                                    <a:srcRect/>
                                    <a:stretch>
                                      <a:fillRect/>
                                    </a:stretch>
                                  </pic:blipFill>
                                  <pic:spPr bwMode="auto">
                                    <a:xfrm>
                                      <a:off x="0" y="0"/>
                                      <a:ext cx="2238375" cy="1409700"/>
                                    </a:xfrm>
                                    <a:prstGeom prst="rect">
                                      <a:avLst/>
                                    </a:prstGeom>
                                    <a:noFill/>
                                    <a:ln w="9525">
                                      <a:noFill/>
                                      <a:miter lim="800000"/>
                                      <a:headEnd/>
                                      <a:tailEnd/>
                                    </a:ln>
                                  </pic:spPr>
                                </pic:pic>
                              </a:graphicData>
                            </a:graphic>
                          </wp:inline>
                        </w:drawing>
                      </w:r>
                    </w:p>
                  </w:txbxContent>
                </v:textbox>
                <w10:wrap type="square"/>
              </v:shape>
            </w:pict>
          </mc:Fallback>
        </mc:AlternateContent>
      </w:r>
      <w:r w:rsidR="006A5791" w:rsidRPr="00036CB8">
        <w:rPr>
          <w:rFonts w:ascii="Verdana" w:hAnsi="Verdana"/>
          <w:sz w:val="20"/>
        </w:rPr>
        <w:t xml:space="preserve">Der Nonius: </w:t>
      </w:r>
    </w:p>
    <w:p w:rsidR="00F64E6E" w:rsidRDefault="006A5791" w:rsidP="00424CBF">
      <w:pPr>
        <w:jc w:val="both"/>
        <w:rPr>
          <w:rFonts w:ascii="Verdana" w:hAnsi="Verdana"/>
          <w:color w:val="000000"/>
          <w:sz w:val="20"/>
        </w:rPr>
      </w:pPr>
      <w:r w:rsidRPr="00036CB8">
        <w:rPr>
          <w:rFonts w:ascii="Verdana" w:hAnsi="Verdana"/>
          <w:color w:val="000000"/>
          <w:sz w:val="20"/>
        </w:rPr>
        <w:t xml:space="preserve">Stimmt die Null der </w:t>
      </w:r>
      <w:r w:rsidRPr="00036CB8">
        <w:rPr>
          <w:rFonts w:ascii="Verdana" w:hAnsi="Verdana"/>
          <w:b/>
          <w:color w:val="000000"/>
          <w:sz w:val="20"/>
        </w:rPr>
        <w:t>Noniusskala</w:t>
      </w:r>
      <w:r w:rsidRPr="00036CB8">
        <w:rPr>
          <w:rFonts w:ascii="Verdana" w:hAnsi="Verdana"/>
          <w:color w:val="000000"/>
          <w:sz w:val="20"/>
        </w:rPr>
        <w:t xml:space="preserve"> (untere Skala von 0 bis 10) nicht genau mit einem Strich der </w:t>
      </w:r>
      <w:r w:rsidRPr="00036CB8">
        <w:rPr>
          <w:rFonts w:ascii="Verdana" w:hAnsi="Verdana"/>
          <w:b/>
          <w:color w:val="000000"/>
          <w:sz w:val="20"/>
        </w:rPr>
        <w:t xml:space="preserve">Hauptskala </w:t>
      </w:r>
      <w:r w:rsidRPr="00036CB8">
        <w:rPr>
          <w:rFonts w:ascii="Verdana" w:hAnsi="Verdana"/>
          <w:color w:val="000000"/>
          <w:sz w:val="20"/>
        </w:rPr>
        <w:t>überein, so sucht man den Strich der Noniusskala der mit einem Strich der Hauptskala übereinstimmt. Dessen Wert ergibt dann die Zehntel Millimeter, die die Null der Noniusskala vom abgelesenen Strich der Hauptskala nach rechts verschoben ist.</w:t>
      </w:r>
    </w:p>
    <w:p w:rsidR="00F64E6E" w:rsidRDefault="00F64E6E" w:rsidP="00424CBF">
      <w:pPr>
        <w:jc w:val="both"/>
        <w:rPr>
          <w:rFonts w:ascii="Verdana" w:hAnsi="Verdana"/>
          <w:color w:val="000000"/>
          <w:sz w:val="20"/>
        </w:rPr>
        <w:sectPr w:rsidR="00F64E6E" w:rsidSect="008D5847">
          <w:pgSz w:w="11899" w:h="16838" w:code="9"/>
          <w:pgMar w:top="1134" w:right="1134" w:bottom="1134" w:left="1134" w:header="567" w:footer="567" w:gutter="0"/>
          <w:cols w:space="708"/>
        </w:sectPr>
      </w:pPr>
    </w:p>
    <w:p w:rsidR="00F64E6E" w:rsidRDefault="002C4DB1" w:rsidP="00424CBF">
      <w:pPr>
        <w:jc w:val="both"/>
        <w:rPr>
          <w:rFonts w:ascii="Verdana" w:hAnsi="Verdana"/>
          <w:b/>
          <w:sz w:val="20"/>
        </w:rPr>
      </w:pPr>
      <w:r>
        <w:rPr>
          <w:rFonts w:ascii="Verdana" w:hAnsi="Verdana"/>
          <w:noProof/>
          <w:sz w:val="20"/>
          <w:lang w:eastAsia="de-CH"/>
        </w:rPr>
        <w:lastRenderedPageBreak/>
        <mc:AlternateContent>
          <mc:Choice Requires="wps">
            <w:drawing>
              <wp:anchor distT="0" distB="0" distL="114300" distR="114300" simplePos="0" relativeHeight="251599360" behindDoc="0" locked="0" layoutInCell="1" allowOverlap="1">
                <wp:simplePos x="0" y="0"/>
                <wp:positionH relativeFrom="column">
                  <wp:posOffset>2110105</wp:posOffset>
                </wp:positionH>
                <wp:positionV relativeFrom="paragraph">
                  <wp:posOffset>-145415</wp:posOffset>
                </wp:positionV>
                <wp:extent cx="2022475" cy="1031240"/>
                <wp:effectExtent l="0" t="0" r="1270" b="0"/>
                <wp:wrapNone/>
                <wp:docPr id="4762" name="Text Box 2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2475" cy="103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D99" w:rsidRPr="006F4F62" w:rsidRDefault="00272D99" w:rsidP="006A57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1" o:spid="_x0000_s1056" type="#_x0000_t202" style="position:absolute;left:0;text-align:left;margin-left:166.15pt;margin-top:-11.45pt;width:159.25pt;height:81.2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" filled="f" stroked="f">
                <v:textbox>
                  <w:txbxContent>
                    <w:p w:rsidR="00272D99" w:rsidRPr="006F4F62" w:rsidRDefault="00272D99" w:rsidP="006A5791"/>
                  </w:txbxContent>
                </v:textbox>
              </v:shape>
            </w:pict>
          </mc:Fallback>
        </mc:AlternateContent>
      </w:r>
      <w:r>
        <w:rPr>
          <w:rFonts w:ascii="Verdana" w:hAnsi="Verdana"/>
          <w:noProof/>
          <w:sz w:val="20"/>
          <w:lang w:eastAsia="de-CH"/>
        </w:rPr>
        <mc:AlternateContent>
          <mc:Choice Requires="wps">
            <w:drawing>
              <wp:anchor distT="0" distB="0" distL="114300" distR="114300" simplePos="0" relativeHeight="251600384" behindDoc="0" locked="0" layoutInCell="1" allowOverlap="1">
                <wp:simplePos x="0" y="0"/>
                <wp:positionH relativeFrom="column">
                  <wp:posOffset>4156075</wp:posOffset>
                </wp:positionH>
                <wp:positionV relativeFrom="paragraph">
                  <wp:posOffset>13970</wp:posOffset>
                </wp:positionV>
                <wp:extent cx="2033905" cy="837565"/>
                <wp:effectExtent l="3175" t="4445" r="1270" b="0"/>
                <wp:wrapNone/>
                <wp:docPr id="4761" name="Text Box 2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905" cy="837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D99" w:rsidRPr="006F4F62" w:rsidRDefault="00272D99" w:rsidP="006A57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2" o:spid="_x0000_s1057" type="#_x0000_t202" style="position:absolute;left:0;text-align:left;margin-left:327.25pt;margin-top:1.1pt;width:160.15pt;height:65.9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Tnvg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" filled="f" stroked="f">
                <v:textbox>
                  <w:txbxContent>
                    <w:p w:rsidR="00272D99" w:rsidRPr="006F4F62" w:rsidRDefault="00272D99" w:rsidP="006A5791"/>
                  </w:txbxContent>
                </v:textbox>
              </v:shape>
            </w:pict>
          </mc:Fallback>
        </mc:AlternateContent>
      </w:r>
      <w:r>
        <w:rPr>
          <w:rFonts w:ascii="Verdana" w:hAnsi="Verdana"/>
          <w:b/>
          <w:noProof/>
          <w:sz w:val="20"/>
          <w:lang w:eastAsia="de-CH"/>
        </w:rPr>
        <mc:AlternateContent>
          <mc:Choice Requires="wps">
            <w:drawing>
              <wp:anchor distT="0" distB="0" distL="114300" distR="114300" simplePos="0" relativeHeight="251601408" behindDoc="0" locked="0" layoutInCell="1" allowOverlap="1">
                <wp:simplePos x="0" y="0"/>
                <wp:positionH relativeFrom="column">
                  <wp:posOffset>5080000</wp:posOffset>
                </wp:positionH>
                <wp:positionV relativeFrom="paragraph">
                  <wp:posOffset>24130</wp:posOffset>
                </wp:positionV>
                <wp:extent cx="1338580" cy="1750695"/>
                <wp:effectExtent l="3175" t="0" r="1270" b="0"/>
                <wp:wrapSquare wrapText="bothSides"/>
                <wp:docPr id="4760" name="Text Box 2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175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D99" w:rsidRPr="006F4F62" w:rsidRDefault="00272D99" w:rsidP="006A5791">
                            <w:r>
                              <w:rPr>
                                <w:noProof/>
                                <w:lang w:eastAsia="de-CH"/>
                              </w:rPr>
                              <w:drawing>
                                <wp:inline distT="0" distB="0" distL="0" distR="0">
                                  <wp:extent cx="1152525" cy="1619250"/>
                                  <wp:effectExtent l="19050" t="0" r="9525" b="0"/>
                                  <wp:docPr id="87"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5"/>
                                          <a:srcRect/>
                                          <a:stretch>
                                            <a:fillRect/>
                                          </a:stretch>
                                        </pic:blipFill>
                                        <pic:spPr bwMode="auto">
                                          <a:xfrm>
                                            <a:off x="0" y="0"/>
                                            <a:ext cx="1152525" cy="16192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3" o:spid="_x0000_s1058" type="#_x0000_t202" style="position:absolute;left:0;text-align:left;margin-left:400pt;margin-top:1.9pt;width:105.4pt;height:137.8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" filled="f" stroked="f">
                <v:textbox>
                  <w:txbxContent>
                    <w:p w:rsidR="00272D99" w:rsidRPr="006F4F62" w:rsidRDefault="00272D99" w:rsidP="006A5791">
                      <w:r>
                        <w:rPr>
                          <w:noProof/>
                          <w:lang w:eastAsia="de-CH"/>
                        </w:rPr>
                        <w:drawing>
                          <wp:inline distT="0" distB="0" distL="0" distR="0">
                            <wp:extent cx="1152525" cy="1619250"/>
                            <wp:effectExtent l="19050" t="0" r="9525" b="0"/>
                            <wp:docPr id="87"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5"/>
                                    <a:srcRect/>
                                    <a:stretch>
                                      <a:fillRect/>
                                    </a:stretch>
                                  </pic:blipFill>
                                  <pic:spPr bwMode="auto">
                                    <a:xfrm>
                                      <a:off x="0" y="0"/>
                                      <a:ext cx="1152525" cy="1619250"/>
                                    </a:xfrm>
                                    <a:prstGeom prst="rect">
                                      <a:avLst/>
                                    </a:prstGeom>
                                    <a:noFill/>
                                    <a:ln w="9525">
                                      <a:noFill/>
                                      <a:miter lim="800000"/>
                                      <a:headEnd/>
                                      <a:tailEnd/>
                                    </a:ln>
                                  </pic:spPr>
                                </pic:pic>
                              </a:graphicData>
                            </a:graphic>
                          </wp:inline>
                        </w:drawing>
                      </w:r>
                    </w:p>
                  </w:txbxContent>
                </v:textbox>
                <w10:wrap type="square"/>
              </v:shape>
            </w:pict>
          </mc:Fallback>
        </mc:AlternateContent>
      </w:r>
    </w:p>
    <w:p w:rsidR="006A5791" w:rsidRPr="00036CB8" w:rsidRDefault="006A5791" w:rsidP="00424CBF">
      <w:pPr>
        <w:jc w:val="both"/>
        <w:rPr>
          <w:rFonts w:ascii="Verdana" w:hAnsi="Verdana"/>
          <w:b/>
          <w:sz w:val="20"/>
        </w:rPr>
      </w:pPr>
      <w:r w:rsidRPr="00036CB8">
        <w:rPr>
          <w:rFonts w:ascii="Verdana" w:hAnsi="Verdana"/>
          <w:b/>
          <w:sz w:val="20"/>
        </w:rPr>
        <w:t>Messzylinder</w:t>
      </w:r>
    </w:p>
    <w:p w:rsidR="006A5791" w:rsidRPr="00036CB8" w:rsidRDefault="006A5791" w:rsidP="00424CBF">
      <w:pPr>
        <w:jc w:val="both"/>
        <w:rPr>
          <w:rFonts w:ascii="Verdana" w:hAnsi="Verdana"/>
          <w:color w:val="000000"/>
          <w:sz w:val="20"/>
        </w:rPr>
      </w:pPr>
      <w:r w:rsidRPr="00036CB8">
        <w:rPr>
          <w:rFonts w:ascii="Verdana" w:hAnsi="Verdana"/>
          <w:color w:val="000000"/>
          <w:sz w:val="20"/>
        </w:rPr>
        <w:t xml:space="preserve">Da das Wasser am Glasrand auf Grund der Adhäsion (lat.: Anhänglichkeit) </w:t>
      </w:r>
      <w:r w:rsidR="00404C8D">
        <w:rPr>
          <w:rFonts w:ascii="Verdana" w:hAnsi="Verdana"/>
          <w:color w:val="000000"/>
          <w:sz w:val="20"/>
        </w:rPr>
        <w:t xml:space="preserve">an den Rändern </w:t>
      </w:r>
      <w:r w:rsidRPr="00036CB8">
        <w:rPr>
          <w:rFonts w:ascii="Verdana" w:hAnsi="Verdana"/>
          <w:color w:val="000000"/>
          <w:sz w:val="20"/>
        </w:rPr>
        <w:t>etwas hochsteigt, scheinen beim seitlichen Ablesen zwei Oberflächen zu sein. Die untere ist die wirkliche Oberfläche.</w:t>
      </w:r>
    </w:p>
    <w:p w:rsidR="006A5791" w:rsidRPr="00036CB8" w:rsidRDefault="006A5791" w:rsidP="00424CBF">
      <w:pPr>
        <w:jc w:val="both"/>
        <w:rPr>
          <w:rFonts w:ascii="Verdana" w:hAnsi="Verdana"/>
          <w:sz w:val="20"/>
        </w:rPr>
      </w:pPr>
    </w:p>
    <w:p w:rsidR="006A5791" w:rsidRPr="00036CB8" w:rsidRDefault="006A5791" w:rsidP="00F64E6E">
      <w:pPr>
        <w:pStyle w:val="Skript3"/>
      </w:pPr>
      <w:bookmarkStart w:id="15" w:name="_Toc269126334"/>
      <w:r w:rsidRPr="00036CB8">
        <w:t>Volumenbestimmung durch Verdrängung von Flüssigkeit</w:t>
      </w:r>
      <w:bookmarkEnd w:id="15"/>
    </w:p>
    <w:p w:rsidR="006A5791" w:rsidRPr="00036CB8" w:rsidRDefault="006A5791" w:rsidP="00424CBF">
      <w:pPr>
        <w:jc w:val="both"/>
        <w:rPr>
          <w:rFonts w:ascii="Verdana" w:hAnsi="Verdana"/>
          <w:b/>
          <w:sz w:val="20"/>
        </w:rPr>
      </w:pPr>
    </w:p>
    <w:p w:rsidR="006A5791" w:rsidRPr="00036CB8" w:rsidRDefault="002C4DB1" w:rsidP="00424CBF">
      <w:pPr>
        <w:jc w:val="both"/>
        <w:rPr>
          <w:rFonts w:ascii="Verdana" w:hAnsi="Verdana"/>
          <w:b/>
          <w:sz w:val="20"/>
        </w:rPr>
      </w:pPr>
      <w:r>
        <w:rPr>
          <w:rFonts w:ascii="Verdana" w:hAnsi="Verdana"/>
          <w:noProof/>
          <w:sz w:val="20"/>
          <w:lang w:eastAsia="de-CH"/>
        </w:rPr>
        <mc:AlternateContent>
          <mc:Choice Requires="wps">
            <w:drawing>
              <wp:anchor distT="0" distB="0" distL="114300" distR="114300" simplePos="0" relativeHeight="251586048" behindDoc="1" locked="0" layoutInCell="1" allowOverlap="1">
                <wp:simplePos x="0" y="0"/>
                <wp:positionH relativeFrom="column">
                  <wp:posOffset>17780</wp:posOffset>
                </wp:positionH>
                <wp:positionV relativeFrom="paragraph">
                  <wp:posOffset>6985</wp:posOffset>
                </wp:positionV>
                <wp:extent cx="3194685" cy="1714500"/>
                <wp:effectExtent l="0" t="0" r="0" b="2540"/>
                <wp:wrapTight wrapText="bothSides">
                  <wp:wrapPolygon edited="0">
                    <wp:start x="0" y="0"/>
                    <wp:lineTo x="21600" y="0"/>
                    <wp:lineTo x="21600" y="21600"/>
                    <wp:lineTo x="0" y="21600"/>
                    <wp:lineTo x="0" y="0"/>
                  </wp:wrapPolygon>
                </wp:wrapTight>
                <wp:docPr id="4759" name="Text Box 2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68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D99" w:rsidRPr="00854A84" w:rsidRDefault="00272D99" w:rsidP="006A5791">
                            <w:pPr>
                              <w:rPr>
                                <w:rFonts w:ascii="Helvetica" w:hAnsi="Helvetica"/>
                                <w:sz w:val="20"/>
                              </w:rPr>
                            </w:pPr>
                            <w:r>
                              <w:rPr>
                                <w:rFonts w:ascii="Helvetica" w:hAnsi="Helvetica"/>
                                <w:noProof/>
                                <w:sz w:val="20"/>
                                <w:lang w:eastAsia="de-CH"/>
                              </w:rPr>
                              <w:drawing>
                                <wp:inline distT="0" distB="0" distL="0" distR="0">
                                  <wp:extent cx="2981325" cy="1400175"/>
                                  <wp:effectExtent l="19050" t="0" r="9525" b="0"/>
                                  <wp:docPr id="85"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6"/>
                                          <a:srcRect/>
                                          <a:stretch>
                                            <a:fillRect/>
                                          </a:stretch>
                                        </pic:blipFill>
                                        <pic:spPr bwMode="auto">
                                          <a:xfrm>
                                            <a:off x="0" y="0"/>
                                            <a:ext cx="2981325" cy="14001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9" o:spid="_x0000_s1059" type="#_x0000_t202" style="position:absolute;left:0;text-align:left;margin-left:1.4pt;margin-top:.55pt;width:251.55pt;height:13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CmOwAIAAMg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" filled="f" stroked="f">
                <v:textbox>
                  <w:txbxContent>
                    <w:p w:rsidR="00272D99" w:rsidRPr="00854A84" w:rsidRDefault="00272D99" w:rsidP="006A5791">
                      <w:pPr>
                        <w:rPr>
                          <w:rFonts w:ascii="Helvetica" w:hAnsi="Helvetica"/>
                          <w:sz w:val="20"/>
                        </w:rPr>
                      </w:pPr>
                      <w:r>
                        <w:rPr>
                          <w:rFonts w:ascii="Helvetica" w:hAnsi="Helvetica"/>
                          <w:noProof/>
                          <w:sz w:val="20"/>
                          <w:lang w:eastAsia="de-CH"/>
                        </w:rPr>
                        <w:drawing>
                          <wp:inline distT="0" distB="0" distL="0" distR="0">
                            <wp:extent cx="2981325" cy="1400175"/>
                            <wp:effectExtent l="19050" t="0" r="9525" b="0"/>
                            <wp:docPr id="85"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6"/>
                                    <a:srcRect/>
                                    <a:stretch>
                                      <a:fillRect/>
                                    </a:stretch>
                                  </pic:blipFill>
                                  <pic:spPr bwMode="auto">
                                    <a:xfrm>
                                      <a:off x="0" y="0"/>
                                      <a:ext cx="2981325" cy="1400175"/>
                                    </a:xfrm>
                                    <a:prstGeom prst="rect">
                                      <a:avLst/>
                                    </a:prstGeom>
                                    <a:noFill/>
                                    <a:ln w="9525">
                                      <a:noFill/>
                                      <a:miter lim="800000"/>
                                      <a:headEnd/>
                                      <a:tailEnd/>
                                    </a:ln>
                                  </pic:spPr>
                                </pic:pic>
                              </a:graphicData>
                            </a:graphic>
                          </wp:inline>
                        </w:drawing>
                      </w:r>
                    </w:p>
                  </w:txbxContent>
                </v:textbox>
                <w10:wrap type="tight"/>
              </v:shape>
            </w:pict>
          </mc:Fallback>
        </mc:AlternateContent>
      </w:r>
    </w:p>
    <w:p w:rsidR="006A5791" w:rsidRPr="00036CB8" w:rsidRDefault="006A5791" w:rsidP="00424CBF">
      <w:pPr>
        <w:jc w:val="both"/>
        <w:rPr>
          <w:rFonts w:ascii="Verdana" w:hAnsi="Verdana"/>
          <w:b/>
          <w:sz w:val="20"/>
        </w:rPr>
      </w:pPr>
    </w:p>
    <w:p w:rsidR="006A5791" w:rsidRPr="00036CB8" w:rsidRDefault="006A5791" w:rsidP="00424CBF">
      <w:pPr>
        <w:jc w:val="both"/>
        <w:rPr>
          <w:rFonts w:ascii="Verdana" w:hAnsi="Verdana"/>
          <w:b/>
          <w:sz w:val="20"/>
        </w:rPr>
      </w:pPr>
    </w:p>
    <w:p w:rsidR="006A5791" w:rsidRPr="00036CB8" w:rsidRDefault="006A5791" w:rsidP="00424CBF">
      <w:pPr>
        <w:ind w:left="1418" w:hanging="1418"/>
        <w:jc w:val="both"/>
        <w:rPr>
          <w:rFonts w:ascii="Verdana" w:hAnsi="Verdana"/>
          <w:color w:val="000000"/>
          <w:sz w:val="20"/>
        </w:rPr>
      </w:pPr>
    </w:p>
    <w:p w:rsidR="006A5791" w:rsidRPr="00036CB8" w:rsidRDefault="006A5791" w:rsidP="00424CBF">
      <w:pPr>
        <w:ind w:left="1418" w:hanging="1418"/>
        <w:jc w:val="both"/>
        <w:rPr>
          <w:rFonts w:ascii="Verdana" w:hAnsi="Verdana"/>
          <w:color w:val="000000"/>
          <w:sz w:val="20"/>
        </w:rPr>
      </w:pPr>
    </w:p>
    <w:p w:rsidR="006A5791" w:rsidRPr="00036CB8" w:rsidRDefault="006A5791" w:rsidP="00424CBF">
      <w:pPr>
        <w:ind w:left="1418" w:hanging="1418"/>
        <w:jc w:val="both"/>
        <w:rPr>
          <w:rFonts w:ascii="Verdana" w:hAnsi="Verdana"/>
          <w:color w:val="000000"/>
          <w:sz w:val="20"/>
        </w:rPr>
      </w:pPr>
    </w:p>
    <w:p w:rsidR="006A5791" w:rsidRPr="00036CB8" w:rsidRDefault="006A5791" w:rsidP="00424CBF">
      <w:pPr>
        <w:ind w:left="1418" w:hanging="1418"/>
        <w:jc w:val="both"/>
        <w:rPr>
          <w:rFonts w:ascii="Verdana" w:hAnsi="Verdana"/>
          <w:color w:val="000000"/>
          <w:sz w:val="20"/>
        </w:rPr>
      </w:pPr>
    </w:p>
    <w:p w:rsidR="006A5791" w:rsidRPr="00036CB8" w:rsidRDefault="002C4DB1" w:rsidP="00424CBF">
      <w:pPr>
        <w:ind w:left="1418" w:hanging="1418"/>
        <w:jc w:val="both"/>
        <w:rPr>
          <w:rFonts w:ascii="Verdana" w:hAnsi="Verdana"/>
          <w:color w:val="000000"/>
          <w:sz w:val="20"/>
        </w:rPr>
      </w:pPr>
      <w:r>
        <w:rPr>
          <w:rFonts w:ascii="Verdana" w:hAnsi="Verdana"/>
          <w:noProof/>
          <w:sz w:val="20"/>
          <w:lang w:eastAsia="de-CH"/>
        </w:rPr>
        <mc:AlternateContent>
          <mc:Choice Requires="wps">
            <w:drawing>
              <wp:anchor distT="0" distB="0" distL="114300" distR="114300" simplePos="0" relativeHeight="251587072" behindDoc="1" locked="0" layoutInCell="1" allowOverlap="1">
                <wp:simplePos x="0" y="0"/>
                <wp:positionH relativeFrom="column">
                  <wp:posOffset>956945</wp:posOffset>
                </wp:positionH>
                <wp:positionV relativeFrom="paragraph">
                  <wp:posOffset>89535</wp:posOffset>
                </wp:positionV>
                <wp:extent cx="1936115" cy="1567815"/>
                <wp:effectExtent l="4445" t="3810" r="0" b="1270"/>
                <wp:wrapTight wrapText="bothSides">
                  <wp:wrapPolygon edited="0">
                    <wp:start x="0" y="0"/>
                    <wp:lineTo x="21600" y="0"/>
                    <wp:lineTo x="21600" y="21600"/>
                    <wp:lineTo x="0" y="21600"/>
                    <wp:lineTo x="0" y="0"/>
                  </wp:wrapPolygon>
                </wp:wrapTight>
                <wp:docPr id="4758" name="Text Box 2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115" cy="156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D99" w:rsidRDefault="00272D99" w:rsidP="006A5791">
                            <w:r>
                              <w:rPr>
                                <w:b/>
                                <w:noProof/>
                                <w:sz w:val="20"/>
                                <w:lang w:eastAsia="de-CH"/>
                              </w:rPr>
                              <w:drawing>
                                <wp:inline distT="0" distB="0" distL="0" distR="0">
                                  <wp:extent cx="1724025" cy="1476375"/>
                                  <wp:effectExtent l="19050" t="0" r="9525" b="0"/>
                                  <wp:docPr id="86"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7"/>
                                          <a:srcRect/>
                                          <a:stretch>
                                            <a:fillRect/>
                                          </a:stretch>
                                        </pic:blipFill>
                                        <pic:spPr bwMode="auto">
                                          <a:xfrm>
                                            <a:off x="0" y="0"/>
                                            <a:ext cx="1724025" cy="14763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50" o:spid="_x0000_s1060" type="#_x0000_t202" style="position:absolute;left:0;text-align:left;margin-left:75.35pt;margin-top:7.05pt;width:152.45pt;height:123.45pt;z-index:-25172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" filled="f" stroked="f">
                <v:textbox style="mso-fit-shape-to-text:t">
                  <w:txbxContent>
                    <w:p w:rsidR="00272D99" w:rsidRDefault="00272D99" w:rsidP="006A5791">
                      <w:r>
                        <w:rPr>
                          <w:b/>
                          <w:noProof/>
                          <w:sz w:val="20"/>
                          <w:lang w:eastAsia="de-CH"/>
                        </w:rPr>
                        <w:drawing>
                          <wp:inline distT="0" distB="0" distL="0" distR="0">
                            <wp:extent cx="1724025" cy="1476375"/>
                            <wp:effectExtent l="19050" t="0" r="9525" b="0"/>
                            <wp:docPr id="86"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7"/>
                                    <a:srcRect/>
                                    <a:stretch>
                                      <a:fillRect/>
                                    </a:stretch>
                                  </pic:blipFill>
                                  <pic:spPr bwMode="auto">
                                    <a:xfrm>
                                      <a:off x="0" y="0"/>
                                      <a:ext cx="1724025" cy="1476375"/>
                                    </a:xfrm>
                                    <a:prstGeom prst="rect">
                                      <a:avLst/>
                                    </a:prstGeom>
                                    <a:noFill/>
                                    <a:ln w="9525">
                                      <a:noFill/>
                                      <a:miter lim="800000"/>
                                      <a:headEnd/>
                                      <a:tailEnd/>
                                    </a:ln>
                                  </pic:spPr>
                                </pic:pic>
                              </a:graphicData>
                            </a:graphic>
                          </wp:inline>
                        </w:drawing>
                      </w:r>
                    </w:p>
                  </w:txbxContent>
                </v:textbox>
                <w10:wrap type="tight"/>
              </v:shape>
            </w:pict>
          </mc:Fallback>
        </mc:AlternateContent>
      </w:r>
    </w:p>
    <w:p w:rsidR="006A5791" w:rsidRPr="00036CB8" w:rsidRDefault="006A5791" w:rsidP="00424CBF">
      <w:pPr>
        <w:ind w:left="1418" w:hanging="1418"/>
        <w:jc w:val="both"/>
        <w:rPr>
          <w:rFonts w:ascii="Verdana" w:hAnsi="Verdana"/>
          <w:color w:val="000000"/>
          <w:sz w:val="20"/>
        </w:rPr>
      </w:pPr>
    </w:p>
    <w:p w:rsidR="006A5791" w:rsidRPr="00036CB8" w:rsidRDefault="006A5791" w:rsidP="00424CBF">
      <w:pPr>
        <w:ind w:left="1418" w:hanging="1418"/>
        <w:jc w:val="both"/>
        <w:rPr>
          <w:rFonts w:ascii="Verdana" w:hAnsi="Verdana"/>
          <w:color w:val="000000"/>
          <w:sz w:val="20"/>
        </w:rPr>
      </w:pPr>
    </w:p>
    <w:p w:rsidR="006A5791" w:rsidRPr="00036CB8" w:rsidRDefault="006A5791" w:rsidP="00424CBF">
      <w:pPr>
        <w:ind w:left="1418" w:hanging="1418"/>
        <w:jc w:val="both"/>
        <w:rPr>
          <w:rFonts w:ascii="Verdana" w:hAnsi="Verdana"/>
          <w:color w:val="000000"/>
          <w:sz w:val="20"/>
        </w:rPr>
      </w:pPr>
    </w:p>
    <w:p w:rsidR="006A5791" w:rsidRPr="00036CB8" w:rsidRDefault="006A5791" w:rsidP="00424CBF">
      <w:pPr>
        <w:ind w:left="1418" w:hanging="1418"/>
        <w:jc w:val="both"/>
        <w:rPr>
          <w:rFonts w:ascii="Verdana" w:hAnsi="Verdana"/>
          <w:color w:val="000000"/>
          <w:sz w:val="20"/>
        </w:rPr>
      </w:pPr>
    </w:p>
    <w:p w:rsidR="006A5791" w:rsidRPr="00404C8D" w:rsidRDefault="006A5791" w:rsidP="00424CBF">
      <w:pPr>
        <w:ind w:left="1418" w:hanging="1418"/>
        <w:jc w:val="both"/>
        <w:rPr>
          <w:rFonts w:ascii="Verdana" w:hAnsi="Verdana"/>
          <w:b/>
          <w:color w:val="000000"/>
          <w:sz w:val="20"/>
        </w:rPr>
      </w:pPr>
      <w:r w:rsidRPr="00404C8D">
        <w:rPr>
          <w:rFonts w:ascii="Verdana" w:hAnsi="Verdana"/>
          <w:b/>
          <w:color w:val="000000"/>
          <w:sz w:val="20"/>
        </w:rPr>
        <w:t>Pneumatische Wanne</w:t>
      </w:r>
    </w:p>
    <w:p w:rsidR="006A5791" w:rsidRPr="00036CB8" w:rsidRDefault="006A5791" w:rsidP="00424CBF">
      <w:pPr>
        <w:spacing w:after="120"/>
        <w:jc w:val="both"/>
        <w:rPr>
          <w:rFonts w:ascii="Verdana" w:hAnsi="Verdana"/>
          <w:color w:val="000000"/>
          <w:sz w:val="20"/>
        </w:rPr>
      </w:pPr>
      <w:r w:rsidRPr="00036CB8">
        <w:rPr>
          <w:rFonts w:ascii="Verdana" w:hAnsi="Verdana"/>
          <w:color w:val="000000"/>
          <w:sz w:val="20"/>
        </w:rPr>
        <w:t>Stülpt man einen mit Wasser gefüllten Messzylinder umgekehrt in ein grosses Wasserbecken und fügt von unten einen Schlauch ein, so kann man beispielsweise seine Luftmenge beim Ausa</w:t>
      </w:r>
      <w:r w:rsidRPr="00036CB8">
        <w:rPr>
          <w:rFonts w:ascii="Verdana" w:hAnsi="Verdana"/>
          <w:color w:val="000000"/>
          <w:sz w:val="20"/>
        </w:rPr>
        <w:t>t</w:t>
      </w:r>
      <w:r w:rsidRPr="00036CB8">
        <w:rPr>
          <w:rFonts w:ascii="Verdana" w:hAnsi="Verdana"/>
          <w:color w:val="000000"/>
          <w:sz w:val="20"/>
        </w:rPr>
        <w:t>men im Messzylinder messen.</w:t>
      </w:r>
    </w:p>
    <w:p w:rsidR="00404C8D" w:rsidRDefault="00404C8D" w:rsidP="00424CBF">
      <w:pPr>
        <w:spacing w:after="120"/>
        <w:jc w:val="both"/>
        <w:rPr>
          <w:rFonts w:ascii="Verdana" w:hAnsi="Verdana"/>
          <w:b/>
        </w:rPr>
        <w:sectPr w:rsidR="00404C8D" w:rsidSect="008D5847">
          <w:pgSz w:w="11899" w:h="16838" w:code="9"/>
          <w:pgMar w:top="1134" w:right="1134" w:bottom="1134" w:left="1134" w:header="567" w:footer="567" w:gutter="0"/>
          <w:cols w:space="708"/>
        </w:sectPr>
      </w:pPr>
    </w:p>
    <w:p w:rsidR="006A5791" w:rsidRPr="00036CB8" w:rsidRDefault="00166A30" w:rsidP="003F24AB">
      <w:pPr>
        <w:pStyle w:val="Skript2"/>
      </w:pPr>
      <w:bookmarkStart w:id="16" w:name="_Toc269126336"/>
      <w:r>
        <w:lastRenderedPageBreak/>
        <w:t>Zeitmessung</w:t>
      </w:r>
      <w:bookmarkEnd w:id="16"/>
    </w:p>
    <w:p w:rsidR="006A5791" w:rsidRPr="00036CB8" w:rsidRDefault="00166A30" w:rsidP="00166A30">
      <w:pPr>
        <w:pStyle w:val="Skript3"/>
      </w:pPr>
      <w:bookmarkStart w:id="17" w:name="_Toc269126337"/>
      <w:r>
        <w:t>Geschichte</w:t>
      </w:r>
      <w:bookmarkEnd w:id="17"/>
    </w:p>
    <w:p w:rsidR="006A5791" w:rsidRPr="00036CB8" w:rsidRDefault="006A5791" w:rsidP="00424CBF">
      <w:pPr>
        <w:spacing w:after="120"/>
        <w:jc w:val="both"/>
        <w:rPr>
          <w:rFonts w:ascii="Verdana" w:hAnsi="Verdana"/>
          <w:sz w:val="20"/>
        </w:rPr>
      </w:pPr>
      <w:r w:rsidRPr="00036CB8">
        <w:rPr>
          <w:rFonts w:ascii="Verdana" w:hAnsi="Verdana"/>
          <w:sz w:val="20"/>
        </w:rPr>
        <w:t xml:space="preserve">Herauszufinden, was Zeit ist, beschäftigt die Philosophen seit jeher. Augustinus (354-430n.Chr.) bekennt: "Was ist Zeit? Wenn mich niemand fragt, weiss ich es, will ich es einem Fragenden erklären, weiss ich es nicht mehr". </w:t>
      </w:r>
    </w:p>
    <w:p w:rsidR="006A5791" w:rsidRPr="00036CB8" w:rsidRDefault="005F239A" w:rsidP="00424CBF">
      <w:pPr>
        <w:spacing w:after="120"/>
        <w:jc w:val="both"/>
        <w:rPr>
          <w:rFonts w:ascii="Verdana" w:hAnsi="Verdana"/>
          <w:sz w:val="20"/>
        </w:rPr>
      </w:pPr>
      <w:r>
        <w:rPr>
          <w:rFonts w:ascii="Verdana" w:hAnsi="Verdana"/>
          <w:noProof/>
          <w:lang w:eastAsia="de-CH"/>
        </w:rPr>
        <w:drawing>
          <wp:anchor distT="0" distB="0" distL="114300" distR="114300" simplePos="0" relativeHeight="251617792" behindDoc="0" locked="0" layoutInCell="1" allowOverlap="1">
            <wp:simplePos x="0" y="0"/>
            <wp:positionH relativeFrom="column">
              <wp:posOffset>4418965</wp:posOffset>
            </wp:positionH>
            <wp:positionV relativeFrom="paragraph">
              <wp:posOffset>702310</wp:posOffset>
            </wp:positionV>
            <wp:extent cx="1771015" cy="2286000"/>
            <wp:effectExtent l="19050" t="0" r="0" b="0"/>
            <wp:wrapSquare wrapText="bothSides"/>
            <wp:docPr id="2601" name="Bild 2601" descr="http://leifi.physik.uni-muenchen.de/web_ph07_g8/geschichte/07zeitmessung/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1" descr="http://leifi.physik.uni-muenchen.de/web_ph07_g8/geschichte/07zeitmessung/image003.gif"/>
                    <pic:cNvPicPr>
                      <a:picLocks noChangeAspect="1" noChangeArrowheads="1"/>
                    </pic:cNvPicPr>
                  </pic:nvPicPr>
                  <pic:blipFill>
                    <a:blip r:embed="rId38" r:link="rId39" cstate="print"/>
                    <a:srcRect/>
                    <a:stretch>
                      <a:fillRect/>
                    </a:stretch>
                  </pic:blipFill>
                  <pic:spPr bwMode="auto">
                    <a:xfrm>
                      <a:off x="0" y="0"/>
                      <a:ext cx="1771015" cy="2286000"/>
                    </a:xfrm>
                    <a:prstGeom prst="rect">
                      <a:avLst/>
                    </a:prstGeom>
                    <a:noFill/>
                    <a:ln w="9525">
                      <a:noFill/>
                      <a:miter lim="800000"/>
                      <a:headEnd/>
                      <a:tailEnd/>
                    </a:ln>
                  </pic:spPr>
                </pic:pic>
              </a:graphicData>
            </a:graphic>
          </wp:anchor>
        </w:drawing>
      </w:r>
      <w:r w:rsidR="006A5791" w:rsidRPr="00036CB8">
        <w:rPr>
          <w:rFonts w:ascii="Verdana" w:hAnsi="Verdana"/>
          <w:sz w:val="20"/>
        </w:rPr>
        <w:t>In der Physik lernst du nicht, was Zeit ist, es geht vielmehr darum, wie man Zeit misst. Grun</w:t>
      </w:r>
      <w:r w:rsidR="006A5791" w:rsidRPr="00036CB8">
        <w:rPr>
          <w:rFonts w:ascii="Verdana" w:hAnsi="Verdana"/>
          <w:sz w:val="20"/>
        </w:rPr>
        <w:t>d</w:t>
      </w:r>
      <w:r w:rsidR="006A5791" w:rsidRPr="00036CB8">
        <w:rPr>
          <w:rFonts w:ascii="Verdana" w:hAnsi="Verdana"/>
          <w:sz w:val="20"/>
        </w:rPr>
        <w:t>lage jeder Uhr ist ein Vorgang, der sich in gleicher Weise dauernd wiederholt. Die Schwingung eines Pendels oder einer Feder, die Drehung der Erde um ihre Achse und ihre Bewegung um die Sonne sind Beispiele hierfür. Jede Wiederholung des gleichen Vorgangs wird dann als gleich lang definiert.</w:t>
      </w:r>
    </w:p>
    <w:p w:rsidR="006A5791" w:rsidRPr="00036CB8" w:rsidRDefault="006A5791" w:rsidP="00424CBF">
      <w:pPr>
        <w:spacing w:after="120"/>
        <w:jc w:val="both"/>
        <w:rPr>
          <w:rFonts w:ascii="Verdana" w:hAnsi="Verdana"/>
          <w:sz w:val="20"/>
        </w:rPr>
      </w:pPr>
      <w:r w:rsidRPr="00036CB8">
        <w:rPr>
          <w:rFonts w:ascii="Verdana" w:hAnsi="Verdana"/>
          <w:sz w:val="20"/>
        </w:rPr>
        <w:t>Schon um 2000v.Chr. hatten die Babylonier einen ersten Mondk</w:t>
      </w:r>
      <w:r w:rsidRPr="00036CB8">
        <w:rPr>
          <w:rFonts w:ascii="Verdana" w:hAnsi="Verdana"/>
          <w:sz w:val="20"/>
        </w:rPr>
        <w:t>a</w:t>
      </w:r>
      <w:r w:rsidRPr="00036CB8">
        <w:rPr>
          <w:rFonts w:ascii="Verdana" w:hAnsi="Verdana"/>
          <w:sz w:val="20"/>
        </w:rPr>
        <w:t>lender. Die Länge eines Monats dauerte von Neumond bis Ne</w:t>
      </w:r>
      <w:r w:rsidRPr="00036CB8">
        <w:rPr>
          <w:rFonts w:ascii="Verdana" w:hAnsi="Verdana"/>
          <w:sz w:val="20"/>
        </w:rPr>
        <w:t>u</w:t>
      </w:r>
      <w:r w:rsidRPr="00036CB8">
        <w:rPr>
          <w:rFonts w:ascii="Verdana" w:hAnsi="Verdana"/>
          <w:sz w:val="20"/>
        </w:rPr>
        <w:t>mond. Das Jahr wurde in 12 M</w:t>
      </w:r>
      <w:r w:rsidR="00846268">
        <w:rPr>
          <w:rFonts w:ascii="Verdana" w:hAnsi="Verdana"/>
          <w:sz w:val="20"/>
        </w:rPr>
        <w:t>onate abwechslungsweise mit 29 o</w:t>
      </w:r>
      <w:r w:rsidRPr="00036CB8">
        <w:rPr>
          <w:rFonts w:ascii="Verdana" w:hAnsi="Verdana"/>
          <w:sz w:val="20"/>
        </w:rPr>
        <w:t xml:space="preserve">der 30 Tagen eingeteilt. </w:t>
      </w:r>
    </w:p>
    <w:p w:rsidR="006A5791" w:rsidRPr="00036CB8" w:rsidRDefault="006A5791" w:rsidP="00424CBF">
      <w:pPr>
        <w:spacing w:after="120"/>
        <w:jc w:val="both"/>
        <w:rPr>
          <w:rFonts w:ascii="Verdana" w:hAnsi="Verdana"/>
          <w:sz w:val="20"/>
        </w:rPr>
      </w:pPr>
      <w:r w:rsidRPr="00036CB8">
        <w:rPr>
          <w:rFonts w:ascii="Verdana" w:hAnsi="Verdana"/>
          <w:sz w:val="20"/>
        </w:rPr>
        <w:t>Die nicht dezimale Einteilung der Zeit ist ein Erbe der Babylonier. Wegen des ungeheuren Aufwandes einer Umstellung gilt auch künftig die Dezimalteilung bei der Zeit nicht.</w:t>
      </w:r>
    </w:p>
    <w:p w:rsidR="006A5791" w:rsidRPr="00036CB8" w:rsidRDefault="005F239A" w:rsidP="00424CBF">
      <w:pPr>
        <w:spacing w:after="120"/>
        <w:jc w:val="both"/>
        <w:rPr>
          <w:rFonts w:ascii="Verdana" w:hAnsi="Verdana"/>
          <w:sz w:val="20"/>
        </w:rPr>
      </w:pPr>
      <w:r>
        <w:rPr>
          <w:rFonts w:ascii="Verdana" w:hAnsi="Verdana"/>
          <w:noProof/>
          <w:lang w:eastAsia="de-CH"/>
        </w:rPr>
        <w:drawing>
          <wp:anchor distT="0" distB="0" distL="114300" distR="114300" simplePos="0" relativeHeight="251619840" behindDoc="0" locked="0" layoutInCell="1" allowOverlap="1">
            <wp:simplePos x="0" y="0"/>
            <wp:positionH relativeFrom="column">
              <wp:posOffset>3616960</wp:posOffset>
            </wp:positionH>
            <wp:positionV relativeFrom="paragraph">
              <wp:posOffset>1081405</wp:posOffset>
            </wp:positionV>
            <wp:extent cx="1544320" cy="2127885"/>
            <wp:effectExtent l="0" t="0" r="0" b="0"/>
            <wp:wrapSquare wrapText="bothSides"/>
            <wp:docPr id="2603" name="Bild 2603" descr="http://leifi.physik.uni-muenchen.de/web_ph07_g8/geschichte/07zeitmessung/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3" descr="http://leifi.physik.uni-muenchen.de/web_ph07_g8/geschichte/07zeitmessung/image007.gif"/>
                    <pic:cNvPicPr>
                      <a:picLocks noChangeAspect="1" noChangeArrowheads="1"/>
                    </pic:cNvPicPr>
                  </pic:nvPicPr>
                  <pic:blipFill>
                    <a:blip r:embed="rId40" r:link="rId41" cstate="print"/>
                    <a:srcRect/>
                    <a:stretch>
                      <a:fillRect/>
                    </a:stretch>
                  </pic:blipFill>
                  <pic:spPr bwMode="auto">
                    <a:xfrm>
                      <a:off x="0" y="0"/>
                      <a:ext cx="1544320" cy="2127885"/>
                    </a:xfrm>
                    <a:prstGeom prst="rect">
                      <a:avLst/>
                    </a:prstGeom>
                    <a:noFill/>
                    <a:ln w="9525">
                      <a:noFill/>
                      <a:miter lim="800000"/>
                      <a:headEnd/>
                      <a:tailEnd/>
                    </a:ln>
                  </pic:spPr>
                </pic:pic>
              </a:graphicData>
            </a:graphic>
          </wp:anchor>
        </w:drawing>
      </w:r>
      <w:r>
        <w:rPr>
          <w:rFonts w:ascii="Verdana" w:hAnsi="Verdana"/>
          <w:noProof/>
          <w:lang w:eastAsia="de-CH"/>
        </w:rPr>
        <w:drawing>
          <wp:anchor distT="0" distB="0" distL="114300" distR="114300" simplePos="0" relativeHeight="251618816" behindDoc="0" locked="0" layoutInCell="1" allowOverlap="1">
            <wp:simplePos x="0" y="0"/>
            <wp:positionH relativeFrom="column">
              <wp:posOffset>5221605</wp:posOffset>
            </wp:positionH>
            <wp:positionV relativeFrom="paragraph">
              <wp:posOffset>1078230</wp:posOffset>
            </wp:positionV>
            <wp:extent cx="968375" cy="2143125"/>
            <wp:effectExtent l="19050" t="0" r="3175" b="0"/>
            <wp:wrapSquare wrapText="bothSides"/>
            <wp:docPr id="2602" name="Bild 2602" descr="http://leifi.physik.uni-muenchen.de/web_ph07_g8/geschichte/07zeitmessung/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2" descr="http://leifi.physik.uni-muenchen.de/web_ph07_g8/geschichte/07zeitmessung/image009.gif"/>
                    <pic:cNvPicPr>
                      <a:picLocks noChangeAspect="1" noChangeArrowheads="1"/>
                    </pic:cNvPicPr>
                  </pic:nvPicPr>
                  <pic:blipFill>
                    <a:blip r:embed="rId42" r:link="rId43" cstate="print"/>
                    <a:srcRect/>
                    <a:stretch>
                      <a:fillRect/>
                    </a:stretch>
                  </pic:blipFill>
                  <pic:spPr bwMode="auto">
                    <a:xfrm>
                      <a:off x="0" y="0"/>
                      <a:ext cx="968375" cy="2143125"/>
                    </a:xfrm>
                    <a:prstGeom prst="rect">
                      <a:avLst/>
                    </a:prstGeom>
                    <a:noFill/>
                    <a:ln w="9525">
                      <a:noFill/>
                      <a:miter lim="800000"/>
                      <a:headEnd/>
                      <a:tailEnd/>
                    </a:ln>
                  </pic:spPr>
                </pic:pic>
              </a:graphicData>
            </a:graphic>
          </wp:anchor>
        </w:drawing>
      </w:r>
      <w:r w:rsidR="006A5791" w:rsidRPr="00036CB8">
        <w:rPr>
          <w:rFonts w:ascii="Verdana" w:hAnsi="Verdana"/>
          <w:sz w:val="20"/>
        </w:rPr>
        <w:t>Die ersten Uhren waren Sonnenuhren. Wenn der Schatten einer Säule oder eines Stabes am kürzesten war, war es Mittag. Bereits die Ägypter verwendeten Säulenschatten, um die Tageszeiten zu bestimmen. Etwa 400v.Chr. baute Aristarch von Samos die erste Sonnenuhr. Er unterteilte die Fläche, auf die der Schatten fiel und nahm somit eine erste Unterteilung des Tages vor. Die Römer tei</w:t>
      </w:r>
      <w:r w:rsidR="006A5791" w:rsidRPr="00036CB8">
        <w:rPr>
          <w:rFonts w:ascii="Verdana" w:hAnsi="Verdana"/>
          <w:sz w:val="20"/>
        </w:rPr>
        <w:t>l</w:t>
      </w:r>
      <w:r w:rsidR="006A5791" w:rsidRPr="00036CB8">
        <w:rPr>
          <w:rFonts w:ascii="Verdana" w:hAnsi="Verdana"/>
          <w:sz w:val="20"/>
        </w:rPr>
        <w:t xml:space="preserve">ten die Zeit zwischen zwei Sonnenhöchstständen – dem Zeitpunkt mit dem kürzesten Schatten – in 24 Stunden auf. Die Römer besassen auch bereits "Reise-Sonnenuhren". </w:t>
      </w:r>
    </w:p>
    <w:p w:rsidR="006A5791" w:rsidRPr="00036CB8" w:rsidRDefault="006A5791" w:rsidP="00424CBF">
      <w:pPr>
        <w:spacing w:after="120"/>
        <w:jc w:val="both"/>
        <w:rPr>
          <w:rFonts w:ascii="Verdana" w:hAnsi="Verdana"/>
        </w:rPr>
      </w:pPr>
      <w:r w:rsidRPr="00036CB8">
        <w:rPr>
          <w:rFonts w:ascii="Verdana" w:hAnsi="Verdana"/>
          <w:sz w:val="20"/>
        </w:rPr>
        <w:t>In der Nacht oder bei schlechtem Wetter war die So</w:t>
      </w:r>
      <w:r w:rsidRPr="00036CB8">
        <w:rPr>
          <w:rFonts w:ascii="Verdana" w:hAnsi="Verdana"/>
          <w:sz w:val="20"/>
        </w:rPr>
        <w:t>n</w:t>
      </w:r>
      <w:r w:rsidRPr="00036CB8">
        <w:rPr>
          <w:rFonts w:ascii="Verdana" w:hAnsi="Verdana"/>
          <w:sz w:val="20"/>
        </w:rPr>
        <w:t>nenuhr nicht zu gebrauchen. Als Zeitmessung ve</w:t>
      </w:r>
      <w:r w:rsidRPr="00036CB8">
        <w:rPr>
          <w:rFonts w:ascii="Verdana" w:hAnsi="Verdana"/>
          <w:sz w:val="20"/>
        </w:rPr>
        <w:t>r</w:t>
      </w:r>
      <w:r w:rsidRPr="00036CB8">
        <w:rPr>
          <w:rFonts w:ascii="Verdana" w:hAnsi="Verdana"/>
          <w:sz w:val="20"/>
        </w:rPr>
        <w:t>wendete man den Pulsschlag oder die Brenndauer einer Kerze. Genauer waren schliesslich Wasser- oder Sanduhren.</w:t>
      </w:r>
      <w:r w:rsidRPr="00036CB8">
        <w:rPr>
          <w:rFonts w:ascii="Verdana" w:hAnsi="Verdana"/>
        </w:rPr>
        <w:t xml:space="preserve"> </w:t>
      </w:r>
    </w:p>
    <w:p w:rsidR="006A5791" w:rsidRPr="00036CB8" w:rsidRDefault="002D03A6" w:rsidP="00424CBF">
      <w:pPr>
        <w:spacing w:after="120"/>
        <w:jc w:val="both"/>
        <w:rPr>
          <w:rFonts w:ascii="Verdana" w:hAnsi="Verdana"/>
          <w:sz w:val="20"/>
        </w:rPr>
      </w:pPr>
      <w:r>
        <w:rPr>
          <w:rFonts w:ascii="Verdana" w:hAnsi="Verdana"/>
          <w:sz w:val="20"/>
        </w:rPr>
        <w:t>I</w:t>
      </w:r>
      <w:r w:rsidR="006A5791" w:rsidRPr="00036CB8">
        <w:rPr>
          <w:rFonts w:ascii="Verdana" w:hAnsi="Verdana"/>
          <w:sz w:val="20"/>
        </w:rPr>
        <w:t>m 13. Jahrhundert wurden die ersten Räderuhren auf Kirchtürmen gebaut. Sie waren zu Beginn ungenau und konnten bis zu zwei Stunden vor- oder nachg</w:t>
      </w:r>
      <w:r w:rsidR="006A5791" w:rsidRPr="00036CB8">
        <w:rPr>
          <w:rFonts w:ascii="Verdana" w:hAnsi="Verdana"/>
          <w:sz w:val="20"/>
        </w:rPr>
        <w:t>e</w:t>
      </w:r>
      <w:r w:rsidR="006A5791" w:rsidRPr="00036CB8">
        <w:rPr>
          <w:rFonts w:ascii="Verdana" w:hAnsi="Verdana"/>
          <w:sz w:val="20"/>
        </w:rPr>
        <w:t xml:space="preserve">hen. </w:t>
      </w:r>
    </w:p>
    <w:p w:rsidR="006A5791" w:rsidRPr="00036CB8" w:rsidRDefault="005F239A" w:rsidP="00424CBF">
      <w:pPr>
        <w:spacing w:after="120"/>
        <w:jc w:val="both"/>
        <w:rPr>
          <w:rFonts w:ascii="Verdana" w:hAnsi="Verdana"/>
          <w:sz w:val="20"/>
        </w:rPr>
      </w:pPr>
      <w:r>
        <w:rPr>
          <w:rFonts w:ascii="Verdana" w:hAnsi="Verdana"/>
          <w:noProof/>
          <w:lang w:eastAsia="de-CH"/>
        </w:rPr>
        <w:drawing>
          <wp:anchor distT="0" distB="0" distL="114300" distR="114300" simplePos="0" relativeHeight="251620864" behindDoc="0" locked="0" layoutInCell="1" allowOverlap="1">
            <wp:simplePos x="0" y="0"/>
            <wp:positionH relativeFrom="column">
              <wp:posOffset>4424045</wp:posOffset>
            </wp:positionH>
            <wp:positionV relativeFrom="paragraph">
              <wp:posOffset>97155</wp:posOffset>
            </wp:positionV>
            <wp:extent cx="1781810" cy="2709545"/>
            <wp:effectExtent l="19050" t="0" r="8890" b="0"/>
            <wp:wrapSquare wrapText="bothSides"/>
            <wp:docPr id="2604" name="Bild 2604" descr="http://leifi.physik.uni-muenchen.de/web_ph07_g8/geschichte/07zeitmessung/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4" descr="http://leifi.physik.uni-muenchen.de/web_ph07_g8/geschichte/07zeitmessung/image011.gif"/>
                    <pic:cNvPicPr>
                      <a:picLocks noChangeAspect="1" noChangeArrowheads="1"/>
                    </pic:cNvPicPr>
                  </pic:nvPicPr>
                  <pic:blipFill>
                    <a:blip r:embed="rId44" r:link="rId45" cstate="print"/>
                    <a:srcRect/>
                    <a:stretch>
                      <a:fillRect/>
                    </a:stretch>
                  </pic:blipFill>
                  <pic:spPr bwMode="auto">
                    <a:xfrm>
                      <a:off x="0" y="0"/>
                      <a:ext cx="1781810" cy="2709545"/>
                    </a:xfrm>
                    <a:prstGeom prst="rect">
                      <a:avLst/>
                    </a:prstGeom>
                    <a:noFill/>
                    <a:ln w="9525">
                      <a:noFill/>
                      <a:miter lim="800000"/>
                      <a:headEnd/>
                      <a:tailEnd/>
                    </a:ln>
                  </pic:spPr>
                </pic:pic>
              </a:graphicData>
            </a:graphic>
          </wp:anchor>
        </w:drawing>
      </w:r>
      <w:r w:rsidR="006A5791" w:rsidRPr="00036CB8">
        <w:rPr>
          <w:rFonts w:ascii="Verdana" w:hAnsi="Verdana"/>
          <w:sz w:val="20"/>
        </w:rPr>
        <w:t>Galilei fand heraus, dass die Schwingungsdauer eines Pendels unabhängig von dessen Auslenkung ist. Diese Tatsache nutzte Huygens 1657 beim Bau der ersten Pendeluhr. Um die Reibungsverluste des Pendels auszugleichen, erhält es, wenn der mit dem Pendel verbundene Anker das Zahnrad frei gibt, einen Stoss, so dass die Schwingung aufrechterhalten bleibt. Pe</w:t>
      </w:r>
      <w:r w:rsidR="006A5791" w:rsidRPr="00036CB8">
        <w:rPr>
          <w:rFonts w:ascii="Verdana" w:hAnsi="Verdana"/>
          <w:sz w:val="20"/>
        </w:rPr>
        <w:t>n</w:t>
      </w:r>
      <w:r w:rsidR="006A5791" w:rsidRPr="00036CB8">
        <w:rPr>
          <w:rFonts w:ascii="Verdana" w:hAnsi="Verdana"/>
          <w:sz w:val="20"/>
        </w:rPr>
        <w:t>deluhren durchschnittlicher Qualität haben Gangfehler von etwa 3 Sekunden pro Tag. Pendeluhren waren erheblich genauer als Wa</w:t>
      </w:r>
      <w:r w:rsidR="006A5791" w:rsidRPr="00036CB8">
        <w:rPr>
          <w:rFonts w:ascii="Verdana" w:hAnsi="Verdana"/>
          <w:sz w:val="20"/>
        </w:rPr>
        <w:t>s</w:t>
      </w:r>
      <w:r w:rsidR="006A5791" w:rsidRPr="00036CB8">
        <w:rPr>
          <w:rFonts w:ascii="Verdana" w:hAnsi="Verdana"/>
          <w:sz w:val="20"/>
        </w:rPr>
        <w:t>ser- oder Sanduhren. Eine Voraussetzung hierfür ist allerdings, die Pendeluhr exakt senkrecht aufzuhängen.</w:t>
      </w:r>
    </w:p>
    <w:p w:rsidR="006A5791" w:rsidRPr="00036CB8" w:rsidRDefault="006A5791" w:rsidP="00424CBF">
      <w:pPr>
        <w:spacing w:after="120"/>
        <w:jc w:val="both"/>
        <w:rPr>
          <w:rFonts w:ascii="Verdana" w:hAnsi="Verdana"/>
          <w:sz w:val="20"/>
        </w:rPr>
      </w:pPr>
      <w:r w:rsidRPr="00036CB8">
        <w:rPr>
          <w:rFonts w:ascii="Verdana" w:hAnsi="Verdana"/>
          <w:sz w:val="20"/>
        </w:rPr>
        <w:t>Am häufigsten werden heute Quarzuhren verwendet. Deren Fun</w:t>
      </w:r>
      <w:r w:rsidRPr="00036CB8">
        <w:rPr>
          <w:rFonts w:ascii="Verdana" w:hAnsi="Verdana"/>
          <w:sz w:val="20"/>
        </w:rPr>
        <w:t>k</w:t>
      </w:r>
      <w:r w:rsidRPr="00036CB8">
        <w:rPr>
          <w:rFonts w:ascii="Verdana" w:hAnsi="Verdana"/>
          <w:sz w:val="20"/>
        </w:rPr>
        <w:t>tionsweise beruht auf den Schwingungen der Atome in Quarzkr</w:t>
      </w:r>
      <w:r w:rsidRPr="00036CB8">
        <w:rPr>
          <w:rFonts w:ascii="Verdana" w:hAnsi="Verdana"/>
          <w:sz w:val="20"/>
        </w:rPr>
        <w:t>i</w:t>
      </w:r>
      <w:r w:rsidRPr="00036CB8">
        <w:rPr>
          <w:rFonts w:ascii="Verdana" w:hAnsi="Verdana"/>
          <w:sz w:val="20"/>
        </w:rPr>
        <w:t>stallen. Quarzuhren haben Gangfehler von etwa 0.0001 s pro Tag.</w:t>
      </w:r>
      <w:r w:rsidRPr="00036CB8">
        <w:rPr>
          <w:rFonts w:ascii="Verdana" w:hAnsi="Verdana"/>
        </w:rPr>
        <w:t xml:space="preserve"> </w:t>
      </w:r>
    </w:p>
    <w:p w:rsidR="006A5791" w:rsidRPr="00036CB8" w:rsidRDefault="006A5791" w:rsidP="00424CBF">
      <w:pPr>
        <w:spacing w:after="120"/>
        <w:jc w:val="both"/>
        <w:rPr>
          <w:rFonts w:ascii="Verdana" w:hAnsi="Verdana"/>
          <w:sz w:val="20"/>
        </w:rPr>
      </w:pPr>
      <w:r w:rsidRPr="00036CB8">
        <w:rPr>
          <w:rFonts w:ascii="Verdana" w:hAnsi="Verdana"/>
          <w:sz w:val="20"/>
        </w:rPr>
        <w:t xml:space="preserve">Bis 1956 lieferte die Rotationsdauer der Erde die Zeiteinheit. Der mittlere Sonnentag wird in 24 Stunden zu je 60 Minuten und diese wiederum in 60 Sekunden unterteilt. </w:t>
      </w:r>
    </w:p>
    <w:p w:rsidR="006A5791" w:rsidRPr="00036CB8" w:rsidRDefault="006A5791" w:rsidP="00D7462D">
      <w:pPr>
        <w:jc w:val="both"/>
        <w:rPr>
          <w:rFonts w:ascii="Verdana" w:hAnsi="Verdana"/>
          <w:sz w:val="20"/>
        </w:rPr>
      </w:pPr>
      <w:r w:rsidRPr="00036CB8">
        <w:rPr>
          <w:rFonts w:ascii="Verdana" w:hAnsi="Verdana"/>
          <w:sz w:val="20"/>
        </w:rPr>
        <w:t xml:space="preserve">In den dreissiger Jahren hatten die Wissenschaftler bereits Uhren, </w:t>
      </w:r>
      <w:r w:rsidRPr="00036CB8">
        <w:rPr>
          <w:rFonts w:ascii="Verdana" w:hAnsi="Verdana"/>
          <w:sz w:val="20"/>
        </w:rPr>
        <w:lastRenderedPageBreak/>
        <w:t>deren Präzision zeigte, dass die Erdrotation nicht so gleichförmig war, wie bisher angenommen. Messungen mit Quarzuhren erg</w:t>
      </w:r>
      <w:r w:rsidRPr="00036CB8">
        <w:rPr>
          <w:rFonts w:ascii="Verdana" w:hAnsi="Verdana"/>
          <w:sz w:val="20"/>
        </w:rPr>
        <w:t>a</w:t>
      </w:r>
      <w:r w:rsidRPr="00036CB8">
        <w:rPr>
          <w:rFonts w:ascii="Verdana" w:hAnsi="Verdana"/>
          <w:sz w:val="20"/>
        </w:rPr>
        <w:t>ben, dass die Sekunde des mittleren Sonnentages um etwa 10</w:t>
      </w:r>
      <w:r w:rsidRPr="00036CB8">
        <w:rPr>
          <w:rFonts w:ascii="Verdana" w:hAnsi="Verdana"/>
          <w:sz w:val="20"/>
          <w:vertAlign w:val="superscript"/>
        </w:rPr>
        <w:t>-8</w:t>
      </w:r>
      <w:r w:rsidRPr="00036CB8">
        <w:rPr>
          <w:rFonts w:ascii="Verdana" w:hAnsi="Verdana"/>
          <w:sz w:val="20"/>
        </w:rPr>
        <w:t>s unregelmässig schwankt. Als Ursache hat man Massenverlageru</w:t>
      </w:r>
      <w:r w:rsidRPr="00036CB8">
        <w:rPr>
          <w:rFonts w:ascii="Verdana" w:hAnsi="Verdana"/>
          <w:sz w:val="20"/>
        </w:rPr>
        <w:t>n</w:t>
      </w:r>
      <w:r w:rsidRPr="00036CB8">
        <w:rPr>
          <w:rFonts w:ascii="Verdana" w:hAnsi="Verdana"/>
          <w:sz w:val="20"/>
        </w:rPr>
        <w:t>gen im Erdkörper im Verdacht. Ausserdem ergab sich, dass der Sonnentag allmählich geringfügig länger wird. Die Definition der Sekunde über den Sonnentag lieferte somit nicht mehr die g</w:t>
      </w:r>
      <w:r w:rsidRPr="00036CB8">
        <w:rPr>
          <w:rFonts w:ascii="Verdana" w:hAnsi="Verdana"/>
          <w:sz w:val="20"/>
        </w:rPr>
        <w:t>e</w:t>
      </w:r>
      <w:r w:rsidRPr="00036CB8">
        <w:rPr>
          <w:rFonts w:ascii="Verdana" w:hAnsi="Verdana"/>
          <w:sz w:val="20"/>
        </w:rPr>
        <w:t>wünschte G</w:t>
      </w:r>
      <w:r w:rsidRPr="00036CB8">
        <w:rPr>
          <w:rFonts w:ascii="Verdana" w:hAnsi="Verdana"/>
          <w:sz w:val="20"/>
        </w:rPr>
        <w:t>e</w:t>
      </w:r>
      <w:r w:rsidRPr="00036CB8">
        <w:rPr>
          <w:rFonts w:ascii="Verdana" w:hAnsi="Verdana"/>
          <w:sz w:val="20"/>
        </w:rPr>
        <w:t>nauigkeit in der Zeitmessung.</w:t>
      </w:r>
    </w:p>
    <w:p w:rsidR="00D7462D" w:rsidRPr="00D7462D" w:rsidRDefault="005F239A" w:rsidP="00D7462D">
      <w:pPr>
        <w:pStyle w:val="Skript3"/>
      </w:pPr>
      <w:bookmarkStart w:id="18" w:name="_Toc269126338"/>
      <w:r>
        <w:rPr>
          <w:noProof/>
          <w:lang w:eastAsia="de-CH"/>
        </w:rPr>
        <w:drawing>
          <wp:anchor distT="0" distB="0" distL="114300" distR="114300" simplePos="0" relativeHeight="251622912" behindDoc="0" locked="0" layoutInCell="1" allowOverlap="1">
            <wp:simplePos x="0" y="0"/>
            <wp:positionH relativeFrom="column">
              <wp:posOffset>4475480</wp:posOffset>
            </wp:positionH>
            <wp:positionV relativeFrom="paragraph">
              <wp:posOffset>684530</wp:posOffset>
            </wp:positionV>
            <wp:extent cx="1666875" cy="1695450"/>
            <wp:effectExtent l="19050" t="0" r="9525" b="0"/>
            <wp:wrapSquare wrapText="bothSides"/>
            <wp:docPr id="2606" name="Bild 2606" descr="http://leifi.physik.uni-muenchen.de/web_ph07_g8/geschichte/07zeitmessung/image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6" descr="http://leifi.physik.uni-muenchen.de/web_ph07_g8/geschichte/07zeitmessung/image183.jpg"/>
                    <pic:cNvPicPr>
                      <a:picLocks noChangeAspect="1" noChangeArrowheads="1"/>
                    </pic:cNvPicPr>
                  </pic:nvPicPr>
                  <pic:blipFill>
                    <a:blip r:embed="rId46" r:link="rId47" cstate="print"/>
                    <a:srcRect/>
                    <a:stretch>
                      <a:fillRect/>
                    </a:stretch>
                  </pic:blipFill>
                  <pic:spPr bwMode="auto">
                    <a:xfrm>
                      <a:off x="0" y="0"/>
                      <a:ext cx="1666875" cy="1695450"/>
                    </a:xfrm>
                    <a:prstGeom prst="rect">
                      <a:avLst/>
                    </a:prstGeom>
                    <a:noFill/>
                    <a:ln w="9525">
                      <a:noFill/>
                      <a:miter lim="800000"/>
                      <a:headEnd/>
                      <a:tailEnd/>
                    </a:ln>
                  </pic:spPr>
                </pic:pic>
              </a:graphicData>
            </a:graphic>
          </wp:anchor>
        </w:drawing>
      </w:r>
      <w:r>
        <w:rPr>
          <w:noProof/>
          <w:lang w:eastAsia="de-CH"/>
        </w:rPr>
        <w:drawing>
          <wp:anchor distT="0" distB="0" distL="114300" distR="114300" simplePos="0" relativeHeight="251621888" behindDoc="0" locked="0" layoutInCell="1" allowOverlap="1">
            <wp:simplePos x="0" y="0"/>
            <wp:positionH relativeFrom="column">
              <wp:posOffset>4475480</wp:posOffset>
            </wp:positionH>
            <wp:positionV relativeFrom="paragraph">
              <wp:posOffset>-946785</wp:posOffset>
            </wp:positionV>
            <wp:extent cx="1695450" cy="1276350"/>
            <wp:effectExtent l="19050" t="0" r="0" b="0"/>
            <wp:wrapSquare wrapText="bothSides"/>
            <wp:docPr id="2605" name="Bild 2605" descr="http://leifi.physik.uni-muenchen.de/web_ph07_g8/geschichte/07zeitmessung/image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5" descr="http://leifi.physik.uni-muenchen.de/web_ph07_g8/geschichte/07zeitmessung/image182.jpg"/>
                    <pic:cNvPicPr>
                      <a:picLocks noChangeAspect="1" noChangeArrowheads="1"/>
                    </pic:cNvPicPr>
                  </pic:nvPicPr>
                  <pic:blipFill>
                    <a:blip r:embed="rId48" r:link="rId49" cstate="print"/>
                    <a:srcRect/>
                    <a:stretch>
                      <a:fillRect/>
                    </a:stretch>
                  </pic:blipFill>
                  <pic:spPr bwMode="auto">
                    <a:xfrm>
                      <a:off x="0" y="0"/>
                      <a:ext cx="1695450" cy="1276350"/>
                    </a:xfrm>
                    <a:prstGeom prst="rect">
                      <a:avLst/>
                    </a:prstGeom>
                    <a:noFill/>
                    <a:ln w="9525">
                      <a:noFill/>
                      <a:miter lim="800000"/>
                      <a:headEnd/>
                      <a:tailEnd/>
                    </a:ln>
                  </pic:spPr>
                </pic:pic>
              </a:graphicData>
            </a:graphic>
          </wp:anchor>
        </w:drawing>
      </w:r>
      <w:r w:rsidR="00D7462D" w:rsidRPr="00D7462D">
        <w:t>Definition der Sekunde</w:t>
      </w:r>
      <w:bookmarkEnd w:id="18"/>
    </w:p>
    <w:p w:rsidR="006A5791" w:rsidRPr="00036CB8" w:rsidRDefault="006A5791" w:rsidP="00424CBF">
      <w:pPr>
        <w:spacing w:after="120"/>
        <w:jc w:val="both"/>
        <w:rPr>
          <w:rFonts w:ascii="Verdana" w:hAnsi="Verdana"/>
          <w:sz w:val="20"/>
        </w:rPr>
      </w:pPr>
      <w:r w:rsidRPr="00036CB8">
        <w:rPr>
          <w:rFonts w:ascii="Verdana" w:hAnsi="Verdana"/>
          <w:sz w:val="20"/>
        </w:rPr>
        <w:t>Die heute gültige Definition der Sekunde liefern die Eigenschwi</w:t>
      </w:r>
      <w:r w:rsidRPr="00036CB8">
        <w:rPr>
          <w:rFonts w:ascii="Verdana" w:hAnsi="Verdana"/>
          <w:sz w:val="20"/>
        </w:rPr>
        <w:t>n</w:t>
      </w:r>
      <w:r w:rsidRPr="00036CB8">
        <w:rPr>
          <w:rFonts w:ascii="Verdana" w:hAnsi="Verdana"/>
          <w:sz w:val="20"/>
        </w:rPr>
        <w:t>gungen der Cäsiumatome. Die Elektronen der Atome schwanken zwischen verschiedenen Energiezuständen. Man glaubt, dass diese Eigenschwingungen von extrem konstanter Dauer sind. Eine S</w:t>
      </w:r>
      <w:r w:rsidRPr="00036CB8">
        <w:rPr>
          <w:rFonts w:ascii="Verdana" w:hAnsi="Verdana"/>
          <w:sz w:val="20"/>
        </w:rPr>
        <w:t>e</w:t>
      </w:r>
      <w:r w:rsidRPr="00036CB8">
        <w:rPr>
          <w:rFonts w:ascii="Verdana" w:hAnsi="Verdana"/>
          <w:sz w:val="20"/>
        </w:rPr>
        <w:t>kunde ist definiert als die Zeitdauer, in der das Atom 9'192'631'770mal hin und her schwingt.</w:t>
      </w:r>
    </w:p>
    <w:p w:rsidR="006A5791" w:rsidRPr="00036CB8" w:rsidRDefault="006A5791" w:rsidP="00424CBF">
      <w:pPr>
        <w:jc w:val="both"/>
        <w:rPr>
          <w:rFonts w:ascii="Verdana" w:hAnsi="Verdana"/>
          <w:sz w:val="20"/>
        </w:rPr>
      </w:pPr>
      <w:r w:rsidRPr="00036CB8">
        <w:rPr>
          <w:rFonts w:ascii="Verdana" w:hAnsi="Verdana"/>
          <w:sz w:val="20"/>
        </w:rPr>
        <w:t>Atomuhren sind heute die genauesten Uhren. Die genaue Zeitme</w:t>
      </w:r>
      <w:r w:rsidRPr="00036CB8">
        <w:rPr>
          <w:rFonts w:ascii="Verdana" w:hAnsi="Verdana"/>
          <w:sz w:val="20"/>
        </w:rPr>
        <w:t>s</w:t>
      </w:r>
      <w:r w:rsidRPr="00036CB8">
        <w:rPr>
          <w:rFonts w:ascii="Verdana" w:hAnsi="Verdana"/>
          <w:sz w:val="20"/>
        </w:rPr>
        <w:t>sung hat die moderne Physik erst ermöglicht. Beispielsweise kon</w:t>
      </w:r>
      <w:r w:rsidRPr="00036CB8">
        <w:rPr>
          <w:rFonts w:ascii="Verdana" w:hAnsi="Verdana"/>
          <w:sz w:val="20"/>
        </w:rPr>
        <w:t>n</w:t>
      </w:r>
      <w:r w:rsidRPr="00036CB8">
        <w:rPr>
          <w:rFonts w:ascii="Verdana" w:hAnsi="Verdana"/>
          <w:sz w:val="20"/>
        </w:rPr>
        <w:t>te Einsteins allgemeine Relativitätstheorie so gezeigt werden.</w:t>
      </w:r>
    </w:p>
    <w:p w:rsidR="006A5791" w:rsidRPr="00036CB8" w:rsidRDefault="00D7462D" w:rsidP="00D7462D">
      <w:pPr>
        <w:pStyle w:val="Skript3"/>
      </w:pPr>
      <w:bookmarkStart w:id="19" w:name="_Toc269126339"/>
      <w:r>
        <w:t>Formelzeichen und Einheit der Zeit</w:t>
      </w:r>
      <w:bookmarkEnd w:id="19"/>
    </w:p>
    <w:p w:rsidR="004509C3" w:rsidRDefault="006A5791" w:rsidP="00424CBF">
      <w:pPr>
        <w:spacing w:after="120"/>
        <w:ind w:left="2127" w:hanging="2127"/>
        <w:jc w:val="both"/>
        <w:rPr>
          <w:rFonts w:ascii="Verdana" w:hAnsi="Verdana"/>
          <w:sz w:val="20"/>
        </w:rPr>
      </w:pPr>
      <w:r w:rsidRPr="00D7462D">
        <w:rPr>
          <w:rFonts w:ascii="Verdana" w:hAnsi="Verdana"/>
          <w:sz w:val="20"/>
        </w:rPr>
        <w:t>Masseinheit:</w:t>
      </w:r>
      <w:r w:rsidRPr="00036CB8">
        <w:rPr>
          <w:rFonts w:ascii="Verdana" w:hAnsi="Verdana"/>
          <w:sz w:val="20"/>
        </w:rPr>
        <w:tab/>
        <w:t xml:space="preserve">eine </w:t>
      </w:r>
      <w:r w:rsidRPr="004509C3">
        <w:rPr>
          <w:rFonts w:ascii="Verdana" w:hAnsi="Verdana"/>
          <w:sz w:val="20"/>
        </w:rPr>
        <w:t xml:space="preserve">Sekunde </w:t>
      </w:r>
      <w:r w:rsidR="004509C3" w:rsidRPr="004509C3">
        <w:rPr>
          <w:rFonts w:ascii="Verdana" w:hAnsi="Verdana"/>
          <w:sz w:val="20"/>
        </w:rPr>
        <w:t>oder abgekürzt: 1s</w:t>
      </w:r>
    </w:p>
    <w:p w:rsidR="006A5791" w:rsidRPr="00036CB8" w:rsidRDefault="006A5791" w:rsidP="00424CBF">
      <w:pPr>
        <w:spacing w:after="120"/>
        <w:ind w:left="2127"/>
        <w:jc w:val="both"/>
        <w:rPr>
          <w:rFonts w:ascii="Verdana" w:hAnsi="Verdana"/>
          <w:sz w:val="20"/>
        </w:rPr>
      </w:pPr>
      <w:r w:rsidRPr="00036CB8">
        <w:rPr>
          <w:rFonts w:ascii="Verdana" w:hAnsi="Verdana"/>
          <w:sz w:val="20"/>
        </w:rPr>
        <w:t xml:space="preserve">(verkürzt von </w:t>
      </w:r>
      <w:hyperlink r:id="rId50" w:tooltip="Latein" w:history="1">
        <w:r w:rsidRPr="00036CB8">
          <w:rPr>
            <w:rStyle w:val="Hyperlink"/>
            <w:rFonts w:ascii="Verdana" w:hAnsi="Verdana"/>
            <w:color w:val="auto"/>
            <w:sz w:val="20"/>
          </w:rPr>
          <w:t>lat.</w:t>
        </w:r>
      </w:hyperlink>
      <w:r w:rsidRPr="00036CB8">
        <w:rPr>
          <w:rFonts w:ascii="Verdana" w:hAnsi="Verdana"/>
          <w:sz w:val="20"/>
        </w:rPr>
        <w:t xml:space="preserve"> </w:t>
      </w:r>
      <w:r w:rsidRPr="00036CB8">
        <w:rPr>
          <w:rFonts w:ascii="Verdana" w:hAnsi="Verdana"/>
          <w:i/>
          <w:iCs/>
          <w:sz w:val="20"/>
        </w:rPr>
        <w:t>pars minuta secunda</w:t>
      </w:r>
      <w:r w:rsidRPr="00036CB8">
        <w:rPr>
          <w:rFonts w:ascii="Verdana" w:hAnsi="Verdana"/>
          <w:sz w:val="20"/>
        </w:rPr>
        <w:t xml:space="preserve"> „der zum zweiten Mal verminderte Teil (einer Stunde)“)</w:t>
      </w:r>
    </w:p>
    <w:p w:rsidR="006A5791" w:rsidRPr="00036CB8" w:rsidRDefault="006A5791" w:rsidP="00424CBF">
      <w:pPr>
        <w:spacing w:after="120"/>
        <w:jc w:val="both"/>
        <w:rPr>
          <w:rFonts w:ascii="Verdana" w:hAnsi="Verdana"/>
          <w:sz w:val="20"/>
        </w:rPr>
      </w:pPr>
      <w:r w:rsidRPr="00D7462D">
        <w:rPr>
          <w:rFonts w:ascii="Verdana" w:hAnsi="Verdana"/>
          <w:sz w:val="20"/>
        </w:rPr>
        <w:t>Formelzeichen:</w:t>
      </w:r>
      <w:r w:rsidRPr="00036CB8">
        <w:rPr>
          <w:rFonts w:ascii="Verdana" w:hAnsi="Verdana"/>
          <w:sz w:val="20"/>
        </w:rPr>
        <w:t xml:space="preserve"> </w:t>
      </w:r>
      <w:r w:rsidR="004509C3">
        <w:rPr>
          <w:rFonts w:ascii="Verdana" w:hAnsi="Verdana"/>
          <w:sz w:val="20"/>
        </w:rPr>
        <w:tab/>
      </w:r>
      <w:r w:rsidRPr="004509C3">
        <w:rPr>
          <w:rFonts w:ascii="Verdana" w:hAnsi="Verdana"/>
          <w:sz w:val="20"/>
        </w:rPr>
        <w:t>Zeit: t</w:t>
      </w:r>
    </w:p>
    <w:p w:rsidR="006A5791" w:rsidRDefault="006A5791" w:rsidP="00424CBF">
      <w:pPr>
        <w:tabs>
          <w:tab w:val="left" w:pos="2127"/>
        </w:tabs>
        <w:jc w:val="both"/>
        <w:rPr>
          <w:rFonts w:ascii="Verdana" w:hAnsi="Verdana"/>
          <w:sz w:val="20"/>
        </w:rPr>
      </w:pPr>
      <w:r w:rsidRPr="00036CB8">
        <w:rPr>
          <w:rFonts w:ascii="Verdana" w:hAnsi="Verdana"/>
          <w:sz w:val="20"/>
        </w:rPr>
        <w:t xml:space="preserve">[t]  = 1 s </w:t>
      </w:r>
      <w:r w:rsidRPr="00036CB8">
        <w:rPr>
          <w:rFonts w:ascii="Verdana" w:hAnsi="Verdana"/>
          <w:sz w:val="20"/>
        </w:rPr>
        <w:tab/>
        <w:t>Die Einheit der Zeit t beträgt 1 Sekunde.</w:t>
      </w:r>
    </w:p>
    <w:p w:rsidR="009D3C91" w:rsidRPr="00036CB8" w:rsidRDefault="009D3C91" w:rsidP="00424CBF">
      <w:pPr>
        <w:tabs>
          <w:tab w:val="left" w:pos="2127"/>
        </w:tabs>
        <w:jc w:val="both"/>
        <w:rPr>
          <w:rFonts w:ascii="Verdana" w:hAnsi="Verdana"/>
          <w:sz w:val="20"/>
        </w:rPr>
      </w:pPr>
    </w:p>
    <w:p w:rsidR="009D3C91" w:rsidRDefault="009D3C91" w:rsidP="003F24AB">
      <w:pPr>
        <w:pStyle w:val="Skript2"/>
      </w:pPr>
      <w:bookmarkStart w:id="20" w:name="_Toc269126340"/>
      <w:r>
        <w:t>Wissenschaftliche Darstellung von Zahlen</w:t>
      </w:r>
      <w:bookmarkEnd w:id="20"/>
    </w:p>
    <w:p w:rsidR="009D3C91" w:rsidRPr="004509C3" w:rsidRDefault="009D3C91" w:rsidP="009D3C91">
      <w:pPr>
        <w:pStyle w:val="Skript3"/>
      </w:pPr>
      <w:bookmarkStart w:id="21" w:name="_Toc269126341"/>
      <w:r>
        <w:t>Zehnerpotenzen</w:t>
      </w:r>
      <w:bookmarkEnd w:id="21"/>
    </w:p>
    <w:p w:rsidR="006A5791" w:rsidRPr="00036CB8" w:rsidRDefault="006A5791" w:rsidP="00424CBF">
      <w:pPr>
        <w:spacing w:after="120"/>
        <w:jc w:val="both"/>
        <w:rPr>
          <w:rFonts w:ascii="Verdana" w:hAnsi="Verdana"/>
          <w:sz w:val="20"/>
        </w:rPr>
      </w:pPr>
      <w:r w:rsidRPr="00036CB8">
        <w:rPr>
          <w:rFonts w:ascii="Verdana" w:hAnsi="Verdana"/>
          <w:sz w:val="20"/>
        </w:rPr>
        <w:t>In der Physik kommen häufig sehr grosse und sehr kleine Zahlen vor. Es gilt, sie richtig darz</w:t>
      </w:r>
      <w:r w:rsidRPr="00036CB8">
        <w:rPr>
          <w:rFonts w:ascii="Verdana" w:hAnsi="Verdana"/>
          <w:sz w:val="20"/>
        </w:rPr>
        <w:t>u</w:t>
      </w:r>
      <w:r w:rsidRPr="00036CB8">
        <w:rPr>
          <w:rFonts w:ascii="Verdana" w:hAnsi="Verdana"/>
          <w:sz w:val="20"/>
        </w:rPr>
        <w:t>stellen. Für grosse und kleine Zahlen werden die entsprechenden Zehnerpotenzen verwendet. Die Darstellung mit Zehnerpotenzen wird wissenschaftliche Schreibweise genannt.</w:t>
      </w:r>
    </w:p>
    <w:p w:rsidR="006A5791" w:rsidRPr="00036CB8" w:rsidRDefault="006A5791" w:rsidP="00424CBF">
      <w:pPr>
        <w:spacing w:after="120"/>
        <w:jc w:val="both"/>
        <w:rPr>
          <w:rFonts w:ascii="Verdana" w:hAnsi="Verdana"/>
          <w:sz w:val="20"/>
        </w:rPr>
      </w:pPr>
      <w:r w:rsidRPr="00036CB8">
        <w:rPr>
          <w:rFonts w:ascii="Verdana" w:hAnsi="Verdana"/>
          <w:sz w:val="20"/>
        </w:rPr>
        <w:t xml:space="preserve">Darstellung von grossen Zahlen: </w:t>
      </w:r>
    </w:p>
    <w:p w:rsidR="006A5791" w:rsidRPr="00036CB8" w:rsidRDefault="006A5791" w:rsidP="00424CBF">
      <w:pPr>
        <w:tabs>
          <w:tab w:val="left" w:pos="2977"/>
          <w:tab w:val="left" w:pos="3402"/>
        </w:tabs>
        <w:spacing w:after="120"/>
        <w:ind w:firstLine="709"/>
        <w:jc w:val="both"/>
        <w:rPr>
          <w:rFonts w:ascii="Verdana" w:hAnsi="Verdana"/>
          <w:sz w:val="20"/>
          <w:vertAlign w:val="superscript"/>
        </w:rPr>
      </w:pPr>
      <w:r w:rsidRPr="00036CB8">
        <w:rPr>
          <w:rFonts w:ascii="Verdana" w:hAnsi="Verdana"/>
          <w:sz w:val="20"/>
        </w:rPr>
        <w:t>30'000'000'000'000</w:t>
      </w:r>
      <w:r w:rsidRPr="00036CB8">
        <w:rPr>
          <w:rFonts w:ascii="Verdana" w:hAnsi="Verdana"/>
          <w:sz w:val="20"/>
        </w:rPr>
        <w:tab/>
        <w:t>=</w:t>
      </w:r>
      <w:r w:rsidRPr="00036CB8">
        <w:rPr>
          <w:rFonts w:ascii="Verdana" w:hAnsi="Verdana"/>
          <w:sz w:val="20"/>
        </w:rPr>
        <w:tab/>
        <w:t>3·10</w:t>
      </w:r>
      <w:r w:rsidRPr="00036CB8">
        <w:rPr>
          <w:rFonts w:ascii="Verdana" w:hAnsi="Verdana"/>
          <w:sz w:val="20"/>
          <w:vertAlign w:val="superscript"/>
        </w:rPr>
        <w:t>13</w:t>
      </w:r>
    </w:p>
    <w:p w:rsidR="006A5791" w:rsidRPr="00036CB8" w:rsidRDefault="006A5791" w:rsidP="00424CBF">
      <w:pPr>
        <w:tabs>
          <w:tab w:val="left" w:pos="2977"/>
          <w:tab w:val="left" w:pos="3402"/>
        </w:tabs>
        <w:spacing w:after="120"/>
        <w:ind w:firstLine="993"/>
        <w:jc w:val="both"/>
        <w:rPr>
          <w:rFonts w:ascii="Verdana" w:hAnsi="Verdana"/>
          <w:sz w:val="20"/>
          <w:vertAlign w:val="superscript"/>
        </w:rPr>
      </w:pPr>
      <w:r w:rsidRPr="00036CB8">
        <w:rPr>
          <w:rFonts w:ascii="Verdana" w:hAnsi="Verdana"/>
          <w:sz w:val="20"/>
        </w:rPr>
        <w:t>654'000'000'000</w:t>
      </w:r>
      <w:r w:rsidRPr="00036CB8">
        <w:rPr>
          <w:rFonts w:ascii="Verdana" w:hAnsi="Verdana"/>
          <w:sz w:val="20"/>
        </w:rPr>
        <w:tab/>
        <w:t>=</w:t>
      </w:r>
      <w:r w:rsidRPr="00036CB8">
        <w:rPr>
          <w:rFonts w:ascii="Verdana" w:hAnsi="Verdana"/>
          <w:sz w:val="20"/>
        </w:rPr>
        <w:tab/>
        <w:t>6.54·10</w:t>
      </w:r>
      <w:r w:rsidRPr="00036CB8">
        <w:rPr>
          <w:rFonts w:ascii="Verdana" w:hAnsi="Verdana"/>
          <w:sz w:val="20"/>
          <w:vertAlign w:val="superscript"/>
        </w:rPr>
        <w:t>11</w:t>
      </w:r>
    </w:p>
    <w:p w:rsidR="006A5791" w:rsidRPr="00036CB8" w:rsidRDefault="006A5791" w:rsidP="00424CBF">
      <w:pPr>
        <w:tabs>
          <w:tab w:val="left" w:pos="2977"/>
          <w:tab w:val="left" w:pos="3402"/>
        </w:tabs>
        <w:spacing w:after="120"/>
        <w:jc w:val="both"/>
        <w:rPr>
          <w:rFonts w:ascii="Verdana" w:hAnsi="Verdana"/>
          <w:sz w:val="20"/>
        </w:rPr>
      </w:pPr>
      <w:r w:rsidRPr="00036CB8">
        <w:rPr>
          <w:rFonts w:ascii="Verdana" w:hAnsi="Verdana"/>
          <w:sz w:val="20"/>
        </w:rPr>
        <w:t>Darstellung von kleinen Zahlen:</w:t>
      </w:r>
    </w:p>
    <w:p w:rsidR="006A5791" w:rsidRPr="00036CB8" w:rsidRDefault="006A5791" w:rsidP="00424CBF">
      <w:pPr>
        <w:tabs>
          <w:tab w:val="left" w:pos="2977"/>
          <w:tab w:val="left" w:pos="3402"/>
        </w:tabs>
        <w:spacing w:after="120"/>
        <w:ind w:firstLine="993"/>
        <w:jc w:val="both"/>
        <w:rPr>
          <w:rFonts w:ascii="Verdana" w:hAnsi="Verdana"/>
          <w:sz w:val="20"/>
        </w:rPr>
      </w:pPr>
      <w:r w:rsidRPr="00036CB8">
        <w:rPr>
          <w:rFonts w:ascii="Verdana" w:hAnsi="Verdana"/>
          <w:sz w:val="20"/>
        </w:rPr>
        <w:t>0.00000000006</w:t>
      </w:r>
      <w:r w:rsidRPr="00036CB8">
        <w:rPr>
          <w:rFonts w:ascii="Verdana" w:hAnsi="Verdana"/>
          <w:sz w:val="20"/>
        </w:rPr>
        <w:tab/>
        <w:t>=</w:t>
      </w:r>
      <w:r w:rsidRPr="00036CB8">
        <w:rPr>
          <w:rFonts w:ascii="Verdana" w:hAnsi="Verdana"/>
          <w:sz w:val="20"/>
        </w:rPr>
        <w:tab/>
        <w:t>6·10</w:t>
      </w:r>
      <w:r w:rsidRPr="00036CB8">
        <w:rPr>
          <w:rFonts w:ascii="Verdana" w:hAnsi="Verdana"/>
          <w:sz w:val="20"/>
          <w:vertAlign w:val="superscript"/>
        </w:rPr>
        <w:t>-11</w:t>
      </w:r>
    </w:p>
    <w:p w:rsidR="006A5791" w:rsidRPr="00036CB8" w:rsidRDefault="006A5791" w:rsidP="00424CBF">
      <w:pPr>
        <w:tabs>
          <w:tab w:val="left" w:pos="2977"/>
          <w:tab w:val="left" w:pos="3402"/>
        </w:tabs>
        <w:spacing w:after="120"/>
        <w:ind w:firstLine="1134"/>
        <w:jc w:val="both"/>
        <w:rPr>
          <w:rFonts w:ascii="Verdana" w:hAnsi="Verdana"/>
          <w:sz w:val="20"/>
          <w:vertAlign w:val="superscript"/>
        </w:rPr>
      </w:pPr>
      <w:r w:rsidRPr="00036CB8">
        <w:rPr>
          <w:rFonts w:ascii="Verdana" w:hAnsi="Verdana"/>
          <w:sz w:val="20"/>
        </w:rPr>
        <w:t>0.0000000982</w:t>
      </w:r>
      <w:r w:rsidRPr="00036CB8">
        <w:rPr>
          <w:rFonts w:ascii="Verdana" w:hAnsi="Verdana"/>
          <w:sz w:val="20"/>
        </w:rPr>
        <w:tab/>
        <w:t>=</w:t>
      </w:r>
      <w:r w:rsidRPr="00036CB8">
        <w:rPr>
          <w:rFonts w:ascii="Verdana" w:hAnsi="Verdana"/>
          <w:sz w:val="20"/>
        </w:rPr>
        <w:tab/>
        <w:t>9.82·10</w:t>
      </w:r>
      <w:r w:rsidRPr="00036CB8">
        <w:rPr>
          <w:rFonts w:ascii="Verdana" w:hAnsi="Verdana"/>
          <w:sz w:val="20"/>
          <w:vertAlign w:val="superscript"/>
        </w:rPr>
        <w:t>-8</w:t>
      </w:r>
    </w:p>
    <w:p w:rsidR="006A5791" w:rsidRPr="00036CB8" w:rsidRDefault="006A5791" w:rsidP="00424CBF">
      <w:pPr>
        <w:tabs>
          <w:tab w:val="left" w:pos="2977"/>
          <w:tab w:val="left" w:pos="3402"/>
        </w:tabs>
        <w:spacing w:after="120"/>
        <w:jc w:val="both"/>
        <w:rPr>
          <w:rFonts w:ascii="Verdana" w:hAnsi="Verdana"/>
          <w:sz w:val="20"/>
        </w:rPr>
      </w:pPr>
      <w:r w:rsidRPr="00036CB8">
        <w:rPr>
          <w:rFonts w:ascii="Verdana" w:hAnsi="Verdana"/>
          <w:sz w:val="20"/>
        </w:rPr>
        <w:t xml:space="preserve">Im Taschenrechner werden Zehnerpotenzen wie folgt angegeben: </w:t>
      </w:r>
    </w:p>
    <w:p w:rsidR="006A5791" w:rsidRPr="00036CB8" w:rsidRDefault="006A5791" w:rsidP="00424CBF">
      <w:pPr>
        <w:tabs>
          <w:tab w:val="left" w:pos="1560"/>
          <w:tab w:val="left" w:pos="1985"/>
          <w:tab w:val="left" w:pos="2977"/>
          <w:tab w:val="left" w:pos="3402"/>
        </w:tabs>
        <w:spacing w:after="120"/>
        <w:ind w:firstLine="1560"/>
        <w:jc w:val="both"/>
        <w:rPr>
          <w:rFonts w:ascii="Verdana" w:hAnsi="Verdana"/>
          <w:sz w:val="20"/>
        </w:rPr>
      </w:pPr>
      <w:r w:rsidRPr="00036CB8">
        <w:rPr>
          <w:rFonts w:ascii="Verdana" w:hAnsi="Verdana"/>
          <w:sz w:val="20"/>
        </w:rPr>
        <w:t>1.2E3</w:t>
      </w:r>
      <w:r w:rsidRPr="00036CB8">
        <w:rPr>
          <w:rFonts w:ascii="Verdana" w:hAnsi="Verdana"/>
          <w:sz w:val="20"/>
        </w:rPr>
        <w:tab/>
        <w:t>=</w:t>
      </w:r>
      <w:r w:rsidRPr="00036CB8">
        <w:rPr>
          <w:rFonts w:ascii="Verdana" w:hAnsi="Verdana"/>
          <w:sz w:val="20"/>
        </w:rPr>
        <w:tab/>
        <w:t>1.2·10</w:t>
      </w:r>
      <w:r w:rsidRPr="00036CB8">
        <w:rPr>
          <w:rFonts w:ascii="Verdana" w:hAnsi="Verdana"/>
          <w:sz w:val="20"/>
          <w:vertAlign w:val="superscript"/>
        </w:rPr>
        <w:t>3</w:t>
      </w:r>
    </w:p>
    <w:p w:rsidR="006A5791" w:rsidRPr="00036CB8" w:rsidRDefault="006A5791" w:rsidP="00424CBF">
      <w:pPr>
        <w:tabs>
          <w:tab w:val="left" w:pos="2977"/>
          <w:tab w:val="left" w:pos="3402"/>
        </w:tabs>
        <w:spacing w:after="120"/>
        <w:ind w:firstLine="1560"/>
        <w:jc w:val="both"/>
        <w:rPr>
          <w:rFonts w:ascii="Verdana" w:hAnsi="Verdana"/>
          <w:sz w:val="20"/>
        </w:rPr>
      </w:pPr>
      <w:r w:rsidRPr="00036CB8">
        <w:rPr>
          <w:rFonts w:ascii="Verdana" w:hAnsi="Verdana"/>
          <w:sz w:val="20"/>
        </w:rPr>
        <w:t>2.7E-4</w:t>
      </w:r>
      <w:r w:rsidRPr="00036CB8">
        <w:rPr>
          <w:rFonts w:ascii="Verdana" w:hAnsi="Verdana"/>
          <w:sz w:val="20"/>
        </w:rPr>
        <w:tab/>
        <w:t>=</w:t>
      </w:r>
      <w:r w:rsidRPr="00036CB8">
        <w:rPr>
          <w:rFonts w:ascii="Verdana" w:hAnsi="Verdana"/>
          <w:sz w:val="20"/>
        </w:rPr>
        <w:tab/>
        <w:t>2.7·10</w:t>
      </w:r>
      <w:r w:rsidRPr="00036CB8">
        <w:rPr>
          <w:rFonts w:ascii="Verdana" w:hAnsi="Verdana"/>
          <w:sz w:val="20"/>
          <w:vertAlign w:val="superscript"/>
        </w:rPr>
        <w:t>-4</w:t>
      </w:r>
    </w:p>
    <w:p w:rsidR="009D3C91" w:rsidRDefault="006A5791" w:rsidP="00424CBF">
      <w:pPr>
        <w:tabs>
          <w:tab w:val="left" w:pos="2977"/>
          <w:tab w:val="left" w:pos="3402"/>
        </w:tabs>
        <w:spacing w:after="120"/>
        <w:jc w:val="both"/>
        <w:rPr>
          <w:rFonts w:ascii="Verdana" w:hAnsi="Verdana"/>
          <w:sz w:val="20"/>
        </w:rPr>
      </w:pPr>
      <w:r w:rsidRPr="00036CB8">
        <w:rPr>
          <w:rFonts w:ascii="Verdana" w:hAnsi="Verdana"/>
          <w:sz w:val="20"/>
        </w:rPr>
        <w:t>Zur Eingabe von Zehnerpotenzen dient die "EE-Taste" beim Taschenrechner. In welcher Re</w:t>
      </w:r>
      <w:r w:rsidRPr="00036CB8">
        <w:rPr>
          <w:rFonts w:ascii="Verdana" w:hAnsi="Verdana"/>
          <w:sz w:val="20"/>
        </w:rPr>
        <w:t>i</w:t>
      </w:r>
      <w:r w:rsidRPr="00036CB8">
        <w:rPr>
          <w:rFonts w:ascii="Verdana" w:hAnsi="Verdana"/>
          <w:sz w:val="20"/>
        </w:rPr>
        <w:t xml:space="preserve">henfolge Potenz und Exponent eingegeben werden, hängt vom Taschenrechnermodell ab. </w:t>
      </w:r>
    </w:p>
    <w:p w:rsidR="00AA00B7" w:rsidRDefault="00AA00B7" w:rsidP="00AA00B7">
      <w:pPr>
        <w:pStyle w:val="Skript3"/>
      </w:pPr>
      <w:bookmarkStart w:id="22" w:name="_Toc269126342"/>
      <w:r>
        <w:t>Vorsilben</w:t>
      </w:r>
      <w:bookmarkEnd w:id="22"/>
    </w:p>
    <w:p w:rsidR="006A5791" w:rsidRPr="00036CB8" w:rsidRDefault="006A5791" w:rsidP="00424CBF">
      <w:pPr>
        <w:tabs>
          <w:tab w:val="left" w:pos="2977"/>
          <w:tab w:val="left" w:pos="3402"/>
        </w:tabs>
        <w:spacing w:after="120"/>
        <w:jc w:val="both"/>
        <w:rPr>
          <w:rFonts w:ascii="Verdana" w:hAnsi="Verdana"/>
          <w:sz w:val="20"/>
        </w:rPr>
      </w:pPr>
      <w:r w:rsidRPr="00036CB8">
        <w:rPr>
          <w:rFonts w:ascii="Verdana" w:hAnsi="Verdana"/>
          <w:sz w:val="20"/>
        </w:rPr>
        <w:t>Neben den Angaben in Zehnerpotenzen können Vorsilben vor die Standardeinheiten gesetzt werden. Beispielsweise ist:</w:t>
      </w:r>
    </w:p>
    <w:p w:rsidR="006A5791" w:rsidRPr="00036CB8" w:rsidRDefault="006A5791" w:rsidP="00424CBF">
      <w:pPr>
        <w:tabs>
          <w:tab w:val="left" w:pos="2977"/>
          <w:tab w:val="left" w:pos="3402"/>
        </w:tabs>
        <w:spacing w:after="120"/>
        <w:ind w:firstLine="709"/>
        <w:jc w:val="both"/>
        <w:rPr>
          <w:rFonts w:ascii="Verdana" w:hAnsi="Verdana"/>
          <w:sz w:val="20"/>
        </w:rPr>
      </w:pPr>
      <w:r w:rsidRPr="00036CB8">
        <w:rPr>
          <w:rFonts w:ascii="Verdana" w:hAnsi="Verdana"/>
          <w:sz w:val="20"/>
        </w:rPr>
        <w:lastRenderedPageBreak/>
        <w:t>1 Kilometer = 1km = 10</w:t>
      </w:r>
      <w:r w:rsidRPr="00036CB8">
        <w:rPr>
          <w:rFonts w:ascii="Verdana" w:hAnsi="Verdana"/>
          <w:sz w:val="20"/>
          <w:vertAlign w:val="superscript"/>
        </w:rPr>
        <w:t>3</w:t>
      </w:r>
      <w:r w:rsidRPr="00036CB8">
        <w:rPr>
          <w:rFonts w:ascii="Verdana" w:hAnsi="Verdana"/>
          <w:sz w:val="20"/>
        </w:rPr>
        <w:t xml:space="preserve">m. </w:t>
      </w:r>
    </w:p>
    <w:p w:rsidR="006A5791" w:rsidRPr="00036CB8" w:rsidRDefault="006A5791" w:rsidP="00424CBF">
      <w:pPr>
        <w:tabs>
          <w:tab w:val="left" w:pos="2977"/>
          <w:tab w:val="left" w:pos="3402"/>
        </w:tabs>
        <w:spacing w:after="120"/>
        <w:jc w:val="both"/>
        <w:rPr>
          <w:rFonts w:ascii="Verdana" w:hAnsi="Verdana"/>
          <w:sz w:val="20"/>
        </w:rPr>
      </w:pPr>
      <w:r w:rsidRPr="00036CB8">
        <w:rPr>
          <w:rFonts w:ascii="Verdana" w:hAnsi="Verdana"/>
          <w:sz w:val="20"/>
        </w:rPr>
        <w:t>In der untenstehenden Tabelle siehst du die entsprechenden Vorsilben und Symbole der en</w:t>
      </w:r>
      <w:r w:rsidRPr="00036CB8">
        <w:rPr>
          <w:rFonts w:ascii="Verdana" w:hAnsi="Verdana"/>
          <w:sz w:val="20"/>
        </w:rPr>
        <w:t>t</w:t>
      </w:r>
      <w:r w:rsidRPr="00036CB8">
        <w:rPr>
          <w:rFonts w:ascii="Verdana" w:hAnsi="Verdana"/>
          <w:sz w:val="20"/>
        </w:rPr>
        <w:t xml:space="preserve">sprechenden Zehnerpotenzen. </w:t>
      </w:r>
    </w:p>
    <w:tbl>
      <w:tblPr>
        <w:tblW w:w="909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3"/>
        <w:gridCol w:w="1649"/>
        <w:gridCol w:w="1260"/>
        <w:gridCol w:w="1080"/>
      </w:tblGrid>
      <w:tr w:rsidR="006A5791" w:rsidRPr="00036CB8" w:rsidTr="006A5791">
        <w:tc>
          <w:tcPr>
            <w:tcW w:w="5103" w:type="dxa"/>
          </w:tcPr>
          <w:p w:rsidR="006A5791" w:rsidRPr="00036CB8" w:rsidRDefault="006A5791" w:rsidP="00424CBF">
            <w:pPr>
              <w:spacing w:before="120" w:after="120"/>
              <w:jc w:val="both"/>
              <w:rPr>
                <w:rFonts w:ascii="Verdana" w:hAnsi="Verdana"/>
                <w:b/>
                <w:bCs/>
                <w:sz w:val="20"/>
              </w:rPr>
            </w:pPr>
            <w:r w:rsidRPr="00036CB8">
              <w:rPr>
                <w:rFonts w:ascii="Verdana" w:hAnsi="Verdana"/>
                <w:b/>
                <w:bCs/>
                <w:sz w:val="20"/>
              </w:rPr>
              <w:t>Zahl</w:t>
            </w:r>
          </w:p>
        </w:tc>
        <w:tc>
          <w:tcPr>
            <w:tcW w:w="1649" w:type="dxa"/>
          </w:tcPr>
          <w:p w:rsidR="006A5791" w:rsidRPr="00036CB8" w:rsidRDefault="006A5791" w:rsidP="00424CBF">
            <w:pPr>
              <w:spacing w:before="120" w:after="120"/>
              <w:jc w:val="both"/>
              <w:rPr>
                <w:rFonts w:ascii="Verdana" w:hAnsi="Verdana"/>
                <w:b/>
                <w:bCs/>
                <w:sz w:val="20"/>
              </w:rPr>
            </w:pPr>
            <w:r w:rsidRPr="00036CB8">
              <w:rPr>
                <w:rFonts w:ascii="Verdana" w:hAnsi="Verdana"/>
                <w:b/>
                <w:bCs/>
                <w:sz w:val="20"/>
              </w:rPr>
              <w:t>Wissen-schaftliche Schreibweise</w:t>
            </w:r>
          </w:p>
        </w:tc>
        <w:tc>
          <w:tcPr>
            <w:tcW w:w="1260" w:type="dxa"/>
          </w:tcPr>
          <w:p w:rsidR="006A5791" w:rsidRPr="00036CB8" w:rsidRDefault="006A5791" w:rsidP="00424CBF">
            <w:pPr>
              <w:spacing w:before="120" w:after="120"/>
              <w:jc w:val="both"/>
              <w:rPr>
                <w:rFonts w:ascii="Verdana" w:hAnsi="Verdana"/>
                <w:b/>
                <w:bCs/>
                <w:sz w:val="20"/>
              </w:rPr>
            </w:pPr>
            <w:r w:rsidRPr="00036CB8">
              <w:rPr>
                <w:rFonts w:ascii="Verdana" w:hAnsi="Verdana"/>
                <w:b/>
                <w:bCs/>
                <w:sz w:val="20"/>
              </w:rPr>
              <w:t>Vorsilbe</w:t>
            </w:r>
          </w:p>
        </w:tc>
        <w:tc>
          <w:tcPr>
            <w:tcW w:w="1080" w:type="dxa"/>
          </w:tcPr>
          <w:p w:rsidR="006A5791" w:rsidRPr="00036CB8" w:rsidRDefault="006A5791" w:rsidP="00424CBF">
            <w:pPr>
              <w:spacing w:before="120" w:after="120"/>
              <w:jc w:val="both"/>
              <w:rPr>
                <w:rFonts w:ascii="Verdana" w:hAnsi="Verdana"/>
                <w:b/>
                <w:bCs/>
                <w:sz w:val="20"/>
              </w:rPr>
            </w:pPr>
            <w:r w:rsidRPr="00036CB8">
              <w:rPr>
                <w:rFonts w:ascii="Verdana" w:hAnsi="Verdana"/>
                <w:b/>
                <w:bCs/>
                <w:sz w:val="20"/>
              </w:rPr>
              <w:t>Symbol</w:t>
            </w:r>
          </w:p>
        </w:tc>
      </w:tr>
      <w:tr w:rsidR="006A5791" w:rsidRPr="00036CB8" w:rsidTr="006A5791">
        <w:tc>
          <w:tcPr>
            <w:tcW w:w="5103" w:type="dxa"/>
          </w:tcPr>
          <w:p w:rsidR="006A5791" w:rsidRPr="00036CB8" w:rsidRDefault="006A5791" w:rsidP="00B74DC1">
            <w:pPr>
              <w:tabs>
                <w:tab w:val="left" w:pos="1980"/>
              </w:tabs>
              <w:spacing w:before="60" w:after="60"/>
              <w:ind w:right="2481"/>
              <w:jc w:val="right"/>
              <w:rPr>
                <w:rFonts w:ascii="Verdana" w:hAnsi="Verdana"/>
                <w:sz w:val="20"/>
              </w:rPr>
            </w:pPr>
            <w:r w:rsidRPr="00036CB8">
              <w:rPr>
                <w:rFonts w:ascii="Verdana" w:hAnsi="Verdana"/>
                <w:sz w:val="20"/>
              </w:rPr>
              <w:t>1000000000000000000</w:t>
            </w:r>
          </w:p>
        </w:tc>
        <w:tc>
          <w:tcPr>
            <w:tcW w:w="1649" w:type="dxa"/>
          </w:tcPr>
          <w:p w:rsidR="006A5791" w:rsidRPr="00036CB8" w:rsidRDefault="006A5791" w:rsidP="00424CBF">
            <w:pPr>
              <w:spacing w:before="60" w:after="60"/>
              <w:ind w:left="851"/>
              <w:jc w:val="both"/>
              <w:rPr>
                <w:rFonts w:ascii="Verdana" w:hAnsi="Verdana"/>
                <w:sz w:val="20"/>
              </w:rPr>
            </w:pPr>
            <w:r w:rsidRPr="00036CB8">
              <w:rPr>
                <w:rFonts w:ascii="Verdana" w:hAnsi="Verdana"/>
                <w:sz w:val="20"/>
              </w:rPr>
              <w:t>10</w:t>
            </w:r>
            <w:r w:rsidRPr="00036CB8">
              <w:rPr>
                <w:rFonts w:ascii="Verdana" w:hAnsi="Verdana"/>
                <w:sz w:val="20"/>
                <w:vertAlign w:val="superscript"/>
              </w:rPr>
              <w:t>18</w:t>
            </w:r>
          </w:p>
        </w:tc>
        <w:tc>
          <w:tcPr>
            <w:tcW w:w="1260" w:type="dxa"/>
          </w:tcPr>
          <w:p w:rsidR="006A5791" w:rsidRPr="00036CB8" w:rsidRDefault="006A5791" w:rsidP="00424CBF">
            <w:pPr>
              <w:spacing w:before="60" w:after="60"/>
              <w:jc w:val="both"/>
              <w:rPr>
                <w:rFonts w:ascii="Verdana" w:hAnsi="Verdana"/>
                <w:sz w:val="20"/>
              </w:rPr>
            </w:pPr>
            <w:r w:rsidRPr="00036CB8">
              <w:rPr>
                <w:rFonts w:ascii="Verdana" w:hAnsi="Verdana"/>
                <w:sz w:val="20"/>
              </w:rPr>
              <w:t>Exa-</w:t>
            </w:r>
          </w:p>
        </w:tc>
        <w:tc>
          <w:tcPr>
            <w:tcW w:w="1080" w:type="dxa"/>
          </w:tcPr>
          <w:p w:rsidR="006A5791" w:rsidRPr="00036CB8" w:rsidRDefault="006A5791" w:rsidP="00424CBF">
            <w:pPr>
              <w:spacing w:before="60" w:after="60"/>
              <w:jc w:val="both"/>
              <w:rPr>
                <w:rFonts w:ascii="Verdana" w:hAnsi="Verdana"/>
                <w:sz w:val="20"/>
              </w:rPr>
            </w:pPr>
            <w:r w:rsidRPr="00036CB8">
              <w:rPr>
                <w:rFonts w:ascii="Verdana" w:hAnsi="Verdana"/>
                <w:sz w:val="20"/>
              </w:rPr>
              <w:t>E</w:t>
            </w:r>
          </w:p>
        </w:tc>
      </w:tr>
      <w:tr w:rsidR="006A5791" w:rsidRPr="00036CB8" w:rsidTr="006A5791">
        <w:tc>
          <w:tcPr>
            <w:tcW w:w="5103" w:type="dxa"/>
          </w:tcPr>
          <w:p w:rsidR="006A5791" w:rsidRPr="00036CB8" w:rsidRDefault="006A5791" w:rsidP="00B74DC1">
            <w:pPr>
              <w:spacing w:before="60" w:after="60"/>
              <w:ind w:right="2481"/>
              <w:jc w:val="right"/>
              <w:rPr>
                <w:rFonts w:ascii="Verdana" w:hAnsi="Verdana"/>
                <w:sz w:val="20"/>
              </w:rPr>
            </w:pPr>
            <w:r w:rsidRPr="00036CB8">
              <w:rPr>
                <w:rFonts w:ascii="Verdana" w:hAnsi="Verdana"/>
                <w:sz w:val="20"/>
              </w:rPr>
              <w:t>1000000000000000</w:t>
            </w:r>
          </w:p>
        </w:tc>
        <w:tc>
          <w:tcPr>
            <w:tcW w:w="1649" w:type="dxa"/>
          </w:tcPr>
          <w:p w:rsidR="006A5791" w:rsidRPr="00036CB8" w:rsidRDefault="006A5791" w:rsidP="00424CBF">
            <w:pPr>
              <w:spacing w:before="60" w:after="60"/>
              <w:ind w:left="851"/>
              <w:jc w:val="both"/>
              <w:rPr>
                <w:rFonts w:ascii="Verdana" w:hAnsi="Verdana"/>
                <w:sz w:val="20"/>
              </w:rPr>
            </w:pPr>
            <w:r w:rsidRPr="00036CB8">
              <w:rPr>
                <w:rFonts w:ascii="Verdana" w:hAnsi="Verdana"/>
                <w:sz w:val="20"/>
              </w:rPr>
              <w:t>10</w:t>
            </w:r>
            <w:r w:rsidRPr="00036CB8">
              <w:rPr>
                <w:rFonts w:ascii="Verdana" w:hAnsi="Verdana"/>
                <w:sz w:val="20"/>
                <w:vertAlign w:val="superscript"/>
              </w:rPr>
              <w:t>15</w:t>
            </w:r>
          </w:p>
        </w:tc>
        <w:tc>
          <w:tcPr>
            <w:tcW w:w="1260" w:type="dxa"/>
          </w:tcPr>
          <w:p w:rsidR="006A5791" w:rsidRPr="00036CB8" w:rsidRDefault="006A5791" w:rsidP="00424CBF">
            <w:pPr>
              <w:spacing w:before="60" w:after="60"/>
              <w:jc w:val="both"/>
              <w:rPr>
                <w:rFonts w:ascii="Verdana" w:hAnsi="Verdana"/>
                <w:sz w:val="20"/>
              </w:rPr>
            </w:pPr>
            <w:r w:rsidRPr="00036CB8">
              <w:rPr>
                <w:rFonts w:ascii="Verdana" w:hAnsi="Verdana"/>
                <w:sz w:val="20"/>
              </w:rPr>
              <w:t>Peta-</w:t>
            </w:r>
          </w:p>
        </w:tc>
        <w:tc>
          <w:tcPr>
            <w:tcW w:w="1080" w:type="dxa"/>
          </w:tcPr>
          <w:p w:rsidR="006A5791" w:rsidRPr="00036CB8" w:rsidRDefault="006A5791" w:rsidP="00424CBF">
            <w:pPr>
              <w:spacing w:before="60" w:after="60"/>
              <w:jc w:val="both"/>
              <w:rPr>
                <w:rFonts w:ascii="Verdana" w:hAnsi="Verdana"/>
                <w:sz w:val="20"/>
              </w:rPr>
            </w:pPr>
            <w:r w:rsidRPr="00036CB8">
              <w:rPr>
                <w:rFonts w:ascii="Verdana" w:hAnsi="Verdana"/>
                <w:sz w:val="20"/>
              </w:rPr>
              <w:t>P</w:t>
            </w:r>
          </w:p>
        </w:tc>
      </w:tr>
      <w:tr w:rsidR="006A5791" w:rsidRPr="00036CB8" w:rsidTr="006A5791">
        <w:tc>
          <w:tcPr>
            <w:tcW w:w="5103" w:type="dxa"/>
          </w:tcPr>
          <w:p w:rsidR="006A5791" w:rsidRPr="00036CB8" w:rsidRDefault="006A5791" w:rsidP="00B74DC1">
            <w:pPr>
              <w:spacing w:before="60" w:after="60"/>
              <w:ind w:right="2481"/>
              <w:jc w:val="right"/>
              <w:rPr>
                <w:rFonts w:ascii="Verdana" w:hAnsi="Verdana"/>
                <w:sz w:val="20"/>
              </w:rPr>
            </w:pPr>
            <w:r w:rsidRPr="00036CB8">
              <w:rPr>
                <w:rFonts w:ascii="Verdana" w:hAnsi="Verdana"/>
                <w:sz w:val="20"/>
              </w:rPr>
              <w:t>1000000000000</w:t>
            </w:r>
          </w:p>
        </w:tc>
        <w:tc>
          <w:tcPr>
            <w:tcW w:w="1649" w:type="dxa"/>
          </w:tcPr>
          <w:p w:rsidR="006A5791" w:rsidRPr="00036CB8" w:rsidRDefault="006A5791" w:rsidP="00424CBF">
            <w:pPr>
              <w:spacing w:before="60" w:after="60"/>
              <w:ind w:left="851"/>
              <w:jc w:val="both"/>
              <w:rPr>
                <w:rFonts w:ascii="Verdana" w:hAnsi="Verdana"/>
                <w:sz w:val="20"/>
              </w:rPr>
            </w:pPr>
            <w:r w:rsidRPr="00036CB8">
              <w:rPr>
                <w:rFonts w:ascii="Verdana" w:hAnsi="Verdana"/>
                <w:sz w:val="20"/>
              </w:rPr>
              <w:t>10</w:t>
            </w:r>
            <w:r w:rsidRPr="00036CB8">
              <w:rPr>
                <w:rFonts w:ascii="Verdana" w:hAnsi="Verdana"/>
                <w:sz w:val="20"/>
                <w:vertAlign w:val="superscript"/>
              </w:rPr>
              <w:t>12</w:t>
            </w:r>
          </w:p>
        </w:tc>
        <w:tc>
          <w:tcPr>
            <w:tcW w:w="1260" w:type="dxa"/>
          </w:tcPr>
          <w:p w:rsidR="006A5791" w:rsidRPr="00036CB8" w:rsidRDefault="006A5791" w:rsidP="00424CBF">
            <w:pPr>
              <w:spacing w:before="60" w:after="60"/>
              <w:jc w:val="both"/>
              <w:rPr>
                <w:rFonts w:ascii="Verdana" w:hAnsi="Verdana"/>
                <w:sz w:val="20"/>
              </w:rPr>
            </w:pPr>
            <w:r w:rsidRPr="00036CB8">
              <w:rPr>
                <w:rFonts w:ascii="Verdana" w:hAnsi="Verdana"/>
                <w:sz w:val="20"/>
              </w:rPr>
              <w:t>Tera-</w:t>
            </w:r>
          </w:p>
        </w:tc>
        <w:tc>
          <w:tcPr>
            <w:tcW w:w="1080" w:type="dxa"/>
          </w:tcPr>
          <w:p w:rsidR="006A5791" w:rsidRPr="00036CB8" w:rsidRDefault="006A5791" w:rsidP="00424CBF">
            <w:pPr>
              <w:spacing w:before="60" w:after="60"/>
              <w:jc w:val="both"/>
              <w:rPr>
                <w:rFonts w:ascii="Verdana" w:hAnsi="Verdana"/>
                <w:sz w:val="20"/>
              </w:rPr>
            </w:pPr>
            <w:r w:rsidRPr="00036CB8">
              <w:rPr>
                <w:rFonts w:ascii="Verdana" w:hAnsi="Verdana"/>
                <w:sz w:val="20"/>
              </w:rPr>
              <w:t>T</w:t>
            </w:r>
          </w:p>
        </w:tc>
      </w:tr>
      <w:tr w:rsidR="006A5791" w:rsidRPr="00036CB8" w:rsidTr="006A5791">
        <w:tc>
          <w:tcPr>
            <w:tcW w:w="5103" w:type="dxa"/>
          </w:tcPr>
          <w:p w:rsidR="006A5791" w:rsidRPr="00036CB8" w:rsidRDefault="006A5791" w:rsidP="00B74DC1">
            <w:pPr>
              <w:spacing w:before="60" w:after="60"/>
              <w:ind w:right="2481"/>
              <w:jc w:val="right"/>
              <w:rPr>
                <w:rFonts w:ascii="Verdana" w:hAnsi="Verdana"/>
                <w:sz w:val="20"/>
              </w:rPr>
            </w:pPr>
            <w:r w:rsidRPr="00036CB8">
              <w:rPr>
                <w:rFonts w:ascii="Verdana" w:hAnsi="Verdana"/>
                <w:sz w:val="20"/>
              </w:rPr>
              <w:t>1000000000</w:t>
            </w:r>
          </w:p>
        </w:tc>
        <w:tc>
          <w:tcPr>
            <w:tcW w:w="1649" w:type="dxa"/>
          </w:tcPr>
          <w:p w:rsidR="006A5791" w:rsidRPr="00036CB8" w:rsidRDefault="006A5791" w:rsidP="00424CBF">
            <w:pPr>
              <w:spacing w:before="60" w:after="60"/>
              <w:ind w:left="851"/>
              <w:jc w:val="both"/>
              <w:rPr>
                <w:rFonts w:ascii="Verdana" w:hAnsi="Verdana"/>
                <w:sz w:val="20"/>
              </w:rPr>
            </w:pPr>
            <w:r w:rsidRPr="00036CB8">
              <w:rPr>
                <w:rFonts w:ascii="Verdana" w:hAnsi="Verdana"/>
                <w:sz w:val="20"/>
              </w:rPr>
              <w:t>10</w:t>
            </w:r>
            <w:r w:rsidRPr="00036CB8">
              <w:rPr>
                <w:rFonts w:ascii="Verdana" w:hAnsi="Verdana"/>
                <w:sz w:val="20"/>
                <w:vertAlign w:val="superscript"/>
              </w:rPr>
              <w:t>9</w:t>
            </w:r>
          </w:p>
        </w:tc>
        <w:tc>
          <w:tcPr>
            <w:tcW w:w="1260" w:type="dxa"/>
          </w:tcPr>
          <w:p w:rsidR="006A5791" w:rsidRPr="00036CB8" w:rsidRDefault="006A5791" w:rsidP="00424CBF">
            <w:pPr>
              <w:spacing w:before="60" w:after="60"/>
              <w:jc w:val="both"/>
              <w:rPr>
                <w:rFonts w:ascii="Verdana" w:hAnsi="Verdana"/>
                <w:sz w:val="20"/>
              </w:rPr>
            </w:pPr>
            <w:r w:rsidRPr="00036CB8">
              <w:rPr>
                <w:rFonts w:ascii="Verdana" w:hAnsi="Verdana"/>
                <w:sz w:val="20"/>
              </w:rPr>
              <w:t>Giga-</w:t>
            </w:r>
          </w:p>
        </w:tc>
        <w:tc>
          <w:tcPr>
            <w:tcW w:w="1080" w:type="dxa"/>
          </w:tcPr>
          <w:p w:rsidR="006A5791" w:rsidRPr="00036CB8" w:rsidRDefault="006A5791" w:rsidP="00424CBF">
            <w:pPr>
              <w:spacing w:before="60" w:after="60"/>
              <w:jc w:val="both"/>
              <w:rPr>
                <w:rFonts w:ascii="Verdana" w:hAnsi="Verdana"/>
                <w:sz w:val="20"/>
              </w:rPr>
            </w:pPr>
            <w:r w:rsidRPr="00036CB8">
              <w:rPr>
                <w:rFonts w:ascii="Verdana" w:hAnsi="Verdana"/>
                <w:sz w:val="20"/>
              </w:rPr>
              <w:t>G</w:t>
            </w:r>
          </w:p>
        </w:tc>
      </w:tr>
      <w:tr w:rsidR="006A5791" w:rsidRPr="00036CB8" w:rsidTr="006A5791">
        <w:tc>
          <w:tcPr>
            <w:tcW w:w="5103" w:type="dxa"/>
          </w:tcPr>
          <w:p w:rsidR="006A5791" w:rsidRPr="00036CB8" w:rsidRDefault="006A5791" w:rsidP="00B74DC1">
            <w:pPr>
              <w:spacing w:before="60" w:after="60"/>
              <w:ind w:right="2481"/>
              <w:jc w:val="right"/>
              <w:rPr>
                <w:rFonts w:ascii="Verdana" w:hAnsi="Verdana"/>
                <w:sz w:val="20"/>
              </w:rPr>
            </w:pPr>
            <w:r w:rsidRPr="00036CB8">
              <w:rPr>
                <w:rFonts w:ascii="Verdana" w:hAnsi="Verdana"/>
                <w:sz w:val="20"/>
              </w:rPr>
              <w:t>1000000</w:t>
            </w:r>
          </w:p>
        </w:tc>
        <w:tc>
          <w:tcPr>
            <w:tcW w:w="1649" w:type="dxa"/>
          </w:tcPr>
          <w:p w:rsidR="006A5791" w:rsidRPr="00036CB8" w:rsidRDefault="006A5791" w:rsidP="00424CBF">
            <w:pPr>
              <w:spacing w:before="60" w:after="60"/>
              <w:ind w:left="851"/>
              <w:jc w:val="both"/>
              <w:rPr>
                <w:rFonts w:ascii="Verdana" w:hAnsi="Verdana"/>
                <w:sz w:val="20"/>
              </w:rPr>
            </w:pPr>
            <w:r w:rsidRPr="00036CB8">
              <w:rPr>
                <w:rFonts w:ascii="Verdana" w:hAnsi="Verdana"/>
                <w:sz w:val="20"/>
              </w:rPr>
              <w:t>10</w:t>
            </w:r>
            <w:r w:rsidRPr="00036CB8">
              <w:rPr>
                <w:rFonts w:ascii="Verdana" w:hAnsi="Verdana"/>
                <w:sz w:val="20"/>
                <w:vertAlign w:val="superscript"/>
              </w:rPr>
              <w:t>6</w:t>
            </w:r>
          </w:p>
        </w:tc>
        <w:tc>
          <w:tcPr>
            <w:tcW w:w="1260" w:type="dxa"/>
          </w:tcPr>
          <w:p w:rsidR="006A5791" w:rsidRPr="00036CB8" w:rsidRDefault="006A5791" w:rsidP="00424CBF">
            <w:pPr>
              <w:spacing w:before="60" w:after="60"/>
              <w:jc w:val="both"/>
              <w:rPr>
                <w:rFonts w:ascii="Verdana" w:hAnsi="Verdana"/>
                <w:sz w:val="20"/>
              </w:rPr>
            </w:pPr>
            <w:r w:rsidRPr="00036CB8">
              <w:rPr>
                <w:rFonts w:ascii="Verdana" w:hAnsi="Verdana"/>
                <w:sz w:val="20"/>
              </w:rPr>
              <w:t>Mega-</w:t>
            </w:r>
          </w:p>
        </w:tc>
        <w:tc>
          <w:tcPr>
            <w:tcW w:w="1080" w:type="dxa"/>
          </w:tcPr>
          <w:p w:rsidR="006A5791" w:rsidRPr="00036CB8" w:rsidRDefault="006A5791" w:rsidP="00424CBF">
            <w:pPr>
              <w:spacing w:before="60" w:after="60"/>
              <w:jc w:val="both"/>
              <w:rPr>
                <w:rFonts w:ascii="Verdana" w:hAnsi="Verdana"/>
                <w:sz w:val="20"/>
              </w:rPr>
            </w:pPr>
            <w:r w:rsidRPr="00036CB8">
              <w:rPr>
                <w:rFonts w:ascii="Verdana" w:hAnsi="Verdana"/>
                <w:sz w:val="20"/>
              </w:rPr>
              <w:t>M</w:t>
            </w:r>
          </w:p>
        </w:tc>
      </w:tr>
      <w:tr w:rsidR="006A5791" w:rsidRPr="00036CB8" w:rsidTr="006A5791">
        <w:tc>
          <w:tcPr>
            <w:tcW w:w="5103" w:type="dxa"/>
          </w:tcPr>
          <w:p w:rsidR="006A5791" w:rsidRPr="00036CB8" w:rsidRDefault="006A5791" w:rsidP="00B74DC1">
            <w:pPr>
              <w:spacing w:before="60" w:after="60"/>
              <w:ind w:right="2481"/>
              <w:jc w:val="right"/>
              <w:rPr>
                <w:rFonts w:ascii="Verdana" w:hAnsi="Verdana"/>
                <w:sz w:val="20"/>
              </w:rPr>
            </w:pPr>
            <w:r w:rsidRPr="00036CB8">
              <w:rPr>
                <w:rFonts w:ascii="Verdana" w:hAnsi="Verdana"/>
                <w:sz w:val="20"/>
              </w:rPr>
              <w:t>1000</w:t>
            </w:r>
          </w:p>
        </w:tc>
        <w:tc>
          <w:tcPr>
            <w:tcW w:w="1649" w:type="dxa"/>
          </w:tcPr>
          <w:p w:rsidR="006A5791" w:rsidRPr="00036CB8" w:rsidRDefault="006A5791" w:rsidP="00424CBF">
            <w:pPr>
              <w:spacing w:before="60" w:after="60"/>
              <w:ind w:left="851"/>
              <w:jc w:val="both"/>
              <w:rPr>
                <w:rFonts w:ascii="Verdana" w:hAnsi="Verdana"/>
                <w:sz w:val="20"/>
              </w:rPr>
            </w:pPr>
            <w:r w:rsidRPr="00036CB8">
              <w:rPr>
                <w:rFonts w:ascii="Verdana" w:hAnsi="Verdana"/>
                <w:sz w:val="20"/>
              </w:rPr>
              <w:t>10</w:t>
            </w:r>
            <w:r w:rsidRPr="00036CB8">
              <w:rPr>
                <w:rFonts w:ascii="Verdana" w:hAnsi="Verdana"/>
                <w:sz w:val="20"/>
                <w:vertAlign w:val="superscript"/>
              </w:rPr>
              <w:t>3</w:t>
            </w:r>
          </w:p>
        </w:tc>
        <w:tc>
          <w:tcPr>
            <w:tcW w:w="1260" w:type="dxa"/>
          </w:tcPr>
          <w:p w:rsidR="006A5791" w:rsidRPr="00036CB8" w:rsidRDefault="006A5791" w:rsidP="00424CBF">
            <w:pPr>
              <w:spacing w:before="60" w:after="60"/>
              <w:jc w:val="both"/>
              <w:rPr>
                <w:rFonts w:ascii="Verdana" w:hAnsi="Verdana"/>
                <w:sz w:val="20"/>
              </w:rPr>
            </w:pPr>
            <w:r w:rsidRPr="00036CB8">
              <w:rPr>
                <w:rFonts w:ascii="Verdana" w:hAnsi="Verdana"/>
                <w:sz w:val="20"/>
              </w:rPr>
              <w:t>Kilo-</w:t>
            </w:r>
          </w:p>
        </w:tc>
        <w:tc>
          <w:tcPr>
            <w:tcW w:w="1080" w:type="dxa"/>
          </w:tcPr>
          <w:p w:rsidR="006A5791" w:rsidRPr="00036CB8" w:rsidRDefault="006A5791" w:rsidP="00424CBF">
            <w:pPr>
              <w:spacing w:before="60" w:after="60"/>
              <w:jc w:val="both"/>
              <w:rPr>
                <w:rFonts w:ascii="Verdana" w:hAnsi="Verdana"/>
                <w:sz w:val="20"/>
              </w:rPr>
            </w:pPr>
            <w:r w:rsidRPr="00036CB8">
              <w:rPr>
                <w:rFonts w:ascii="Verdana" w:hAnsi="Verdana"/>
                <w:sz w:val="20"/>
              </w:rPr>
              <w:t>k</w:t>
            </w:r>
          </w:p>
        </w:tc>
      </w:tr>
      <w:tr w:rsidR="006A5791" w:rsidRPr="00036CB8" w:rsidTr="006A5791">
        <w:tc>
          <w:tcPr>
            <w:tcW w:w="5103" w:type="dxa"/>
          </w:tcPr>
          <w:p w:rsidR="006A5791" w:rsidRPr="00036CB8" w:rsidRDefault="006A5791" w:rsidP="00B74DC1">
            <w:pPr>
              <w:spacing w:before="60" w:after="60"/>
              <w:ind w:right="2481"/>
              <w:jc w:val="right"/>
              <w:rPr>
                <w:rFonts w:ascii="Verdana" w:hAnsi="Verdana"/>
                <w:sz w:val="20"/>
              </w:rPr>
            </w:pPr>
            <w:r w:rsidRPr="00036CB8">
              <w:rPr>
                <w:rFonts w:ascii="Verdana" w:hAnsi="Verdana"/>
                <w:sz w:val="20"/>
              </w:rPr>
              <w:t>100</w:t>
            </w:r>
          </w:p>
        </w:tc>
        <w:tc>
          <w:tcPr>
            <w:tcW w:w="1649" w:type="dxa"/>
          </w:tcPr>
          <w:p w:rsidR="006A5791" w:rsidRPr="00036CB8" w:rsidRDefault="006A5791" w:rsidP="00424CBF">
            <w:pPr>
              <w:spacing w:before="60" w:after="60"/>
              <w:ind w:left="851"/>
              <w:jc w:val="both"/>
              <w:rPr>
                <w:rFonts w:ascii="Verdana" w:hAnsi="Verdana"/>
                <w:sz w:val="20"/>
              </w:rPr>
            </w:pPr>
            <w:r w:rsidRPr="00036CB8">
              <w:rPr>
                <w:rFonts w:ascii="Verdana" w:hAnsi="Verdana"/>
                <w:sz w:val="20"/>
              </w:rPr>
              <w:t>10</w:t>
            </w:r>
            <w:r w:rsidRPr="00036CB8">
              <w:rPr>
                <w:rFonts w:ascii="Verdana" w:hAnsi="Verdana"/>
                <w:sz w:val="20"/>
                <w:vertAlign w:val="superscript"/>
              </w:rPr>
              <w:t>2</w:t>
            </w:r>
          </w:p>
        </w:tc>
        <w:tc>
          <w:tcPr>
            <w:tcW w:w="1260" w:type="dxa"/>
          </w:tcPr>
          <w:p w:rsidR="006A5791" w:rsidRPr="00036CB8" w:rsidRDefault="006A5791" w:rsidP="00424CBF">
            <w:pPr>
              <w:spacing w:before="60" w:after="60"/>
              <w:jc w:val="both"/>
              <w:rPr>
                <w:rFonts w:ascii="Verdana" w:hAnsi="Verdana"/>
                <w:sz w:val="20"/>
              </w:rPr>
            </w:pPr>
            <w:r w:rsidRPr="00036CB8">
              <w:rPr>
                <w:rFonts w:ascii="Verdana" w:hAnsi="Verdana"/>
                <w:sz w:val="20"/>
              </w:rPr>
              <w:t>Hekto-</w:t>
            </w:r>
          </w:p>
        </w:tc>
        <w:tc>
          <w:tcPr>
            <w:tcW w:w="1080" w:type="dxa"/>
          </w:tcPr>
          <w:p w:rsidR="006A5791" w:rsidRPr="00036CB8" w:rsidRDefault="006A5791" w:rsidP="00424CBF">
            <w:pPr>
              <w:spacing w:before="60" w:after="60"/>
              <w:jc w:val="both"/>
              <w:rPr>
                <w:rFonts w:ascii="Verdana" w:hAnsi="Verdana"/>
                <w:sz w:val="20"/>
              </w:rPr>
            </w:pPr>
            <w:r w:rsidRPr="00036CB8">
              <w:rPr>
                <w:rFonts w:ascii="Verdana" w:hAnsi="Verdana"/>
                <w:sz w:val="20"/>
              </w:rPr>
              <w:t>h</w:t>
            </w:r>
          </w:p>
        </w:tc>
      </w:tr>
      <w:tr w:rsidR="006A5791" w:rsidRPr="00036CB8" w:rsidTr="006A5791">
        <w:tc>
          <w:tcPr>
            <w:tcW w:w="5103" w:type="dxa"/>
          </w:tcPr>
          <w:p w:rsidR="006A5791" w:rsidRPr="00036CB8" w:rsidRDefault="006A5791" w:rsidP="00B74DC1">
            <w:pPr>
              <w:spacing w:before="60" w:after="60"/>
              <w:ind w:right="2481"/>
              <w:jc w:val="right"/>
              <w:rPr>
                <w:rFonts w:ascii="Verdana" w:hAnsi="Verdana"/>
                <w:sz w:val="20"/>
              </w:rPr>
            </w:pPr>
            <w:r w:rsidRPr="00036CB8">
              <w:rPr>
                <w:rFonts w:ascii="Verdana" w:hAnsi="Verdana"/>
                <w:sz w:val="20"/>
              </w:rPr>
              <w:t>10</w:t>
            </w:r>
          </w:p>
        </w:tc>
        <w:tc>
          <w:tcPr>
            <w:tcW w:w="1649" w:type="dxa"/>
          </w:tcPr>
          <w:p w:rsidR="006A5791" w:rsidRPr="00036CB8" w:rsidRDefault="006A5791" w:rsidP="00424CBF">
            <w:pPr>
              <w:spacing w:before="60" w:after="60"/>
              <w:ind w:left="851"/>
              <w:jc w:val="both"/>
              <w:rPr>
                <w:rFonts w:ascii="Verdana" w:hAnsi="Verdana"/>
                <w:sz w:val="20"/>
              </w:rPr>
            </w:pPr>
            <w:r w:rsidRPr="00036CB8">
              <w:rPr>
                <w:rFonts w:ascii="Verdana" w:hAnsi="Verdana"/>
                <w:sz w:val="20"/>
              </w:rPr>
              <w:t>10</w:t>
            </w:r>
          </w:p>
        </w:tc>
        <w:tc>
          <w:tcPr>
            <w:tcW w:w="1260" w:type="dxa"/>
          </w:tcPr>
          <w:p w:rsidR="006A5791" w:rsidRPr="00036CB8" w:rsidRDefault="006A5791" w:rsidP="00424CBF">
            <w:pPr>
              <w:spacing w:before="60" w:after="60"/>
              <w:jc w:val="both"/>
              <w:rPr>
                <w:rFonts w:ascii="Verdana" w:hAnsi="Verdana"/>
                <w:sz w:val="20"/>
              </w:rPr>
            </w:pPr>
            <w:r w:rsidRPr="00036CB8">
              <w:rPr>
                <w:rFonts w:ascii="Verdana" w:hAnsi="Verdana"/>
                <w:sz w:val="20"/>
              </w:rPr>
              <w:t>Deka-</w:t>
            </w:r>
          </w:p>
        </w:tc>
        <w:tc>
          <w:tcPr>
            <w:tcW w:w="1080" w:type="dxa"/>
          </w:tcPr>
          <w:p w:rsidR="006A5791" w:rsidRPr="00036CB8" w:rsidRDefault="006A5791" w:rsidP="00424CBF">
            <w:pPr>
              <w:spacing w:before="60" w:after="60"/>
              <w:jc w:val="both"/>
              <w:rPr>
                <w:rFonts w:ascii="Verdana" w:hAnsi="Verdana"/>
                <w:sz w:val="20"/>
              </w:rPr>
            </w:pPr>
            <w:r w:rsidRPr="00036CB8">
              <w:rPr>
                <w:rFonts w:ascii="Verdana" w:hAnsi="Verdana"/>
                <w:sz w:val="20"/>
              </w:rPr>
              <w:t>da</w:t>
            </w:r>
          </w:p>
        </w:tc>
      </w:tr>
      <w:tr w:rsidR="006A5791" w:rsidRPr="00036CB8" w:rsidTr="006A5791">
        <w:tc>
          <w:tcPr>
            <w:tcW w:w="5103" w:type="dxa"/>
          </w:tcPr>
          <w:p w:rsidR="006A5791" w:rsidRPr="00036CB8" w:rsidRDefault="006A5791" w:rsidP="00424CBF">
            <w:pPr>
              <w:spacing w:before="60" w:after="60"/>
              <w:ind w:left="2340"/>
              <w:jc w:val="both"/>
              <w:rPr>
                <w:rFonts w:ascii="Verdana" w:hAnsi="Verdana"/>
                <w:sz w:val="20"/>
              </w:rPr>
            </w:pPr>
            <w:r w:rsidRPr="00036CB8">
              <w:rPr>
                <w:rFonts w:ascii="Verdana" w:hAnsi="Verdana"/>
                <w:sz w:val="20"/>
              </w:rPr>
              <w:t>0.1</w:t>
            </w:r>
          </w:p>
        </w:tc>
        <w:tc>
          <w:tcPr>
            <w:tcW w:w="1649" w:type="dxa"/>
          </w:tcPr>
          <w:p w:rsidR="006A5791" w:rsidRPr="00036CB8" w:rsidRDefault="006A5791" w:rsidP="00424CBF">
            <w:pPr>
              <w:spacing w:before="60" w:after="60"/>
              <w:ind w:left="851"/>
              <w:jc w:val="both"/>
              <w:rPr>
                <w:rFonts w:ascii="Verdana" w:hAnsi="Verdana"/>
                <w:sz w:val="20"/>
              </w:rPr>
            </w:pPr>
            <w:r w:rsidRPr="00036CB8">
              <w:rPr>
                <w:rFonts w:ascii="Verdana" w:hAnsi="Verdana"/>
                <w:sz w:val="20"/>
              </w:rPr>
              <w:t>10</w:t>
            </w:r>
            <w:r w:rsidRPr="00036CB8">
              <w:rPr>
                <w:rFonts w:ascii="Verdana" w:hAnsi="Verdana"/>
                <w:sz w:val="20"/>
                <w:vertAlign w:val="superscript"/>
              </w:rPr>
              <w:t>-1</w:t>
            </w:r>
          </w:p>
        </w:tc>
        <w:tc>
          <w:tcPr>
            <w:tcW w:w="1260" w:type="dxa"/>
          </w:tcPr>
          <w:p w:rsidR="006A5791" w:rsidRPr="00036CB8" w:rsidRDefault="006A5791" w:rsidP="00424CBF">
            <w:pPr>
              <w:spacing w:before="60" w:after="60"/>
              <w:jc w:val="both"/>
              <w:rPr>
                <w:rFonts w:ascii="Verdana" w:hAnsi="Verdana"/>
                <w:sz w:val="20"/>
              </w:rPr>
            </w:pPr>
            <w:r w:rsidRPr="00036CB8">
              <w:rPr>
                <w:rFonts w:ascii="Verdana" w:hAnsi="Verdana"/>
                <w:sz w:val="20"/>
              </w:rPr>
              <w:t>Dezi-</w:t>
            </w:r>
          </w:p>
        </w:tc>
        <w:tc>
          <w:tcPr>
            <w:tcW w:w="1080" w:type="dxa"/>
          </w:tcPr>
          <w:p w:rsidR="006A5791" w:rsidRPr="00036CB8" w:rsidRDefault="006A5791" w:rsidP="00424CBF">
            <w:pPr>
              <w:spacing w:before="60" w:after="60"/>
              <w:jc w:val="both"/>
              <w:rPr>
                <w:rFonts w:ascii="Verdana" w:hAnsi="Verdana"/>
                <w:sz w:val="20"/>
              </w:rPr>
            </w:pPr>
            <w:r w:rsidRPr="00036CB8">
              <w:rPr>
                <w:rFonts w:ascii="Verdana" w:hAnsi="Verdana"/>
                <w:sz w:val="20"/>
              </w:rPr>
              <w:t>d</w:t>
            </w:r>
          </w:p>
        </w:tc>
      </w:tr>
      <w:tr w:rsidR="006A5791" w:rsidRPr="00036CB8" w:rsidTr="006A5791">
        <w:tc>
          <w:tcPr>
            <w:tcW w:w="5103" w:type="dxa"/>
          </w:tcPr>
          <w:p w:rsidR="006A5791" w:rsidRPr="00036CB8" w:rsidRDefault="006A5791" w:rsidP="00424CBF">
            <w:pPr>
              <w:spacing w:before="60" w:after="60"/>
              <w:ind w:left="2340"/>
              <w:jc w:val="both"/>
              <w:rPr>
                <w:rFonts w:ascii="Verdana" w:hAnsi="Verdana"/>
                <w:sz w:val="20"/>
              </w:rPr>
            </w:pPr>
            <w:r w:rsidRPr="00036CB8">
              <w:rPr>
                <w:rFonts w:ascii="Verdana" w:hAnsi="Verdana"/>
                <w:sz w:val="20"/>
              </w:rPr>
              <w:t>0.01</w:t>
            </w:r>
          </w:p>
        </w:tc>
        <w:tc>
          <w:tcPr>
            <w:tcW w:w="1649" w:type="dxa"/>
          </w:tcPr>
          <w:p w:rsidR="006A5791" w:rsidRPr="00036CB8" w:rsidRDefault="006A5791" w:rsidP="00424CBF">
            <w:pPr>
              <w:spacing w:before="60" w:after="60"/>
              <w:ind w:left="851"/>
              <w:jc w:val="both"/>
              <w:rPr>
                <w:rFonts w:ascii="Verdana" w:hAnsi="Verdana"/>
                <w:sz w:val="20"/>
              </w:rPr>
            </w:pPr>
            <w:r w:rsidRPr="00036CB8">
              <w:rPr>
                <w:rFonts w:ascii="Verdana" w:hAnsi="Verdana"/>
                <w:sz w:val="20"/>
              </w:rPr>
              <w:t>10</w:t>
            </w:r>
            <w:r w:rsidRPr="00036CB8">
              <w:rPr>
                <w:rFonts w:ascii="Verdana" w:hAnsi="Verdana"/>
                <w:sz w:val="20"/>
                <w:vertAlign w:val="superscript"/>
              </w:rPr>
              <w:t>-2</w:t>
            </w:r>
          </w:p>
        </w:tc>
        <w:tc>
          <w:tcPr>
            <w:tcW w:w="1260" w:type="dxa"/>
          </w:tcPr>
          <w:p w:rsidR="006A5791" w:rsidRPr="00036CB8" w:rsidRDefault="006A5791" w:rsidP="00424CBF">
            <w:pPr>
              <w:spacing w:before="60" w:after="60"/>
              <w:jc w:val="both"/>
              <w:rPr>
                <w:rFonts w:ascii="Verdana" w:hAnsi="Verdana"/>
                <w:sz w:val="20"/>
              </w:rPr>
            </w:pPr>
            <w:r w:rsidRPr="00036CB8">
              <w:rPr>
                <w:rFonts w:ascii="Verdana" w:hAnsi="Verdana"/>
                <w:sz w:val="20"/>
              </w:rPr>
              <w:t>Zenti-</w:t>
            </w:r>
          </w:p>
        </w:tc>
        <w:tc>
          <w:tcPr>
            <w:tcW w:w="1080" w:type="dxa"/>
          </w:tcPr>
          <w:p w:rsidR="006A5791" w:rsidRPr="00036CB8" w:rsidRDefault="006A5791" w:rsidP="00424CBF">
            <w:pPr>
              <w:spacing w:before="60" w:after="60"/>
              <w:jc w:val="both"/>
              <w:rPr>
                <w:rFonts w:ascii="Verdana" w:hAnsi="Verdana"/>
                <w:sz w:val="20"/>
              </w:rPr>
            </w:pPr>
            <w:r w:rsidRPr="00036CB8">
              <w:rPr>
                <w:rFonts w:ascii="Verdana" w:hAnsi="Verdana"/>
                <w:sz w:val="20"/>
              </w:rPr>
              <w:t>c</w:t>
            </w:r>
          </w:p>
        </w:tc>
      </w:tr>
      <w:tr w:rsidR="006A5791" w:rsidRPr="00036CB8" w:rsidTr="006A5791">
        <w:tc>
          <w:tcPr>
            <w:tcW w:w="5103" w:type="dxa"/>
          </w:tcPr>
          <w:p w:rsidR="006A5791" w:rsidRPr="00036CB8" w:rsidRDefault="006A5791" w:rsidP="00424CBF">
            <w:pPr>
              <w:spacing w:before="60" w:after="60"/>
              <w:ind w:left="2340"/>
              <w:jc w:val="both"/>
              <w:rPr>
                <w:rFonts w:ascii="Verdana" w:hAnsi="Verdana"/>
                <w:sz w:val="20"/>
              </w:rPr>
            </w:pPr>
            <w:r w:rsidRPr="00036CB8">
              <w:rPr>
                <w:rFonts w:ascii="Verdana" w:hAnsi="Verdana"/>
                <w:sz w:val="20"/>
              </w:rPr>
              <w:t>0.001</w:t>
            </w:r>
          </w:p>
        </w:tc>
        <w:tc>
          <w:tcPr>
            <w:tcW w:w="1649" w:type="dxa"/>
          </w:tcPr>
          <w:p w:rsidR="006A5791" w:rsidRPr="00036CB8" w:rsidRDefault="006A5791" w:rsidP="00424CBF">
            <w:pPr>
              <w:spacing w:before="60" w:after="60"/>
              <w:ind w:left="851"/>
              <w:jc w:val="both"/>
              <w:rPr>
                <w:rFonts w:ascii="Verdana" w:hAnsi="Verdana"/>
                <w:sz w:val="20"/>
              </w:rPr>
            </w:pPr>
            <w:r w:rsidRPr="00036CB8">
              <w:rPr>
                <w:rFonts w:ascii="Verdana" w:hAnsi="Verdana"/>
                <w:sz w:val="20"/>
              </w:rPr>
              <w:t>10</w:t>
            </w:r>
            <w:r w:rsidRPr="00036CB8">
              <w:rPr>
                <w:rFonts w:ascii="Verdana" w:hAnsi="Verdana"/>
                <w:sz w:val="20"/>
                <w:vertAlign w:val="superscript"/>
              </w:rPr>
              <w:t>-3</w:t>
            </w:r>
          </w:p>
        </w:tc>
        <w:tc>
          <w:tcPr>
            <w:tcW w:w="1260" w:type="dxa"/>
          </w:tcPr>
          <w:p w:rsidR="006A5791" w:rsidRPr="00036CB8" w:rsidRDefault="006A5791" w:rsidP="00424CBF">
            <w:pPr>
              <w:spacing w:before="60" w:after="60"/>
              <w:jc w:val="both"/>
              <w:rPr>
                <w:rFonts w:ascii="Verdana" w:hAnsi="Verdana"/>
                <w:sz w:val="20"/>
              </w:rPr>
            </w:pPr>
            <w:r w:rsidRPr="00036CB8">
              <w:rPr>
                <w:rFonts w:ascii="Verdana" w:hAnsi="Verdana"/>
                <w:sz w:val="20"/>
              </w:rPr>
              <w:t>Milli-</w:t>
            </w:r>
          </w:p>
        </w:tc>
        <w:tc>
          <w:tcPr>
            <w:tcW w:w="1080" w:type="dxa"/>
          </w:tcPr>
          <w:p w:rsidR="006A5791" w:rsidRPr="00036CB8" w:rsidRDefault="006A5791" w:rsidP="00424CBF">
            <w:pPr>
              <w:spacing w:before="60" w:after="60"/>
              <w:jc w:val="both"/>
              <w:rPr>
                <w:rFonts w:ascii="Verdana" w:hAnsi="Verdana"/>
                <w:sz w:val="20"/>
              </w:rPr>
            </w:pPr>
            <w:r w:rsidRPr="00036CB8">
              <w:rPr>
                <w:rFonts w:ascii="Verdana" w:hAnsi="Verdana"/>
                <w:sz w:val="20"/>
              </w:rPr>
              <w:t>m</w:t>
            </w:r>
          </w:p>
        </w:tc>
      </w:tr>
      <w:tr w:rsidR="006A5791" w:rsidRPr="00036CB8" w:rsidTr="006A5791">
        <w:tc>
          <w:tcPr>
            <w:tcW w:w="5103" w:type="dxa"/>
          </w:tcPr>
          <w:p w:rsidR="006A5791" w:rsidRPr="00036CB8" w:rsidRDefault="006A5791" w:rsidP="00424CBF">
            <w:pPr>
              <w:spacing w:before="60" w:after="60"/>
              <w:ind w:left="2340"/>
              <w:jc w:val="both"/>
              <w:rPr>
                <w:rFonts w:ascii="Verdana" w:hAnsi="Verdana"/>
                <w:sz w:val="20"/>
              </w:rPr>
            </w:pPr>
            <w:r w:rsidRPr="00036CB8">
              <w:rPr>
                <w:rFonts w:ascii="Verdana" w:hAnsi="Verdana"/>
                <w:sz w:val="20"/>
              </w:rPr>
              <w:t>0.000001</w:t>
            </w:r>
          </w:p>
        </w:tc>
        <w:tc>
          <w:tcPr>
            <w:tcW w:w="1649" w:type="dxa"/>
          </w:tcPr>
          <w:p w:rsidR="006A5791" w:rsidRPr="00036CB8" w:rsidRDefault="006A5791" w:rsidP="00424CBF">
            <w:pPr>
              <w:spacing w:before="60" w:after="60"/>
              <w:ind w:left="851"/>
              <w:jc w:val="both"/>
              <w:rPr>
                <w:rFonts w:ascii="Verdana" w:hAnsi="Verdana"/>
                <w:sz w:val="20"/>
              </w:rPr>
            </w:pPr>
            <w:r w:rsidRPr="00036CB8">
              <w:rPr>
                <w:rFonts w:ascii="Verdana" w:hAnsi="Verdana"/>
                <w:sz w:val="20"/>
              </w:rPr>
              <w:t>10</w:t>
            </w:r>
            <w:r w:rsidRPr="00036CB8">
              <w:rPr>
                <w:rFonts w:ascii="Verdana" w:hAnsi="Verdana"/>
                <w:sz w:val="20"/>
                <w:vertAlign w:val="superscript"/>
              </w:rPr>
              <w:t>-6</w:t>
            </w:r>
          </w:p>
        </w:tc>
        <w:tc>
          <w:tcPr>
            <w:tcW w:w="1260" w:type="dxa"/>
          </w:tcPr>
          <w:p w:rsidR="006A5791" w:rsidRPr="00036CB8" w:rsidRDefault="006A5791" w:rsidP="00424CBF">
            <w:pPr>
              <w:spacing w:before="60" w:after="60"/>
              <w:jc w:val="both"/>
              <w:rPr>
                <w:rFonts w:ascii="Verdana" w:hAnsi="Verdana"/>
                <w:sz w:val="20"/>
              </w:rPr>
            </w:pPr>
            <w:r w:rsidRPr="00036CB8">
              <w:rPr>
                <w:rFonts w:ascii="Verdana" w:hAnsi="Verdana"/>
                <w:sz w:val="20"/>
              </w:rPr>
              <w:t>Mikro-</w:t>
            </w:r>
          </w:p>
        </w:tc>
        <w:tc>
          <w:tcPr>
            <w:tcW w:w="1080" w:type="dxa"/>
          </w:tcPr>
          <w:p w:rsidR="006A5791" w:rsidRPr="00036CB8" w:rsidRDefault="006A5791" w:rsidP="00424CBF">
            <w:pPr>
              <w:spacing w:before="60" w:after="60"/>
              <w:jc w:val="both"/>
              <w:rPr>
                <w:rFonts w:ascii="Verdana" w:hAnsi="Verdana"/>
                <w:sz w:val="20"/>
              </w:rPr>
            </w:pPr>
            <w:r w:rsidRPr="00036CB8">
              <w:rPr>
                <w:rFonts w:ascii="Verdana" w:hAnsi="Verdana"/>
                <w:sz w:val="20"/>
              </w:rPr>
              <w:sym w:font="Math1Mono" w:char="F06D"/>
            </w:r>
          </w:p>
        </w:tc>
      </w:tr>
      <w:tr w:rsidR="006A5791" w:rsidRPr="00036CB8" w:rsidTr="006A5791">
        <w:tc>
          <w:tcPr>
            <w:tcW w:w="5103" w:type="dxa"/>
          </w:tcPr>
          <w:p w:rsidR="006A5791" w:rsidRPr="00036CB8" w:rsidRDefault="006A5791" w:rsidP="00424CBF">
            <w:pPr>
              <w:spacing w:before="60" w:after="60"/>
              <w:ind w:left="2340"/>
              <w:jc w:val="both"/>
              <w:rPr>
                <w:rFonts w:ascii="Verdana" w:hAnsi="Verdana"/>
                <w:sz w:val="20"/>
              </w:rPr>
            </w:pPr>
            <w:r w:rsidRPr="00036CB8">
              <w:rPr>
                <w:rFonts w:ascii="Verdana" w:hAnsi="Verdana"/>
                <w:sz w:val="20"/>
              </w:rPr>
              <w:t>0.000000001</w:t>
            </w:r>
          </w:p>
        </w:tc>
        <w:tc>
          <w:tcPr>
            <w:tcW w:w="1649" w:type="dxa"/>
          </w:tcPr>
          <w:p w:rsidR="006A5791" w:rsidRPr="00036CB8" w:rsidRDefault="006A5791" w:rsidP="00424CBF">
            <w:pPr>
              <w:spacing w:before="60" w:after="60"/>
              <w:ind w:left="851"/>
              <w:jc w:val="both"/>
              <w:rPr>
                <w:rFonts w:ascii="Verdana" w:hAnsi="Verdana"/>
                <w:sz w:val="20"/>
              </w:rPr>
            </w:pPr>
            <w:r w:rsidRPr="00036CB8">
              <w:rPr>
                <w:rFonts w:ascii="Verdana" w:hAnsi="Verdana"/>
                <w:sz w:val="20"/>
              </w:rPr>
              <w:t>10</w:t>
            </w:r>
            <w:r w:rsidRPr="00036CB8">
              <w:rPr>
                <w:rFonts w:ascii="Verdana" w:hAnsi="Verdana"/>
                <w:sz w:val="20"/>
                <w:vertAlign w:val="superscript"/>
              </w:rPr>
              <w:t>-9</w:t>
            </w:r>
          </w:p>
        </w:tc>
        <w:tc>
          <w:tcPr>
            <w:tcW w:w="1260" w:type="dxa"/>
          </w:tcPr>
          <w:p w:rsidR="006A5791" w:rsidRPr="00036CB8" w:rsidRDefault="006A5791" w:rsidP="00424CBF">
            <w:pPr>
              <w:spacing w:before="60" w:after="60"/>
              <w:jc w:val="both"/>
              <w:rPr>
                <w:rFonts w:ascii="Verdana" w:hAnsi="Verdana"/>
                <w:sz w:val="20"/>
              </w:rPr>
            </w:pPr>
            <w:r w:rsidRPr="00036CB8">
              <w:rPr>
                <w:rFonts w:ascii="Verdana" w:hAnsi="Verdana"/>
                <w:sz w:val="20"/>
              </w:rPr>
              <w:t>Nano-</w:t>
            </w:r>
          </w:p>
        </w:tc>
        <w:tc>
          <w:tcPr>
            <w:tcW w:w="1080" w:type="dxa"/>
          </w:tcPr>
          <w:p w:rsidR="006A5791" w:rsidRPr="00036CB8" w:rsidRDefault="006A5791" w:rsidP="00424CBF">
            <w:pPr>
              <w:spacing w:before="60" w:after="60"/>
              <w:jc w:val="both"/>
              <w:rPr>
                <w:rFonts w:ascii="Verdana" w:hAnsi="Verdana"/>
                <w:sz w:val="20"/>
              </w:rPr>
            </w:pPr>
            <w:r w:rsidRPr="00036CB8">
              <w:rPr>
                <w:rFonts w:ascii="Verdana" w:hAnsi="Verdana"/>
                <w:sz w:val="20"/>
              </w:rPr>
              <w:t>n</w:t>
            </w:r>
          </w:p>
        </w:tc>
      </w:tr>
      <w:tr w:rsidR="006A5791" w:rsidRPr="00036CB8" w:rsidTr="006A5791">
        <w:tc>
          <w:tcPr>
            <w:tcW w:w="5103" w:type="dxa"/>
          </w:tcPr>
          <w:p w:rsidR="006A5791" w:rsidRPr="00036CB8" w:rsidRDefault="006A5791" w:rsidP="00424CBF">
            <w:pPr>
              <w:spacing w:before="60" w:after="60"/>
              <w:ind w:left="2340"/>
              <w:jc w:val="both"/>
              <w:rPr>
                <w:rFonts w:ascii="Verdana" w:hAnsi="Verdana"/>
                <w:sz w:val="20"/>
              </w:rPr>
            </w:pPr>
            <w:r w:rsidRPr="00036CB8">
              <w:rPr>
                <w:rFonts w:ascii="Verdana" w:hAnsi="Verdana"/>
                <w:sz w:val="20"/>
              </w:rPr>
              <w:t>0.000000000001</w:t>
            </w:r>
          </w:p>
        </w:tc>
        <w:tc>
          <w:tcPr>
            <w:tcW w:w="1649" w:type="dxa"/>
          </w:tcPr>
          <w:p w:rsidR="006A5791" w:rsidRPr="00036CB8" w:rsidRDefault="006A5791" w:rsidP="00424CBF">
            <w:pPr>
              <w:spacing w:before="60" w:after="60"/>
              <w:ind w:left="851"/>
              <w:jc w:val="both"/>
              <w:rPr>
                <w:rFonts w:ascii="Verdana" w:hAnsi="Verdana"/>
                <w:sz w:val="20"/>
              </w:rPr>
            </w:pPr>
            <w:r w:rsidRPr="00036CB8">
              <w:rPr>
                <w:rFonts w:ascii="Verdana" w:hAnsi="Verdana"/>
                <w:sz w:val="20"/>
              </w:rPr>
              <w:t>10</w:t>
            </w:r>
            <w:r w:rsidRPr="00036CB8">
              <w:rPr>
                <w:rFonts w:ascii="Verdana" w:hAnsi="Verdana"/>
                <w:sz w:val="20"/>
                <w:vertAlign w:val="superscript"/>
              </w:rPr>
              <w:t>-12</w:t>
            </w:r>
          </w:p>
        </w:tc>
        <w:tc>
          <w:tcPr>
            <w:tcW w:w="1260" w:type="dxa"/>
          </w:tcPr>
          <w:p w:rsidR="006A5791" w:rsidRPr="00036CB8" w:rsidRDefault="006A5791" w:rsidP="00424CBF">
            <w:pPr>
              <w:spacing w:before="60" w:after="60"/>
              <w:jc w:val="both"/>
              <w:rPr>
                <w:rFonts w:ascii="Verdana" w:hAnsi="Verdana"/>
                <w:sz w:val="20"/>
              </w:rPr>
            </w:pPr>
            <w:r w:rsidRPr="00036CB8">
              <w:rPr>
                <w:rFonts w:ascii="Verdana" w:hAnsi="Verdana"/>
                <w:sz w:val="20"/>
              </w:rPr>
              <w:t>Piko-</w:t>
            </w:r>
          </w:p>
        </w:tc>
        <w:tc>
          <w:tcPr>
            <w:tcW w:w="1080" w:type="dxa"/>
          </w:tcPr>
          <w:p w:rsidR="006A5791" w:rsidRPr="00036CB8" w:rsidRDefault="006A5791" w:rsidP="00424CBF">
            <w:pPr>
              <w:spacing w:before="60" w:after="60"/>
              <w:jc w:val="both"/>
              <w:rPr>
                <w:rFonts w:ascii="Verdana" w:hAnsi="Verdana"/>
                <w:sz w:val="20"/>
              </w:rPr>
            </w:pPr>
            <w:r w:rsidRPr="00036CB8">
              <w:rPr>
                <w:rFonts w:ascii="Verdana" w:hAnsi="Verdana"/>
                <w:sz w:val="20"/>
              </w:rPr>
              <w:t>p</w:t>
            </w:r>
          </w:p>
        </w:tc>
      </w:tr>
      <w:tr w:rsidR="006A5791" w:rsidRPr="00036CB8" w:rsidTr="006A5791">
        <w:tc>
          <w:tcPr>
            <w:tcW w:w="5103" w:type="dxa"/>
          </w:tcPr>
          <w:p w:rsidR="006A5791" w:rsidRPr="00036CB8" w:rsidRDefault="006A5791" w:rsidP="00424CBF">
            <w:pPr>
              <w:spacing w:before="60" w:after="60"/>
              <w:ind w:left="2340"/>
              <w:jc w:val="both"/>
              <w:rPr>
                <w:rFonts w:ascii="Verdana" w:hAnsi="Verdana"/>
                <w:sz w:val="20"/>
              </w:rPr>
            </w:pPr>
            <w:r w:rsidRPr="00036CB8">
              <w:rPr>
                <w:rFonts w:ascii="Verdana" w:hAnsi="Verdana"/>
                <w:sz w:val="20"/>
              </w:rPr>
              <w:t>0.000000000000001</w:t>
            </w:r>
          </w:p>
        </w:tc>
        <w:tc>
          <w:tcPr>
            <w:tcW w:w="1649" w:type="dxa"/>
          </w:tcPr>
          <w:p w:rsidR="006A5791" w:rsidRPr="00036CB8" w:rsidRDefault="006A5791" w:rsidP="00424CBF">
            <w:pPr>
              <w:spacing w:before="60" w:after="60"/>
              <w:ind w:left="851"/>
              <w:jc w:val="both"/>
              <w:rPr>
                <w:rFonts w:ascii="Verdana" w:hAnsi="Verdana"/>
                <w:sz w:val="20"/>
              </w:rPr>
            </w:pPr>
            <w:r w:rsidRPr="00036CB8">
              <w:rPr>
                <w:rFonts w:ascii="Verdana" w:hAnsi="Verdana"/>
                <w:sz w:val="20"/>
              </w:rPr>
              <w:t>10</w:t>
            </w:r>
            <w:r w:rsidRPr="00036CB8">
              <w:rPr>
                <w:rFonts w:ascii="Verdana" w:hAnsi="Verdana"/>
                <w:sz w:val="20"/>
                <w:vertAlign w:val="superscript"/>
              </w:rPr>
              <w:t>-15</w:t>
            </w:r>
          </w:p>
        </w:tc>
        <w:tc>
          <w:tcPr>
            <w:tcW w:w="1260" w:type="dxa"/>
          </w:tcPr>
          <w:p w:rsidR="006A5791" w:rsidRPr="00036CB8" w:rsidRDefault="006A5791" w:rsidP="00424CBF">
            <w:pPr>
              <w:spacing w:before="60" w:after="60"/>
              <w:jc w:val="both"/>
              <w:rPr>
                <w:rFonts w:ascii="Verdana" w:hAnsi="Verdana"/>
                <w:sz w:val="20"/>
              </w:rPr>
            </w:pPr>
            <w:r w:rsidRPr="00036CB8">
              <w:rPr>
                <w:rFonts w:ascii="Verdana" w:hAnsi="Verdana"/>
                <w:sz w:val="20"/>
              </w:rPr>
              <w:t>Femto-</w:t>
            </w:r>
          </w:p>
        </w:tc>
        <w:tc>
          <w:tcPr>
            <w:tcW w:w="1080" w:type="dxa"/>
          </w:tcPr>
          <w:p w:rsidR="006A5791" w:rsidRPr="00036CB8" w:rsidRDefault="006A5791" w:rsidP="00424CBF">
            <w:pPr>
              <w:spacing w:before="60" w:after="60"/>
              <w:jc w:val="both"/>
              <w:rPr>
                <w:rFonts w:ascii="Verdana" w:hAnsi="Verdana"/>
                <w:sz w:val="20"/>
              </w:rPr>
            </w:pPr>
            <w:r w:rsidRPr="00036CB8">
              <w:rPr>
                <w:rFonts w:ascii="Verdana" w:hAnsi="Verdana"/>
                <w:sz w:val="20"/>
              </w:rPr>
              <w:t>f</w:t>
            </w:r>
          </w:p>
        </w:tc>
      </w:tr>
      <w:tr w:rsidR="006A5791" w:rsidRPr="00036CB8" w:rsidTr="006A5791">
        <w:tc>
          <w:tcPr>
            <w:tcW w:w="5103" w:type="dxa"/>
          </w:tcPr>
          <w:p w:rsidR="006A5791" w:rsidRPr="00036CB8" w:rsidRDefault="006A5791" w:rsidP="00424CBF">
            <w:pPr>
              <w:spacing w:before="60" w:after="60"/>
              <w:ind w:left="2340"/>
              <w:jc w:val="both"/>
              <w:rPr>
                <w:rFonts w:ascii="Verdana" w:hAnsi="Verdana"/>
                <w:sz w:val="20"/>
              </w:rPr>
            </w:pPr>
            <w:r w:rsidRPr="00036CB8">
              <w:rPr>
                <w:rFonts w:ascii="Verdana" w:hAnsi="Verdana"/>
                <w:sz w:val="20"/>
              </w:rPr>
              <w:t>0.000000000000000001</w:t>
            </w:r>
          </w:p>
        </w:tc>
        <w:tc>
          <w:tcPr>
            <w:tcW w:w="1649" w:type="dxa"/>
          </w:tcPr>
          <w:p w:rsidR="006A5791" w:rsidRPr="00036CB8" w:rsidRDefault="006A5791" w:rsidP="00424CBF">
            <w:pPr>
              <w:spacing w:before="60" w:after="60"/>
              <w:ind w:left="851"/>
              <w:jc w:val="both"/>
              <w:rPr>
                <w:rFonts w:ascii="Verdana" w:hAnsi="Verdana"/>
                <w:sz w:val="20"/>
              </w:rPr>
            </w:pPr>
            <w:r w:rsidRPr="00036CB8">
              <w:rPr>
                <w:rFonts w:ascii="Verdana" w:hAnsi="Verdana"/>
                <w:sz w:val="20"/>
              </w:rPr>
              <w:t>10</w:t>
            </w:r>
            <w:r w:rsidRPr="00036CB8">
              <w:rPr>
                <w:rFonts w:ascii="Verdana" w:hAnsi="Verdana"/>
                <w:sz w:val="20"/>
                <w:vertAlign w:val="superscript"/>
              </w:rPr>
              <w:t>-18</w:t>
            </w:r>
          </w:p>
        </w:tc>
        <w:tc>
          <w:tcPr>
            <w:tcW w:w="1260" w:type="dxa"/>
          </w:tcPr>
          <w:p w:rsidR="006A5791" w:rsidRPr="00036CB8" w:rsidRDefault="006A5791" w:rsidP="00424CBF">
            <w:pPr>
              <w:spacing w:before="60" w:after="60"/>
              <w:jc w:val="both"/>
              <w:rPr>
                <w:rFonts w:ascii="Verdana" w:hAnsi="Verdana"/>
                <w:sz w:val="20"/>
              </w:rPr>
            </w:pPr>
            <w:r w:rsidRPr="00036CB8">
              <w:rPr>
                <w:rFonts w:ascii="Verdana" w:hAnsi="Verdana"/>
                <w:sz w:val="20"/>
              </w:rPr>
              <w:t>Atto-</w:t>
            </w:r>
          </w:p>
        </w:tc>
        <w:tc>
          <w:tcPr>
            <w:tcW w:w="1080" w:type="dxa"/>
          </w:tcPr>
          <w:p w:rsidR="006A5791" w:rsidRPr="00036CB8" w:rsidRDefault="006A5791" w:rsidP="00424CBF">
            <w:pPr>
              <w:spacing w:before="60" w:after="60"/>
              <w:jc w:val="both"/>
              <w:rPr>
                <w:rFonts w:ascii="Verdana" w:hAnsi="Verdana"/>
                <w:sz w:val="20"/>
              </w:rPr>
            </w:pPr>
            <w:r w:rsidRPr="00036CB8">
              <w:rPr>
                <w:rFonts w:ascii="Verdana" w:hAnsi="Verdana"/>
                <w:sz w:val="20"/>
              </w:rPr>
              <w:t>a</w:t>
            </w:r>
          </w:p>
        </w:tc>
      </w:tr>
    </w:tbl>
    <w:p w:rsidR="006A5791" w:rsidRPr="00036CB8" w:rsidRDefault="006A5791" w:rsidP="00AA00B7">
      <w:pPr>
        <w:pStyle w:val="Skript3"/>
      </w:pPr>
      <w:bookmarkStart w:id="23" w:name="_Toc269126343"/>
      <w:r w:rsidRPr="00036CB8">
        <w:t>Übung zur Darstellung grosser und kleiner Zahlen</w:t>
      </w:r>
      <w:bookmarkEnd w:id="23"/>
    </w:p>
    <w:p w:rsidR="006A5791" w:rsidRPr="00036CB8" w:rsidRDefault="006A5791" w:rsidP="00424CBF">
      <w:pPr>
        <w:spacing w:after="120"/>
        <w:jc w:val="both"/>
        <w:rPr>
          <w:rFonts w:ascii="Verdana" w:hAnsi="Verdana"/>
          <w:sz w:val="20"/>
        </w:rPr>
      </w:pPr>
      <w:r w:rsidRPr="00036CB8">
        <w:rPr>
          <w:rFonts w:ascii="Verdana" w:hAnsi="Verdana"/>
          <w:sz w:val="20"/>
        </w:rPr>
        <w:t xml:space="preserve">Fülle die untenstehende Tabelle aus: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410"/>
        <w:gridCol w:w="2268"/>
        <w:gridCol w:w="2409"/>
      </w:tblGrid>
      <w:tr w:rsidR="00AA00B7" w:rsidRPr="00036CB8" w:rsidTr="00AA00B7">
        <w:tc>
          <w:tcPr>
            <w:tcW w:w="1985" w:type="dxa"/>
            <w:vAlign w:val="center"/>
          </w:tcPr>
          <w:p w:rsidR="00AA00B7" w:rsidRPr="00036CB8" w:rsidRDefault="00AA00B7" w:rsidP="00424CBF">
            <w:pPr>
              <w:spacing w:after="120"/>
              <w:jc w:val="both"/>
              <w:rPr>
                <w:rFonts w:ascii="Verdana" w:hAnsi="Verdana"/>
                <w:sz w:val="20"/>
              </w:rPr>
            </w:pPr>
          </w:p>
        </w:tc>
        <w:tc>
          <w:tcPr>
            <w:tcW w:w="2410" w:type="dxa"/>
            <w:vAlign w:val="center"/>
          </w:tcPr>
          <w:p w:rsidR="00AA00B7" w:rsidRPr="00036CB8" w:rsidRDefault="00AA00B7" w:rsidP="00424CBF">
            <w:pPr>
              <w:spacing w:after="120"/>
              <w:jc w:val="both"/>
              <w:rPr>
                <w:rFonts w:ascii="Verdana" w:hAnsi="Verdana"/>
                <w:sz w:val="20"/>
              </w:rPr>
            </w:pPr>
            <w:r w:rsidRPr="00036CB8">
              <w:rPr>
                <w:rFonts w:ascii="Verdana" w:hAnsi="Verdana"/>
                <w:sz w:val="20"/>
              </w:rPr>
              <w:t>Wissenschaftlich</w:t>
            </w:r>
          </w:p>
        </w:tc>
        <w:tc>
          <w:tcPr>
            <w:tcW w:w="2268" w:type="dxa"/>
            <w:vAlign w:val="center"/>
          </w:tcPr>
          <w:p w:rsidR="00AA00B7" w:rsidRPr="00036CB8" w:rsidRDefault="00AA00B7" w:rsidP="00424CBF">
            <w:pPr>
              <w:spacing w:after="120"/>
              <w:jc w:val="both"/>
              <w:rPr>
                <w:rFonts w:ascii="Verdana" w:hAnsi="Verdana"/>
                <w:sz w:val="20"/>
              </w:rPr>
            </w:pPr>
            <w:r w:rsidRPr="00036CB8">
              <w:rPr>
                <w:rFonts w:ascii="Verdana" w:hAnsi="Verdana"/>
                <w:sz w:val="20"/>
              </w:rPr>
              <w:t>Vorsilbe</w:t>
            </w:r>
          </w:p>
        </w:tc>
        <w:tc>
          <w:tcPr>
            <w:tcW w:w="2409" w:type="dxa"/>
            <w:vAlign w:val="center"/>
          </w:tcPr>
          <w:p w:rsidR="00AA00B7" w:rsidRPr="00036CB8" w:rsidRDefault="00AA00B7" w:rsidP="00424CBF">
            <w:pPr>
              <w:spacing w:after="120"/>
              <w:jc w:val="both"/>
              <w:rPr>
                <w:rFonts w:ascii="Verdana" w:hAnsi="Verdana"/>
                <w:sz w:val="20"/>
              </w:rPr>
            </w:pPr>
            <w:r w:rsidRPr="00036CB8">
              <w:rPr>
                <w:rFonts w:ascii="Verdana" w:hAnsi="Verdana"/>
                <w:sz w:val="20"/>
              </w:rPr>
              <w:t>Symbol</w:t>
            </w:r>
          </w:p>
        </w:tc>
      </w:tr>
      <w:tr w:rsidR="00AA00B7" w:rsidRPr="00036CB8" w:rsidTr="00AA00B7">
        <w:trPr>
          <w:trHeight w:val="510"/>
        </w:trPr>
        <w:tc>
          <w:tcPr>
            <w:tcW w:w="1985" w:type="dxa"/>
            <w:vAlign w:val="center"/>
          </w:tcPr>
          <w:p w:rsidR="00AA00B7" w:rsidRPr="00036CB8" w:rsidRDefault="00AA00B7" w:rsidP="00424CBF">
            <w:pPr>
              <w:spacing w:after="120"/>
              <w:jc w:val="both"/>
              <w:rPr>
                <w:rFonts w:ascii="Verdana" w:hAnsi="Verdana"/>
                <w:sz w:val="20"/>
              </w:rPr>
            </w:pPr>
            <w:r>
              <w:rPr>
                <w:rFonts w:ascii="Verdana" w:hAnsi="Verdana"/>
                <w:sz w:val="20"/>
              </w:rPr>
              <w:t xml:space="preserve">78600 </w:t>
            </w:r>
            <w:r w:rsidRPr="00036CB8">
              <w:rPr>
                <w:rFonts w:ascii="Verdana" w:hAnsi="Verdana"/>
                <w:sz w:val="20"/>
              </w:rPr>
              <w:t>m</w:t>
            </w:r>
          </w:p>
        </w:tc>
        <w:tc>
          <w:tcPr>
            <w:tcW w:w="2410" w:type="dxa"/>
            <w:vAlign w:val="center"/>
          </w:tcPr>
          <w:p w:rsidR="00AA00B7" w:rsidRPr="00036CB8" w:rsidRDefault="00AA00B7" w:rsidP="00424CBF">
            <w:pPr>
              <w:spacing w:after="120"/>
              <w:jc w:val="both"/>
              <w:rPr>
                <w:rFonts w:ascii="Verdana" w:hAnsi="Verdana"/>
                <w:sz w:val="20"/>
              </w:rPr>
            </w:pPr>
          </w:p>
        </w:tc>
        <w:tc>
          <w:tcPr>
            <w:tcW w:w="2268" w:type="dxa"/>
            <w:vAlign w:val="center"/>
          </w:tcPr>
          <w:p w:rsidR="00AA00B7" w:rsidRPr="00036CB8" w:rsidRDefault="00AA00B7" w:rsidP="00424CBF">
            <w:pPr>
              <w:spacing w:after="120"/>
              <w:jc w:val="both"/>
              <w:rPr>
                <w:rFonts w:ascii="Verdana" w:hAnsi="Verdana"/>
                <w:sz w:val="20"/>
              </w:rPr>
            </w:pPr>
          </w:p>
        </w:tc>
        <w:tc>
          <w:tcPr>
            <w:tcW w:w="2409" w:type="dxa"/>
            <w:vAlign w:val="center"/>
          </w:tcPr>
          <w:p w:rsidR="00AA00B7" w:rsidRPr="00036CB8" w:rsidRDefault="00AA00B7" w:rsidP="00424CBF">
            <w:pPr>
              <w:spacing w:after="120"/>
              <w:jc w:val="both"/>
              <w:rPr>
                <w:rFonts w:ascii="Verdana" w:hAnsi="Verdana"/>
                <w:sz w:val="20"/>
              </w:rPr>
            </w:pPr>
          </w:p>
        </w:tc>
      </w:tr>
      <w:tr w:rsidR="00AA00B7" w:rsidRPr="00036CB8" w:rsidTr="00AA00B7">
        <w:trPr>
          <w:trHeight w:val="510"/>
        </w:trPr>
        <w:tc>
          <w:tcPr>
            <w:tcW w:w="1985" w:type="dxa"/>
            <w:vAlign w:val="center"/>
          </w:tcPr>
          <w:p w:rsidR="00AA00B7" w:rsidRPr="00036CB8" w:rsidRDefault="00AA00B7" w:rsidP="00424CBF">
            <w:pPr>
              <w:spacing w:after="120"/>
              <w:jc w:val="both"/>
              <w:rPr>
                <w:rFonts w:ascii="Verdana" w:hAnsi="Verdana"/>
                <w:sz w:val="20"/>
              </w:rPr>
            </w:pPr>
            <w:r w:rsidRPr="00036CB8">
              <w:rPr>
                <w:rFonts w:ascii="Verdana" w:hAnsi="Verdana"/>
                <w:sz w:val="20"/>
              </w:rPr>
              <w:t>0.0302</w:t>
            </w:r>
            <w:r>
              <w:rPr>
                <w:rFonts w:ascii="Verdana" w:hAnsi="Verdana"/>
                <w:sz w:val="20"/>
              </w:rPr>
              <w:t xml:space="preserve"> </w:t>
            </w:r>
            <w:r w:rsidRPr="00036CB8">
              <w:rPr>
                <w:rFonts w:ascii="Verdana" w:hAnsi="Verdana"/>
                <w:sz w:val="20"/>
              </w:rPr>
              <w:t>s</w:t>
            </w:r>
          </w:p>
        </w:tc>
        <w:tc>
          <w:tcPr>
            <w:tcW w:w="2410" w:type="dxa"/>
            <w:vAlign w:val="center"/>
          </w:tcPr>
          <w:p w:rsidR="00AA00B7" w:rsidRPr="00036CB8" w:rsidRDefault="00AA00B7" w:rsidP="00424CBF">
            <w:pPr>
              <w:spacing w:after="120"/>
              <w:jc w:val="both"/>
              <w:rPr>
                <w:rFonts w:ascii="Verdana" w:hAnsi="Verdana"/>
                <w:sz w:val="20"/>
              </w:rPr>
            </w:pPr>
          </w:p>
        </w:tc>
        <w:tc>
          <w:tcPr>
            <w:tcW w:w="2268" w:type="dxa"/>
            <w:vAlign w:val="center"/>
          </w:tcPr>
          <w:p w:rsidR="00AA00B7" w:rsidRPr="00036CB8" w:rsidRDefault="00AA00B7" w:rsidP="00424CBF">
            <w:pPr>
              <w:spacing w:after="120"/>
              <w:jc w:val="both"/>
              <w:rPr>
                <w:rFonts w:ascii="Verdana" w:hAnsi="Verdana"/>
                <w:sz w:val="20"/>
              </w:rPr>
            </w:pPr>
          </w:p>
        </w:tc>
        <w:tc>
          <w:tcPr>
            <w:tcW w:w="2409" w:type="dxa"/>
            <w:vAlign w:val="center"/>
          </w:tcPr>
          <w:p w:rsidR="00AA00B7" w:rsidRPr="00036CB8" w:rsidRDefault="00AA00B7" w:rsidP="00424CBF">
            <w:pPr>
              <w:spacing w:after="120"/>
              <w:jc w:val="both"/>
              <w:rPr>
                <w:rFonts w:ascii="Verdana" w:hAnsi="Verdana"/>
                <w:sz w:val="20"/>
              </w:rPr>
            </w:pPr>
          </w:p>
        </w:tc>
      </w:tr>
      <w:tr w:rsidR="00AA00B7" w:rsidRPr="00036CB8" w:rsidTr="00AA00B7">
        <w:trPr>
          <w:trHeight w:val="510"/>
        </w:trPr>
        <w:tc>
          <w:tcPr>
            <w:tcW w:w="1985" w:type="dxa"/>
            <w:vAlign w:val="center"/>
          </w:tcPr>
          <w:p w:rsidR="00AA00B7" w:rsidRPr="00036CB8" w:rsidRDefault="00AA00B7" w:rsidP="00424CBF">
            <w:pPr>
              <w:spacing w:after="120"/>
              <w:jc w:val="both"/>
              <w:rPr>
                <w:rFonts w:ascii="Verdana" w:hAnsi="Verdana"/>
                <w:sz w:val="20"/>
              </w:rPr>
            </w:pPr>
            <w:r w:rsidRPr="00036CB8">
              <w:rPr>
                <w:rFonts w:ascii="Verdana" w:hAnsi="Verdana"/>
                <w:sz w:val="20"/>
              </w:rPr>
              <w:t>7000000</w:t>
            </w:r>
            <w:r>
              <w:rPr>
                <w:rFonts w:ascii="Verdana" w:hAnsi="Verdana"/>
                <w:sz w:val="20"/>
              </w:rPr>
              <w:t xml:space="preserve"> </w:t>
            </w:r>
            <w:r w:rsidRPr="00036CB8">
              <w:rPr>
                <w:rFonts w:ascii="Verdana" w:hAnsi="Verdana"/>
                <w:sz w:val="20"/>
              </w:rPr>
              <w:t>cm</w:t>
            </w:r>
          </w:p>
        </w:tc>
        <w:tc>
          <w:tcPr>
            <w:tcW w:w="2410" w:type="dxa"/>
            <w:vAlign w:val="center"/>
          </w:tcPr>
          <w:p w:rsidR="00AA00B7" w:rsidRPr="00036CB8" w:rsidRDefault="00AA00B7" w:rsidP="00424CBF">
            <w:pPr>
              <w:spacing w:after="120"/>
              <w:jc w:val="both"/>
              <w:rPr>
                <w:rFonts w:ascii="Verdana" w:hAnsi="Verdana"/>
                <w:sz w:val="20"/>
              </w:rPr>
            </w:pPr>
          </w:p>
        </w:tc>
        <w:tc>
          <w:tcPr>
            <w:tcW w:w="2268" w:type="dxa"/>
            <w:vAlign w:val="center"/>
          </w:tcPr>
          <w:p w:rsidR="00AA00B7" w:rsidRPr="00036CB8" w:rsidRDefault="00AA00B7" w:rsidP="00424CBF">
            <w:pPr>
              <w:spacing w:after="120"/>
              <w:jc w:val="both"/>
              <w:rPr>
                <w:rFonts w:ascii="Verdana" w:hAnsi="Verdana"/>
                <w:sz w:val="20"/>
              </w:rPr>
            </w:pPr>
          </w:p>
        </w:tc>
        <w:tc>
          <w:tcPr>
            <w:tcW w:w="2409" w:type="dxa"/>
            <w:vAlign w:val="center"/>
          </w:tcPr>
          <w:p w:rsidR="00AA00B7" w:rsidRPr="00036CB8" w:rsidRDefault="00AA00B7" w:rsidP="00424CBF">
            <w:pPr>
              <w:spacing w:after="120"/>
              <w:jc w:val="both"/>
              <w:rPr>
                <w:rFonts w:ascii="Verdana" w:hAnsi="Verdana"/>
                <w:sz w:val="20"/>
              </w:rPr>
            </w:pPr>
          </w:p>
        </w:tc>
      </w:tr>
      <w:tr w:rsidR="00AA00B7" w:rsidRPr="00036CB8" w:rsidTr="00AA00B7">
        <w:trPr>
          <w:trHeight w:val="510"/>
        </w:trPr>
        <w:tc>
          <w:tcPr>
            <w:tcW w:w="1985" w:type="dxa"/>
            <w:vAlign w:val="center"/>
          </w:tcPr>
          <w:p w:rsidR="00AA00B7" w:rsidRPr="00036CB8" w:rsidRDefault="00AA00B7" w:rsidP="00424CBF">
            <w:pPr>
              <w:spacing w:after="120"/>
              <w:jc w:val="both"/>
              <w:rPr>
                <w:rFonts w:ascii="Verdana" w:hAnsi="Verdana"/>
                <w:sz w:val="20"/>
              </w:rPr>
            </w:pPr>
            <w:r w:rsidRPr="00036CB8">
              <w:rPr>
                <w:rFonts w:ascii="Verdana" w:hAnsi="Verdana"/>
                <w:sz w:val="20"/>
              </w:rPr>
              <w:t>0.0000071</w:t>
            </w:r>
            <w:r>
              <w:rPr>
                <w:rFonts w:ascii="Verdana" w:hAnsi="Verdana"/>
                <w:sz w:val="20"/>
              </w:rPr>
              <w:t xml:space="preserve"> </w:t>
            </w:r>
            <w:r w:rsidRPr="00036CB8">
              <w:rPr>
                <w:rFonts w:ascii="Verdana" w:hAnsi="Verdana"/>
                <w:sz w:val="20"/>
              </w:rPr>
              <w:t>km</w:t>
            </w:r>
          </w:p>
        </w:tc>
        <w:tc>
          <w:tcPr>
            <w:tcW w:w="2410" w:type="dxa"/>
            <w:vAlign w:val="center"/>
          </w:tcPr>
          <w:p w:rsidR="00AA00B7" w:rsidRPr="00036CB8" w:rsidRDefault="00AA00B7" w:rsidP="00424CBF">
            <w:pPr>
              <w:spacing w:after="120"/>
              <w:jc w:val="both"/>
              <w:rPr>
                <w:rFonts w:ascii="Verdana" w:hAnsi="Verdana"/>
                <w:sz w:val="20"/>
              </w:rPr>
            </w:pPr>
          </w:p>
        </w:tc>
        <w:tc>
          <w:tcPr>
            <w:tcW w:w="2268" w:type="dxa"/>
            <w:vAlign w:val="center"/>
          </w:tcPr>
          <w:p w:rsidR="00AA00B7" w:rsidRPr="00036CB8" w:rsidRDefault="00AA00B7" w:rsidP="00424CBF">
            <w:pPr>
              <w:spacing w:after="120"/>
              <w:jc w:val="both"/>
              <w:rPr>
                <w:rFonts w:ascii="Verdana" w:hAnsi="Verdana"/>
                <w:sz w:val="20"/>
              </w:rPr>
            </w:pPr>
          </w:p>
        </w:tc>
        <w:tc>
          <w:tcPr>
            <w:tcW w:w="2409" w:type="dxa"/>
            <w:vAlign w:val="center"/>
          </w:tcPr>
          <w:p w:rsidR="00AA00B7" w:rsidRPr="00036CB8" w:rsidRDefault="00AA00B7" w:rsidP="00424CBF">
            <w:pPr>
              <w:spacing w:after="120"/>
              <w:jc w:val="both"/>
              <w:rPr>
                <w:rFonts w:ascii="Verdana" w:hAnsi="Verdana"/>
                <w:sz w:val="20"/>
              </w:rPr>
            </w:pPr>
          </w:p>
        </w:tc>
      </w:tr>
      <w:tr w:rsidR="00AA00B7" w:rsidRPr="00036CB8" w:rsidTr="00AA00B7">
        <w:trPr>
          <w:trHeight w:val="510"/>
        </w:trPr>
        <w:tc>
          <w:tcPr>
            <w:tcW w:w="1985" w:type="dxa"/>
            <w:vAlign w:val="center"/>
          </w:tcPr>
          <w:p w:rsidR="00AA00B7" w:rsidRPr="00036CB8" w:rsidRDefault="00AA00B7" w:rsidP="00424CBF">
            <w:pPr>
              <w:spacing w:after="120"/>
              <w:jc w:val="both"/>
              <w:rPr>
                <w:rFonts w:ascii="Verdana" w:hAnsi="Verdana"/>
                <w:sz w:val="20"/>
              </w:rPr>
            </w:pPr>
            <w:r w:rsidRPr="00036CB8">
              <w:rPr>
                <w:rFonts w:ascii="Verdana" w:hAnsi="Verdana"/>
                <w:sz w:val="20"/>
              </w:rPr>
              <w:t>0.0987</w:t>
            </w:r>
            <w:r>
              <w:rPr>
                <w:rFonts w:ascii="Verdana" w:hAnsi="Verdana"/>
                <w:sz w:val="20"/>
              </w:rPr>
              <w:t xml:space="preserve"> </w:t>
            </w:r>
            <w:r w:rsidRPr="00036CB8">
              <w:rPr>
                <w:rFonts w:ascii="Verdana" w:hAnsi="Verdana"/>
                <w:sz w:val="20"/>
              </w:rPr>
              <w:t>s</w:t>
            </w:r>
          </w:p>
        </w:tc>
        <w:tc>
          <w:tcPr>
            <w:tcW w:w="2410" w:type="dxa"/>
            <w:vAlign w:val="center"/>
          </w:tcPr>
          <w:p w:rsidR="00AA00B7" w:rsidRPr="00036CB8" w:rsidRDefault="00AA00B7" w:rsidP="00424CBF">
            <w:pPr>
              <w:spacing w:after="120"/>
              <w:jc w:val="both"/>
              <w:rPr>
                <w:rFonts w:ascii="Verdana" w:hAnsi="Verdana"/>
                <w:sz w:val="20"/>
              </w:rPr>
            </w:pPr>
          </w:p>
        </w:tc>
        <w:tc>
          <w:tcPr>
            <w:tcW w:w="2268" w:type="dxa"/>
            <w:vAlign w:val="center"/>
          </w:tcPr>
          <w:p w:rsidR="00AA00B7" w:rsidRPr="00036CB8" w:rsidRDefault="00AA00B7" w:rsidP="00424CBF">
            <w:pPr>
              <w:spacing w:after="120"/>
              <w:jc w:val="both"/>
              <w:rPr>
                <w:rFonts w:ascii="Verdana" w:hAnsi="Verdana"/>
                <w:sz w:val="20"/>
              </w:rPr>
            </w:pPr>
          </w:p>
        </w:tc>
        <w:tc>
          <w:tcPr>
            <w:tcW w:w="2409" w:type="dxa"/>
            <w:vAlign w:val="center"/>
          </w:tcPr>
          <w:p w:rsidR="00AA00B7" w:rsidRPr="00036CB8" w:rsidRDefault="00AA00B7" w:rsidP="00424CBF">
            <w:pPr>
              <w:spacing w:after="120"/>
              <w:jc w:val="both"/>
              <w:rPr>
                <w:rFonts w:ascii="Verdana" w:hAnsi="Verdana"/>
                <w:sz w:val="20"/>
              </w:rPr>
            </w:pPr>
          </w:p>
        </w:tc>
      </w:tr>
      <w:tr w:rsidR="00AA00B7" w:rsidRPr="00036CB8" w:rsidTr="00AA00B7">
        <w:trPr>
          <w:trHeight w:val="510"/>
        </w:trPr>
        <w:tc>
          <w:tcPr>
            <w:tcW w:w="1985" w:type="dxa"/>
            <w:vAlign w:val="center"/>
          </w:tcPr>
          <w:p w:rsidR="00AA00B7" w:rsidRPr="00036CB8" w:rsidRDefault="00AA00B7" w:rsidP="00424CBF">
            <w:pPr>
              <w:spacing w:after="120"/>
              <w:jc w:val="both"/>
              <w:rPr>
                <w:rFonts w:ascii="Verdana" w:hAnsi="Verdana"/>
                <w:sz w:val="20"/>
              </w:rPr>
            </w:pPr>
            <w:r w:rsidRPr="00036CB8">
              <w:rPr>
                <w:rFonts w:ascii="Verdana" w:hAnsi="Verdana"/>
                <w:sz w:val="20"/>
              </w:rPr>
              <w:t>0.000000001</w:t>
            </w:r>
            <w:r>
              <w:rPr>
                <w:rFonts w:ascii="Verdana" w:hAnsi="Verdana"/>
                <w:sz w:val="20"/>
              </w:rPr>
              <w:t xml:space="preserve"> </w:t>
            </w:r>
            <w:r w:rsidRPr="00036CB8">
              <w:rPr>
                <w:rFonts w:ascii="Verdana" w:hAnsi="Verdana"/>
                <w:sz w:val="20"/>
              </w:rPr>
              <w:t>m</w:t>
            </w:r>
          </w:p>
        </w:tc>
        <w:tc>
          <w:tcPr>
            <w:tcW w:w="2410" w:type="dxa"/>
            <w:vAlign w:val="center"/>
          </w:tcPr>
          <w:p w:rsidR="00AA00B7" w:rsidRPr="00036CB8" w:rsidRDefault="00AA00B7" w:rsidP="00424CBF">
            <w:pPr>
              <w:spacing w:after="120"/>
              <w:jc w:val="both"/>
              <w:rPr>
                <w:rFonts w:ascii="Verdana" w:hAnsi="Verdana"/>
                <w:sz w:val="20"/>
              </w:rPr>
            </w:pPr>
          </w:p>
        </w:tc>
        <w:tc>
          <w:tcPr>
            <w:tcW w:w="2268" w:type="dxa"/>
            <w:vAlign w:val="center"/>
          </w:tcPr>
          <w:p w:rsidR="00AA00B7" w:rsidRPr="00036CB8" w:rsidRDefault="00AA00B7" w:rsidP="00424CBF">
            <w:pPr>
              <w:spacing w:after="120"/>
              <w:jc w:val="both"/>
              <w:rPr>
                <w:rFonts w:ascii="Verdana" w:hAnsi="Verdana"/>
                <w:sz w:val="20"/>
              </w:rPr>
            </w:pPr>
          </w:p>
        </w:tc>
        <w:tc>
          <w:tcPr>
            <w:tcW w:w="2409" w:type="dxa"/>
            <w:vAlign w:val="center"/>
          </w:tcPr>
          <w:p w:rsidR="00AA00B7" w:rsidRPr="00036CB8" w:rsidRDefault="00AA00B7" w:rsidP="00424CBF">
            <w:pPr>
              <w:spacing w:after="120"/>
              <w:jc w:val="both"/>
              <w:rPr>
                <w:rFonts w:ascii="Verdana" w:hAnsi="Verdana"/>
                <w:sz w:val="20"/>
              </w:rPr>
            </w:pPr>
          </w:p>
        </w:tc>
      </w:tr>
      <w:tr w:rsidR="00AA00B7" w:rsidRPr="00036CB8" w:rsidTr="00AA00B7">
        <w:trPr>
          <w:trHeight w:val="510"/>
        </w:trPr>
        <w:tc>
          <w:tcPr>
            <w:tcW w:w="1985" w:type="dxa"/>
            <w:vAlign w:val="center"/>
          </w:tcPr>
          <w:p w:rsidR="00AA00B7" w:rsidRPr="00036CB8" w:rsidRDefault="00AA00B7" w:rsidP="00424CBF">
            <w:pPr>
              <w:spacing w:after="120"/>
              <w:jc w:val="both"/>
              <w:rPr>
                <w:rFonts w:ascii="Verdana" w:hAnsi="Verdana"/>
                <w:sz w:val="20"/>
              </w:rPr>
            </w:pPr>
            <w:r w:rsidRPr="00036CB8">
              <w:rPr>
                <w:rFonts w:ascii="Verdana" w:hAnsi="Verdana"/>
                <w:sz w:val="20"/>
              </w:rPr>
              <w:t>0.00007003</w:t>
            </w:r>
            <w:r>
              <w:rPr>
                <w:rFonts w:ascii="Verdana" w:hAnsi="Verdana"/>
                <w:sz w:val="20"/>
              </w:rPr>
              <w:t xml:space="preserve"> </w:t>
            </w:r>
            <w:r w:rsidRPr="00036CB8">
              <w:rPr>
                <w:rFonts w:ascii="Verdana" w:hAnsi="Verdana"/>
                <w:sz w:val="20"/>
              </w:rPr>
              <w:t>s</w:t>
            </w:r>
          </w:p>
        </w:tc>
        <w:tc>
          <w:tcPr>
            <w:tcW w:w="2410" w:type="dxa"/>
            <w:vAlign w:val="center"/>
          </w:tcPr>
          <w:p w:rsidR="00AA00B7" w:rsidRPr="00036CB8" w:rsidRDefault="00AA00B7" w:rsidP="00424CBF">
            <w:pPr>
              <w:spacing w:after="120"/>
              <w:jc w:val="both"/>
              <w:rPr>
                <w:rFonts w:ascii="Verdana" w:hAnsi="Verdana"/>
                <w:sz w:val="20"/>
              </w:rPr>
            </w:pPr>
          </w:p>
        </w:tc>
        <w:tc>
          <w:tcPr>
            <w:tcW w:w="2268" w:type="dxa"/>
            <w:vAlign w:val="center"/>
          </w:tcPr>
          <w:p w:rsidR="00AA00B7" w:rsidRPr="00036CB8" w:rsidRDefault="00AA00B7" w:rsidP="00424CBF">
            <w:pPr>
              <w:spacing w:after="120"/>
              <w:jc w:val="both"/>
              <w:rPr>
                <w:rFonts w:ascii="Verdana" w:hAnsi="Verdana"/>
                <w:sz w:val="20"/>
              </w:rPr>
            </w:pPr>
          </w:p>
        </w:tc>
        <w:tc>
          <w:tcPr>
            <w:tcW w:w="2409" w:type="dxa"/>
            <w:vAlign w:val="center"/>
          </w:tcPr>
          <w:p w:rsidR="00AA00B7" w:rsidRPr="00036CB8" w:rsidRDefault="00AA00B7" w:rsidP="00424CBF">
            <w:pPr>
              <w:spacing w:after="120"/>
              <w:jc w:val="both"/>
              <w:rPr>
                <w:rFonts w:ascii="Verdana" w:hAnsi="Verdana"/>
                <w:sz w:val="20"/>
              </w:rPr>
            </w:pPr>
          </w:p>
        </w:tc>
      </w:tr>
    </w:tbl>
    <w:p w:rsidR="006A5791" w:rsidRDefault="006A5791" w:rsidP="00424CBF">
      <w:pPr>
        <w:spacing w:after="120"/>
        <w:jc w:val="both"/>
        <w:rPr>
          <w:rFonts w:ascii="Verdana" w:hAnsi="Verdana"/>
          <w:sz w:val="20"/>
        </w:rPr>
      </w:pPr>
    </w:p>
    <w:p w:rsidR="00DA302D" w:rsidRPr="00036CB8" w:rsidRDefault="00DA302D" w:rsidP="00424CBF">
      <w:pPr>
        <w:spacing w:after="120"/>
        <w:jc w:val="both"/>
        <w:rPr>
          <w:rFonts w:ascii="Verdana" w:hAnsi="Verdana"/>
          <w:sz w:val="20"/>
        </w:rPr>
      </w:pPr>
    </w:p>
    <w:p w:rsidR="006A5791" w:rsidRPr="00036CB8" w:rsidRDefault="006A5791" w:rsidP="00AA00B7">
      <w:pPr>
        <w:pStyle w:val="Skript3"/>
      </w:pPr>
      <w:bookmarkStart w:id="24" w:name="_Toc269126344"/>
      <w:r w:rsidRPr="00036CB8">
        <w:lastRenderedPageBreak/>
        <w:t>Beispiele von Distanzen und Zeiträumen</w:t>
      </w:r>
      <w:bookmarkEnd w:id="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7"/>
        <w:gridCol w:w="2688"/>
        <w:gridCol w:w="1270"/>
        <w:gridCol w:w="987"/>
        <w:gridCol w:w="3255"/>
      </w:tblGrid>
      <w:tr w:rsidR="006A5791" w:rsidRPr="00036CB8" w:rsidTr="006A5791">
        <w:trPr>
          <w:jc w:val="center"/>
        </w:trPr>
        <w:tc>
          <w:tcPr>
            <w:tcW w:w="987" w:type="dxa"/>
          </w:tcPr>
          <w:p w:rsidR="006A5791" w:rsidRPr="00036CB8" w:rsidRDefault="006A5791" w:rsidP="00424CBF">
            <w:pPr>
              <w:spacing w:before="60" w:after="60"/>
              <w:jc w:val="both"/>
              <w:rPr>
                <w:rFonts w:ascii="Verdana" w:hAnsi="Verdana"/>
                <w:sz w:val="20"/>
              </w:rPr>
            </w:pPr>
            <w:r w:rsidRPr="00036CB8">
              <w:rPr>
                <w:rFonts w:ascii="Verdana" w:hAnsi="Verdana"/>
                <w:sz w:val="20"/>
              </w:rPr>
              <w:t>m</w:t>
            </w:r>
          </w:p>
        </w:tc>
        <w:tc>
          <w:tcPr>
            <w:tcW w:w="2688" w:type="dxa"/>
          </w:tcPr>
          <w:p w:rsidR="006A5791" w:rsidRPr="00036CB8" w:rsidRDefault="006A5791" w:rsidP="00424CBF">
            <w:pPr>
              <w:spacing w:before="60" w:after="60"/>
              <w:jc w:val="both"/>
              <w:rPr>
                <w:rFonts w:ascii="Verdana" w:hAnsi="Verdana"/>
                <w:sz w:val="20"/>
              </w:rPr>
            </w:pPr>
            <w:r w:rsidRPr="00036CB8">
              <w:rPr>
                <w:rFonts w:ascii="Verdana" w:hAnsi="Verdana"/>
                <w:sz w:val="20"/>
              </w:rPr>
              <w:t>Distanzen</w:t>
            </w:r>
          </w:p>
        </w:tc>
        <w:tc>
          <w:tcPr>
            <w:tcW w:w="1270" w:type="dxa"/>
            <w:tcBorders>
              <w:top w:val="nil"/>
              <w:bottom w:val="nil"/>
            </w:tcBorders>
          </w:tcPr>
          <w:p w:rsidR="006A5791" w:rsidRPr="00036CB8" w:rsidRDefault="006A5791" w:rsidP="00424CBF">
            <w:pPr>
              <w:spacing w:before="60" w:after="60"/>
              <w:jc w:val="both"/>
              <w:rPr>
                <w:rFonts w:ascii="Verdana" w:hAnsi="Verdana"/>
                <w:sz w:val="20"/>
              </w:rPr>
            </w:pPr>
          </w:p>
        </w:tc>
        <w:tc>
          <w:tcPr>
            <w:tcW w:w="987" w:type="dxa"/>
          </w:tcPr>
          <w:p w:rsidR="006A5791" w:rsidRPr="00036CB8" w:rsidRDefault="006A5791" w:rsidP="00424CBF">
            <w:pPr>
              <w:spacing w:before="60" w:after="60"/>
              <w:jc w:val="both"/>
              <w:rPr>
                <w:rFonts w:ascii="Verdana" w:hAnsi="Verdana"/>
                <w:sz w:val="20"/>
              </w:rPr>
            </w:pPr>
            <w:r w:rsidRPr="00036CB8">
              <w:rPr>
                <w:rFonts w:ascii="Verdana" w:hAnsi="Verdana"/>
                <w:sz w:val="20"/>
              </w:rPr>
              <w:t>s</w:t>
            </w:r>
          </w:p>
        </w:tc>
        <w:tc>
          <w:tcPr>
            <w:tcW w:w="3255" w:type="dxa"/>
          </w:tcPr>
          <w:p w:rsidR="006A5791" w:rsidRPr="00036CB8" w:rsidRDefault="006A5791" w:rsidP="00424CBF">
            <w:pPr>
              <w:spacing w:before="60" w:after="60"/>
              <w:jc w:val="both"/>
              <w:rPr>
                <w:rFonts w:ascii="Verdana" w:hAnsi="Verdana"/>
                <w:sz w:val="20"/>
              </w:rPr>
            </w:pPr>
            <w:r w:rsidRPr="00036CB8">
              <w:rPr>
                <w:rFonts w:ascii="Verdana" w:hAnsi="Verdana"/>
                <w:sz w:val="20"/>
              </w:rPr>
              <w:t>Zeiträume</w:t>
            </w:r>
          </w:p>
        </w:tc>
      </w:tr>
      <w:tr w:rsidR="006A5791" w:rsidRPr="00036CB8" w:rsidTr="006A5791">
        <w:trPr>
          <w:jc w:val="center"/>
        </w:trPr>
        <w:tc>
          <w:tcPr>
            <w:tcW w:w="987" w:type="dxa"/>
          </w:tcPr>
          <w:p w:rsidR="006A5791" w:rsidRPr="00036CB8" w:rsidRDefault="006A5791" w:rsidP="00424CBF">
            <w:pPr>
              <w:spacing w:before="60"/>
              <w:jc w:val="both"/>
              <w:rPr>
                <w:rFonts w:ascii="Verdana" w:hAnsi="Verdana"/>
                <w:sz w:val="20"/>
                <w:vertAlign w:val="superscript"/>
              </w:rPr>
            </w:pPr>
            <w:r w:rsidRPr="00036CB8">
              <w:rPr>
                <w:rFonts w:ascii="Verdana" w:hAnsi="Verdana"/>
                <w:sz w:val="20"/>
              </w:rPr>
              <w:t>10</w:t>
            </w:r>
            <w:r w:rsidRPr="00036CB8">
              <w:rPr>
                <w:rFonts w:ascii="Verdana" w:hAnsi="Verdana"/>
                <w:sz w:val="20"/>
                <w:vertAlign w:val="superscript"/>
              </w:rPr>
              <w:t>27</w:t>
            </w:r>
          </w:p>
          <w:p w:rsidR="006A5791" w:rsidRPr="00036CB8" w:rsidRDefault="006A5791" w:rsidP="00424CBF">
            <w:pPr>
              <w:spacing w:before="60"/>
              <w:jc w:val="both"/>
              <w:rPr>
                <w:rFonts w:ascii="Verdana" w:hAnsi="Verdana"/>
                <w:sz w:val="20"/>
                <w:vertAlign w:val="superscript"/>
              </w:rPr>
            </w:pPr>
            <w:r w:rsidRPr="00036CB8">
              <w:rPr>
                <w:rFonts w:ascii="Verdana" w:hAnsi="Verdana"/>
                <w:sz w:val="20"/>
              </w:rPr>
              <w:t>10</w:t>
            </w:r>
            <w:r w:rsidRPr="00036CB8">
              <w:rPr>
                <w:rFonts w:ascii="Verdana" w:hAnsi="Verdana"/>
                <w:sz w:val="20"/>
                <w:vertAlign w:val="superscript"/>
              </w:rPr>
              <w:t>24</w:t>
            </w:r>
          </w:p>
          <w:p w:rsidR="006A5791" w:rsidRPr="00036CB8" w:rsidRDefault="006A5791" w:rsidP="00424CBF">
            <w:pPr>
              <w:spacing w:before="60"/>
              <w:jc w:val="both"/>
              <w:rPr>
                <w:rFonts w:ascii="Verdana" w:hAnsi="Verdana"/>
                <w:sz w:val="20"/>
                <w:vertAlign w:val="superscript"/>
              </w:rPr>
            </w:pPr>
            <w:r w:rsidRPr="00036CB8">
              <w:rPr>
                <w:rFonts w:ascii="Verdana" w:hAnsi="Verdana"/>
                <w:sz w:val="20"/>
              </w:rPr>
              <w:t>10</w:t>
            </w:r>
            <w:r w:rsidRPr="00036CB8">
              <w:rPr>
                <w:rFonts w:ascii="Verdana" w:hAnsi="Verdana"/>
                <w:sz w:val="20"/>
                <w:vertAlign w:val="superscript"/>
              </w:rPr>
              <w:t>21</w:t>
            </w:r>
          </w:p>
          <w:p w:rsidR="006A5791" w:rsidRPr="00036CB8" w:rsidRDefault="006A5791" w:rsidP="00424CBF">
            <w:pPr>
              <w:spacing w:before="60"/>
              <w:jc w:val="both"/>
              <w:rPr>
                <w:rFonts w:ascii="Verdana" w:hAnsi="Verdana"/>
                <w:sz w:val="20"/>
                <w:vertAlign w:val="superscript"/>
              </w:rPr>
            </w:pPr>
            <w:r w:rsidRPr="00036CB8">
              <w:rPr>
                <w:rFonts w:ascii="Verdana" w:hAnsi="Verdana"/>
                <w:sz w:val="20"/>
              </w:rPr>
              <w:t>10</w:t>
            </w:r>
            <w:r w:rsidRPr="00036CB8">
              <w:rPr>
                <w:rFonts w:ascii="Verdana" w:hAnsi="Verdana"/>
                <w:sz w:val="20"/>
                <w:vertAlign w:val="superscript"/>
              </w:rPr>
              <w:t>18</w:t>
            </w:r>
          </w:p>
          <w:p w:rsidR="006A5791" w:rsidRPr="00036CB8" w:rsidRDefault="006A5791" w:rsidP="00424CBF">
            <w:pPr>
              <w:spacing w:before="60"/>
              <w:jc w:val="both"/>
              <w:rPr>
                <w:rFonts w:ascii="Verdana" w:hAnsi="Verdana"/>
                <w:sz w:val="20"/>
                <w:vertAlign w:val="superscript"/>
              </w:rPr>
            </w:pPr>
            <w:r w:rsidRPr="00036CB8">
              <w:rPr>
                <w:rFonts w:ascii="Verdana" w:hAnsi="Verdana"/>
                <w:sz w:val="20"/>
              </w:rPr>
              <w:t>10</w:t>
            </w:r>
            <w:r w:rsidRPr="00036CB8">
              <w:rPr>
                <w:rFonts w:ascii="Verdana" w:hAnsi="Verdana"/>
                <w:sz w:val="20"/>
                <w:vertAlign w:val="superscript"/>
              </w:rPr>
              <w:t>15</w:t>
            </w:r>
          </w:p>
          <w:p w:rsidR="006A5791" w:rsidRPr="00036CB8" w:rsidRDefault="006A5791" w:rsidP="00424CBF">
            <w:pPr>
              <w:spacing w:before="60"/>
              <w:jc w:val="both"/>
              <w:rPr>
                <w:rFonts w:ascii="Verdana" w:hAnsi="Verdana"/>
                <w:sz w:val="20"/>
                <w:vertAlign w:val="superscript"/>
              </w:rPr>
            </w:pPr>
            <w:r w:rsidRPr="00036CB8">
              <w:rPr>
                <w:rFonts w:ascii="Verdana" w:hAnsi="Verdana"/>
                <w:sz w:val="20"/>
              </w:rPr>
              <w:t>10</w:t>
            </w:r>
            <w:r w:rsidRPr="00036CB8">
              <w:rPr>
                <w:rFonts w:ascii="Verdana" w:hAnsi="Verdana"/>
                <w:sz w:val="20"/>
                <w:vertAlign w:val="superscript"/>
              </w:rPr>
              <w:t>12</w:t>
            </w:r>
          </w:p>
          <w:p w:rsidR="006A5791" w:rsidRPr="00036CB8" w:rsidRDefault="006A5791" w:rsidP="00424CBF">
            <w:pPr>
              <w:spacing w:before="60"/>
              <w:jc w:val="both"/>
              <w:rPr>
                <w:rFonts w:ascii="Verdana" w:hAnsi="Verdana"/>
                <w:sz w:val="20"/>
                <w:vertAlign w:val="superscript"/>
              </w:rPr>
            </w:pPr>
            <w:r w:rsidRPr="00036CB8">
              <w:rPr>
                <w:rFonts w:ascii="Verdana" w:hAnsi="Verdana"/>
                <w:sz w:val="20"/>
              </w:rPr>
              <w:t>10</w:t>
            </w:r>
            <w:r w:rsidRPr="00036CB8">
              <w:rPr>
                <w:rFonts w:ascii="Verdana" w:hAnsi="Verdana"/>
                <w:sz w:val="20"/>
                <w:vertAlign w:val="superscript"/>
              </w:rPr>
              <w:t>9</w:t>
            </w:r>
          </w:p>
          <w:p w:rsidR="006A5791" w:rsidRPr="00036CB8" w:rsidRDefault="006A5791" w:rsidP="00424CBF">
            <w:pPr>
              <w:spacing w:before="60"/>
              <w:jc w:val="both"/>
              <w:rPr>
                <w:rFonts w:ascii="Verdana" w:hAnsi="Verdana"/>
                <w:sz w:val="20"/>
                <w:vertAlign w:val="superscript"/>
              </w:rPr>
            </w:pPr>
            <w:r w:rsidRPr="00036CB8">
              <w:rPr>
                <w:rFonts w:ascii="Verdana" w:hAnsi="Verdana"/>
                <w:sz w:val="20"/>
              </w:rPr>
              <w:t>10</w:t>
            </w:r>
            <w:r w:rsidRPr="00036CB8">
              <w:rPr>
                <w:rFonts w:ascii="Verdana" w:hAnsi="Verdana"/>
                <w:sz w:val="20"/>
                <w:vertAlign w:val="superscript"/>
              </w:rPr>
              <w:t>6</w:t>
            </w:r>
          </w:p>
          <w:p w:rsidR="006A5791" w:rsidRPr="00036CB8" w:rsidRDefault="006A5791" w:rsidP="00424CBF">
            <w:pPr>
              <w:spacing w:before="60"/>
              <w:jc w:val="both"/>
              <w:rPr>
                <w:rFonts w:ascii="Verdana" w:hAnsi="Verdana"/>
                <w:sz w:val="20"/>
                <w:vertAlign w:val="superscript"/>
              </w:rPr>
            </w:pPr>
            <w:r w:rsidRPr="00036CB8">
              <w:rPr>
                <w:rFonts w:ascii="Verdana" w:hAnsi="Verdana"/>
                <w:sz w:val="20"/>
              </w:rPr>
              <w:t>10</w:t>
            </w:r>
            <w:r w:rsidRPr="00036CB8">
              <w:rPr>
                <w:rFonts w:ascii="Verdana" w:hAnsi="Verdana"/>
                <w:sz w:val="20"/>
                <w:vertAlign w:val="superscript"/>
              </w:rPr>
              <w:t>3</w:t>
            </w:r>
          </w:p>
          <w:p w:rsidR="006A5791" w:rsidRPr="00036CB8" w:rsidRDefault="006A5791" w:rsidP="00424CBF">
            <w:pPr>
              <w:spacing w:before="60"/>
              <w:jc w:val="both"/>
              <w:rPr>
                <w:rFonts w:ascii="Verdana" w:hAnsi="Verdana"/>
                <w:sz w:val="20"/>
              </w:rPr>
            </w:pPr>
            <w:r w:rsidRPr="00036CB8">
              <w:rPr>
                <w:rFonts w:ascii="Verdana" w:hAnsi="Verdana"/>
                <w:sz w:val="20"/>
              </w:rPr>
              <w:t>1</w:t>
            </w:r>
          </w:p>
          <w:p w:rsidR="006A5791" w:rsidRPr="00036CB8" w:rsidRDefault="006A5791" w:rsidP="00424CBF">
            <w:pPr>
              <w:spacing w:before="60"/>
              <w:jc w:val="both"/>
              <w:rPr>
                <w:rFonts w:ascii="Verdana" w:hAnsi="Verdana"/>
                <w:sz w:val="20"/>
                <w:vertAlign w:val="superscript"/>
              </w:rPr>
            </w:pPr>
            <w:r w:rsidRPr="00036CB8">
              <w:rPr>
                <w:rFonts w:ascii="Verdana" w:hAnsi="Verdana"/>
                <w:sz w:val="20"/>
              </w:rPr>
              <w:t>10</w:t>
            </w:r>
            <w:r w:rsidRPr="00036CB8">
              <w:rPr>
                <w:rFonts w:ascii="Verdana" w:hAnsi="Verdana"/>
                <w:sz w:val="20"/>
                <w:vertAlign w:val="superscript"/>
              </w:rPr>
              <w:t>-3</w:t>
            </w:r>
          </w:p>
          <w:p w:rsidR="006A5791" w:rsidRPr="00036CB8" w:rsidRDefault="006A5791" w:rsidP="00424CBF">
            <w:pPr>
              <w:spacing w:before="60"/>
              <w:jc w:val="both"/>
              <w:rPr>
                <w:rFonts w:ascii="Verdana" w:hAnsi="Verdana"/>
                <w:sz w:val="20"/>
                <w:vertAlign w:val="superscript"/>
              </w:rPr>
            </w:pPr>
            <w:r w:rsidRPr="00036CB8">
              <w:rPr>
                <w:rFonts w:ascii="Verdana" w:hAnsi="Verdana"/>
                <w:sz w:val="20"/>
              </w:rPr>
              <w:t>10</w:t>
            </w:r>
            <w:r w:rsidRPr="00036CB8">
              <w:rPr>
                <w:rFonts w:ascii="Verdana" w:hAnsi="Verdana"/>
                <w:sz w:val="20"/>
                <w:vertAlign w:val="superscript"/>
              </w:rPr>
              <w:t>-6</w:t>
            </w:r>
          </w:p>
          <w:p w:rsidR="006A5791" w:rsidRPr="00036CB8" w:rsidRDefault="006A5791" w:rsidP="00424CBF">
            <w:pPr>
              <w:spacing w:before="60"/>
              <w:jc w:val="both"/>
              <w:rPr>
                <w:rFonts w:ascii="Verdana" w:hAnsi="Verdana"/>
                <w:sz w:val="20"/>
                <w:vertAlign w:val="superscript"/>
              </w:rPr>
            </w:pPr>
            <w:r w:rsidRPr="00036CB8">
              <w:rPr>
                <w:rFonts w:ascii="Verdana" w:hAnsi="Verdana"/>
                <w:sz w:val="20"/>
              </w:rPr>
              <w:t>10</w:t>
            </w:r>
            <w:r w:rsidRPr="00036CB8">
              <w:rPr>
                <w:rFonts w:ascii="Verdana" w:hAnsi="Verdana"/>
                <w:sz w:val="20"/>
                <w:vertAlign w:val="superscript"/>
              </w:rPr>
              <w:t>-9</w:t>
            </w:r>
          </w:p>
          <w:p w:rsidR="006A5791" w:rsidRPr="00036CB8" w:rsidRDefault="006A5791" w:rsidP="00424CBF">
            <w:pPr>
              <w:spacing w:before="60"/>
              <w:jc w:val="both"/>
              <w:rPr>
                <w:rFonts w:ascii="Verdana" w:hAnsi="Verdana"/>
                <w:sz w:val="20"/>
                <w:vertAlign w:val="superscript"/>
              </w:rPr>
            </w:pPr>
            <w:r w:rsidRPr="00036CB8">
              <w:rPr>
                <w:rFonts w:ascii="Verdana" w:hAnsi="Verdana"/>
                <w:sz w:val="20"/>
              </w:rPr>
              <w:t>10</w:t>
            </w:r>
            <w:r w:rsidRPr="00036CB8">
              <w:rPr>
                <w:rFonts w:ascii="Verdana" w:hAnsi="Verdana"/>
                <w:sz w:val="20"/>
                <w:vertAlign w:val="superscript"/>
              </w:rPr>
              <w:t>-12</w:t>
            </w:r>
          </w:p>
          <w:p w:rsidR="006A5791" w:rsidRPr="00036CB8" w:rsidRDefault="006A5791" w:rsidP="00424CBF">
            <w:pPr>
              <w:spacing w:before="60"/>
              <w:jc w:val="both"/>
              <w:rPr>
                <w:rFonts w:ascii="Verdana" w:hAnsi="Verdana"/>
                <w:sz w:val="20"/>
                <w:vertAlign w:val="superscript"/>
              </w:rPr>
            </w:pPr>
            <w:r w:rsidRPr="00036CB8">
              <w:rPr>
                <w:rFonts w:ascii="Verdana" w:hAnsi="Verdana"/>
                <w:sz w:val="20"/>
              </w:rPr>
              <w:t>10</w:t>
            </w:r>
            <w:r w:rsidRPr="00036CB8">
              <w:rPr>
                <w:rFonts w:ascii="Verdana" w:hAnsi="Verdana"/>
                <w:sz w:val="20"/>
                <w:vertAlign w:val="superscript"/>
              </w:rPr>
              <w:t>-15</w:t>
            </w:r>
          </w:p>
        </w:tc>
        <w:tc>
          <w:tcPr>
            <w:tcW w:w="2688" w:type="dxa"/>
          </w:tcPr>
          <w:p w:rsidR="006A5791" w:rsidRPr="00036CB8" w:rsidRDefault="006A5791" w:rsidP="00424CBF">
            <w:pPr>
              <w:spacing w:before="60"/>
              <w:jc w:val="both"/>
              <w:rPr>
                <w:rFonts w:ascii="Verdana" w:hAnsi="Verdana"/>
                <w:sz w:val="20"/>
              </w:rPr>
            </w:pPr>
            <w:r w:rsidRPr="00036CB8">
              <w:rPr>
                <w:rFonts w:ascii="Verdana" w:hAnsi="Verdana"/>
                <w:sz w:val="20"/>
              </w:rPr>
              <w:t>Radius des Weltalls</w:t>
            </w:r>
          </w:p>
          <w:p w:rsidR="006A5791" w:rsidRPr="00036CB8" w:rsidRDefault="006A5791" w:rsidP="00424CBF">
            <w:pPr>
              <w:spacing w:before="60"/>
              <w:jc w:val="both"/>
              <w:rPr>
                <w:rFonts w:ascii="Verdana" w:hAnsi="Verdana"/>
                <w:sz w:val="20"/>
              </w:rPr>
            </w:pPr>
            <w:r w:rsidRPr="00036CB8">
              <w:rPr>
                <w:rFonts w:ascii="Verdana" w:hAnsi="Verdana"/>
                <w:sz w:val="20"/>
              </w:rPr>
              <w:t>zur nächsten Galaxie</w:t>
            </w:r>
          </w:p>
          <w:p w:rsidR="006A5791" w:rsidRPr="00036CB8" w:rsidRDefault="006A5791" w:rsidP="00424CBF">
            <w:pPr>
              <w:spacing w:before="60"/>
              <w:jc w:val="both"/>
              <w:rPr>
                <w:rFonts w:ascii="Verdana" w:hAnsi="Verdana"/>
                <w:sz w:val="20"/>
              </w:rPr>
            </w:pPr>
            <w:r w:rsidRPr="00036CB8">
              <w:rPr>
                <w:rFonts w:ascii="Verdana" w:hAnsi="Verdana"/>
                <w:sz w:val="20"/>
              </w:rPr>
              <w:t>Milchstrassenradius</w:t>
            </w:r>
          </w:p>
          <w:p w:rsidR="006A5791" w:rsidRPr="00036CB8" w:rsidRDefault="006A5791" w:rsidP="00424CBF">
            <w:pPr>
              <w:spacing w:before="60"/>
              <w:jc w:val="both"/>
              <w:rPr>
                <w:rFonts w:ascii="Verdana" w:hAnsi="Verdana"/>
                <w:sz w:val="20"/>
              </w:rPr>
            </w:pPr>
            <w:r w:rsidRPr="00036CB8">
              <w:rPr>
                <w:rFonts w:ascii="Verdana" w:hAnsi="Verdana"/>
                <w:sz w:val="20"/>
              </w:rPr>
              <w:t>zum nächsten Stern</w:t>
            </w:r>
          </w:p>
          <w:p w:rsidR="006A5791" w:rsidRPr="00036CB8" w:rsidRDefault="006A5791" w:rsidP="00424CBF">
            <w:pPr>
              <w:spacing w:before="60"/>
              <w:jc w:val="both"/>
              <w:rPr>
                <w:rFonts w:ascii="Verdana" w:hAnsi="Verdana"/>
                <w:sz w:val="20"/>
              </w:rPr>
            </w:pPr>
            <w:r w:rsidRPr="00036CB8">
              <w:rPr>
                <w:rFonts w:ascii="Verdana" w:hAnsi="Verdana"/>
                <w:sz w:val="20"/>
              </w:rPr>
              <w:t>Radius der Plutobahn</w:t>
            </w:r>
          </w:p>
          <w:p w:rsidR="006A5791" w:rsidRPr="00036CB8" w:rsidRDefault="006A5791" w:rsidP="00424CBF">
            <w:pPr>
              <w:spacing w:before="60"/>
              <w:jc w:val="both"/>
              <w:rPr>
                <w:rFonts w:ascii="Verdana" w:hAnsi="Verdana"/>
                <w:sz w:val="20"/>
              </w:rPr>
            </w:pPr>
            <w:r w:rsidRPr="00036CB8">
              <w:rPr>
                <w:rFonts w:ascii="Verdana" w:hAnsi="Verdana"/>
                <w:sz w:val="20"/>
              </w:rPr>
              <w:t>Radius der Erdbahn</w:t>
            </w:r>
          </w:p>
          <w:p w:rsidR="006A5791" w:rsidRPr="00036CB8" w:rsidRDefault="006A5791" w:rsidP="00424CBF">
            <w:pPr>
              <w:spacing w:before="60"/>
              <w:jc w:val="both"/>
              <w:rPr>
                <w:rFonts w:ascii="Verdana" w:hAnsi="Verdana"/>
                <w:sz w:val="20"/>
              </w:rPr>
            </w:pPr>
            <w:r w:rsidRPr="00036CB8">
              <w:rPr>
                <w:rFonts w:ascii="Verdana" w:hAnsi="Verdana"/>
                <w:sz w:val="20"/>
              </w:rPr>
              <w:t>Radius der Mondbahn</w:t>
            </w:r>
          </w:p>
          <w:p w:rsidR="006A5791" w:rsidRPr="00036CB8" w:rsidRDefault="006A5791" w:rsidP="00424CBF">
            <w:pPr>
              <w:spacing w:before="60"/>
              <w:jc w:val="both"/>
              <w:rPr>
                <w:rFonts w:ascii="Verdana" w:hAnsi="Verdana"/>
                <w:sz w:val="20"/>
              </w:rPr>
            </w:pPr>
            <w:r w:rsidRPr="00036CB8">
              <w:rPr>
                <w:rFonts w:ascii="Verdana" w:hAnsi="Verdana"/>
                <w:sz w:val="20"/>
              </w:rPr>
              <w:t>Satellitenhöhe</w:t>
            </w:r>
          </w:p>
          <w:p w:rsidR="006A5791" w:rsidRPr="00036CB8" w:rsidRDefault="006A5791" w:rsidP="00424CBF">
            <w:pPr>
              <w:spacing w:before="240"/>
              <w:jc w:val="both"/>
              <w:rPr>
                <w:rFonts w:ascii="Verdana" w:hAnsi="Verdana"/>
                <w:sz w:val="20"/>
              </w:rPr>
            </w:pPr>
            <w:r w:rsidRPr="00036CB8">
              <w:rPr>
                <w:rFonts w:ascii="Verdana" w:hAnsi="Verdana"/>
                <w:sz w:val="20"/>
              </w:rPr>
              <w:t>Kindergrösse</w:t>
            </w:r>
          </w:p>
          <w:p w:rsidR="006A5791" w:rsidRPr="00036CB8" w:rsidRDefault="006A5791" w:rsidP="00424CBF">
            <w:pPr>
              <w:spacing w:before="180"/>
              <w:jc w:val="both"/>
              <w:rPr>
                <w:rFonts w:ascii="Verdana" w:hAnsi="Verdana"/>
                <w:sz w:val="20"/>
              </w:rPr>
            </w:pPr>
            <w:r w:rsidRPr="00036CB8">
              <w:rPr>
                <w:rFonts w:ascii="Verdana" w:hAnsi="Verdana"/>
                <w:sz w:val="20"/>
              </w:rPr>
              <w:t>Salzkörnchen</w:t>
            </w:r>
          </w:p>
          <w:p w:rsidR="006A5791" w:rsidRPr="00036CB8" w:rsidRDefault="006A5791" w:rsidP="00424CBF">
            <w:pPr>
              <w:spacing w:before="60"/>
              <w:jc w:val="both"/>
              <w:rPr>
                <w:rFonts w:ascii="Verdana" w:hAnsi="Verdana"/>
                <w:sz w:val="20"/>
              </w:rPr>
            </w:pPr>
            <w:r w:rsidRPr="00036CB8">
              <w:rPr>
                <w:rFonts w:ascii="Verdana" w:hAnsi="Verdana"/>
                <w:sz w:val="20"/>
              </w:rPr>
              <w:t>Virengrösse</w:t>
            </w:r>
          </w:p>
          <w:p w:rsidR="006A5791" w:rsidRPr="00036CB8" w:rsidRDefault="006A5791" w:rsidP="00424CBF">
            <w:pPr>
              <w:spacing w:before="60"/>
              <w:jc w:val="both"/>
              <w:rPr>
                <w:rFonts w:ascii="Verdana" w:hAnsi="Verdana"/>
                <w:sz w:val="20"/>
              </w:rPr>
            </w:pPr>
            <w:r w:rsidRPr="00036CB8">
              <w:rPr>
                <w:rFonts w:ascii="Verdana" w:hAnsi="Verdana"/>
                <w:sz w:val="20"/>
              </w:rPr>
              <w:t>Atomradius</w:t>
            </w:r>
          </w:p>
          <w:p w:rsidR="006A5791" w:rsidRPr="00036CB8" w:rsidRDefault="006A5791" w:rsidP="00424CBF">
            <w:pPr>
              <w:spacing w:before="180"/>
              <w:jc w:val="both"/>
              <w:rPr>
                <w:rFonts w:ascii="Verdana" w:hAnsi="Verdana"/>
                <w:sz w:val="20"/>
              </w:rPr>
            </w:pPr>
            <w:r w:rsidRPr="00036CB8">
              <w:rPr>
                <w:rFonts w:ascii="Verdana" w:hAnsi="Verdana"/>
                <w:sz w:val="20"/>
              </w:rPr>
              <w:t>Kernradius</w:t>
            </w:r>
          </w:p>
        </w:tc>
        <w:tc>
          <w:tcPr>
            <w:tcW w:w="1270" w:type="dxa"/>
            <w:tcBorders>
              <w:top w:val="nil"/>
              <w:bottom w:val="nil"/>
            </w:tcBorders>
          </w:tcPr>
          <w:p w:rsidR="006A5791" w:rsidRPr="00036CB8" w:rsidRDefault="006A5791" w:rsidP="00424CBF">
            <w:pPr>
              <w:spacing w:before="60"/>
              <w:jc w:val="both"/>
              <w:rPr>
                <w:rFonts w:ascii="Verdana" w:hAnsi="Verdana"/>
                <w:sz w:val="20"/>
              </w:rPr>
            </w:pPr>
          </w:p>
        </w:tc>
        <w:tc>
          <w:tcPr>
            <w:tcW w:w="987" w:type="dxa"/>
          </w:tcPr>
          <w:p w:rsidR="006A5791" w:rsidRPr="00036CB8" w:rsidRDefault="006A5791" w:rsidP="00424CBF">
            <w:pPr>
              <w:spacing w:before="60"/>
              <w:jc w:val="both"/>
              <w:rPr>
                <w:rFonts w:ascii="Verdana" w:hAnsi="Verdana"/>
                <w:sz w:val="20"/>
                <w:vertAlign w:val="superscript"/>
              </w:rPr>
            </w:pPr>
            <w:r w:rsidRPr="00036CB8">
              <w:rPr>
                <w:rFonts w:ascii="Verdana" w:hAnsi="Verdana"/>
                <w:sz w:val="20"/>
              </w:rPr>
              <w:t>10</w:t>
            </w:r>
            <w:r w:rsidRPr="00036CB8">
              <w:rPr>
                <w:rFonts w:ascii="Verdana" w:hAnsi="Verdana"/>
                <w:sz w:val="20"/>
                <w:vertAlign w:val="superscript"/>
              </w:rPr>
              <w:t>18</w:t>
            </w:r>
          </w:p>
          <w:p w:rsidR="006A5791" w:rsidRPr="00036CB8" w:rsidRDefault="006A5791" w:rsidP="00424CBF">
            <w:pPr>
              <w:spacing w:before="60"/>
              <w:jc w:val="both"/>
              <w:rPr>
                <w:rFonts w:ascii="Verdana" w:hAnsi="Verdana"/>
                <w:sz w:val="20"/>
                <w:vertAlign w:val="superscript"/>
              </w:rPr>
            </w:pPr>
            <w:r w:rsidRPr="00036CB8">
              <w:rPr>
                <w:rFonts w:ascii="Verdana" w:hAnsi="Verdana"/>
                <w:sz w:val="20"/>
              </w:rPr>
              <w:t>10</w:t>
            </w:r>
            <w:r w:rsidRPr="00036CB8">
              <w:rPr>
                <w:rFonts w:ascii="Verdana" w:hAnsi="Verdana"/>
                <w:sz w:val="20"/>
                <w:vertAlign w:val="superscript"/>
              </w:rPr>
              <w:t>15</w:t>
            </w:r>
          </w:p>
          <w:p w:rsidR="006A5791" w:rsidRPr="00036CB8" w:rsidRDefault="006A5791" w:rsidP="00424CBF">
            <w:pPr>
              <w:spacing w:before="60"/>
              <w:jc w:val="both"/>
              <w:rPr>
                <w:rFonts w:ascii="Verdana" w:hAnsi="Verdana"/>
                <w:sz w:val="20"/>
                <w:vertAlign w:val="superscript"/>
              </w:rPr>
            </w:pPr>
            <w:r w:rsidRPr="00036CB8">
              <w:rPr>
                <w:rFonts w:ascii="Verdana" w:hAnsi="Verdana"/>
                <w:sz w:val="20"/>
              </w:rPr>
              <w:t>10</w:t>
            </w:r>
            <w:r w:rsidRPr="00036CB8">
              <w:rPr>
                <w:rFonts w:ascii="Verdana" w:hAnsi="Verdana"/>
                <w:sz w:val="20"/>
                <w:vertAlign w:val="superscript"/>
              </w:rPr>
              <w:t>12</w:t>
            </w:r>
          </w:p>
          <w:p w:rsidR="006A5791" w:rsidRPr="00036CB8" w:rsidRDefault="006A5791" w:rsidP="00424CBF">
            <w:pPr>
              <w:spacing w:before="60"/>
              <w:jc w:val="both"/>
              <w:rPr>
                <w:rFonts w:ascii="Verdana" w:hAnsi="Verdana"/>
                <w:sz w:val="20"/>
                <w:vertAlign w:val="superscript"/>
              </w:rPr>
            </w:pPr>
            <w:r w:rsidRPr="00036CB8">
              <w:rPr>
                <w:rFonts w:ascii="Verdana" w:hAnsi="Verdana"/>
                <w:sz w:val="20"/>
              </w:rPr>
              <w:t>10</w:t>
            </w:r>
            <w:r w:rsidRPr="00036CB8">
              <w:rPr>
                <w:rFonts w:ascii="Verdana" w:hAnsi="Verdana"/>
                <w:sz w:val="20"/>
                <w:vertAlign w:val="superscript"/>
              </w:rPr>
              <w:t>9</w:t>
            </w:r>
          </w:p>
          <w:p w:rsidR="006A5791" w:rsidRPr="00036CB8" w:rsidRDefault="006A5791" w:rsidP="00424CBF">
            <w:pPr>
              <w:spacing w:before="60"/>
              <w:jc w:val="both"/>
              <w:rPr>
                <w:rFonts w:ascii="Verdana" w:hAnsi="Verdana"/>
                <w:sz w:val="20"/>
                <w:vertAlign w:val="superscript"/>
              </w:rPr>
            </w:pPr>
            <w:r w:rsidRPr="00036CB8">
              <w:rPr>
                <w:rFonts w:ascii="Verdana" w:hAnsi="Verdana"/>
                <w:sz w:val="20"/>
              </w:rPr>
              <w:t>10</w:t>
            </w:r>
            <w:r w:rsidRPr="00036CB8">
              <w:rPr>
                <w:rFonts w:ascii="Verdana" w:hAnsi="Verdana"/>
                <w:sz w:val="20"/>
                <w:vertAlign w:val="superscript"/>
              </w:rPr>
              <w:t>6</w:t>
            </w:r>
          </w:p>
          <w:p w:rsidR="006A5791" w:rsidRPr="00036CB8" w:rsidRDefault="006A5791" w:rsidP="00424CBF">
            <w:pPr>
              <w:spacing w:before="60"/>
              <w:jc w:val="both"/>
              <w:rPr>
                <w:rFonts w:ascii="Verdana" w:hAnsi="Verdana"/>
                <w:sz w:val="20"/>
                <w:vertAlign w:val="superscript"/>
              </w:rPr>
            </w:pPr>
            <w:r w:rsidRPr="00036CB8">
              <w:rPr>
                <w:rFonts w:ascii="Verdana" w:hAnsi="Verdana"/>
                <w:sz w:val="20"/>
              </w:rPr>
              <w:t>10</w:t>
            </w:r>
            <w:r w:rsidRPr="00036CB8">
              <w:rPr>
                <w:rFonts w:ascii="Verdana" w:hAnsi="Verdana"/>
                <w:sz w:val="20"/>
                <w:vertAlign w:val="superscript"/>
              </w:rPr>
              <w:t>3</w:t>
            </w:r>
          </w:p>
          <w:p w:rsidR="006A5791" w:rsidRPr="00036CB8" w:rsidRDefault="006A5791" w:rsidP="00424CBF">
            <w:pPr>
              <w:spacing w:before="60"/>
              <w:jc w:val="both"/>
              <w:rPr>
                <w:rFonts w:ascii="Verdana" w:hAnsi="Verdana"/>
                <w:sz w:val="20"/>
              </w:rPr>
            </w:pPr>
            <w:r w:rsidRPr="00036CB8">
              <w:rPr>
                <w:rFonts w:ascii="Verdana" w:hAnsi="Verdana"/>
                <w:sz w:val="20"/>
              </w:rPr>
              <w:t>1</w:t>
            </w:r>
          </w:p>
          <w:p w:rsidR="006A5791" w:rsidRPr="00036CB8" w:rsidRDefault="006A5791" w:rsidP="00424CBF">
            <w:pPr>
              <w:spacing w:before="60"/>
              <w:jc w:val="both"/>
              <w:rPr>
                <w:rFonts w:ascii="Verdana" w:hAnsi="Verdana"/>
                <w:sz w:val="20"/>
                <w:vertAlign w:val="superscript"/>
              </w:rPr>
            </w:pPr>
            <w:r w:rsidRPr="00036CB8">
              <w:rPr>
                <w:rFonts w:ascii="Verdana" w:hAnsi="Verdana"/>
                <w:sz w:val="20"/>
              </w:rPr>
              <w:t>10</w:t>
            </w:r>
            <w:r w:rsidRPr="00036CB8">
              <w:rPr>
                <w:rFonts w:ascii="Verdana" w:hAnsi="Verdana"/>
                <w:sz w:val="20"/>
                <w:vertAlign w:val="superscript"/>
              </w:rPr>
              <w:t>-3</w:t>
            </w:r>
          </w:p>
          <w:p w:rsidR="006A5791" w:rsidRPr="00036CB8" w:rsidRDefault="006A5791" w:rsidP="00424CBF">
            <w:pPr>
              <w:spacing w:before="60"/>
              <w:jc w:val="both"/>
              <w:rPr>
                <w:rFonts w:ascii="Verdana" w:hAnsi="Verdana"/>
                <w:sz w:val="20"/>
                <w:vertAlign w:val="superscript"/>
              </w:rPr>
            </w:pPr>
            <w:r w:rsidRPr="00036CB8">
              <w:rPr>
                <w:rFonts w:ascii="Verdana" w:hAnsi="Verdana"/>
                <w:sz w:val="20"/>
              </w:rPr>
              <w:t>10</w:t>
            </w:r>
            <w:r w:rsidRPr="00036CB8">
              <w:rPr>
                <w:rFonts w:ascii="Verdana" w:hAnsi="Verdana"/>
                <w:sz w:val="20"/>
                <w:vertAlign w:val="superscript"/>
              </w:rPr>
              <w:t>-6</w:t>
            </w:r>
          </w:p>
          <w:p w:rsidR="006A5791" w:rsidRPr="00036CB8" w:rsidRDefault="006A5791" w:rsidP="00424CBF">
            <w:pPr>
              <w:spacing w:before="60"/>
              <w:jc w:val="both"/>
              <w:rPr>
                <w:rFonts w:ascii="Verdana" w:hAnsi="Verdana"/>
                <w:sz w:val="20"/>
                <w:vertAlign w:val="superscript"/>
              </w:rPr>
            </w:pPr>
            <w:r w:rsidRPr="00036CB8">
              <w:rPr>
                <w:rFonts w:ascii="Verdana" w:hAnsi="Verdana"/>
                <w:sz w:val="20"/>
              </w:rPr>
              <w:t>10</w:t>
            </w:r>
            <w:r w:rsidRPr="00036CB8">
              <w:rPr>
                <w:rFonts w:ascii="Verdana" w:hAnsi="Verdana"/>
                <w:sz w:val="20"/>
                <w:vertAlign w:val="superscript"/>
              </w:rPr>
              <w:t>-9</w:t>
            </w:r>
          </w:p>
          <w:p w:rsidR="006A5791" w:rsidRPr="00036CB8" w:rsidRDefault="006A5791" w:rsidP="00424CBF">
            <w:pPr>
              <w:spacing w:before="60"/>
              <w:jc w:val="both"/>
              <w:rPr>
                <w:rFonts w:ascii="Verdana" w:hAnsi="Verdana"/>
                <w:sz w:val="20"/>
                <w:vertAlign w:val="superscript"/>
              </w:rPr>
            </w:pPr>
            <w:r w:rsidRPr="00036CB8">
              <w:rPr>
                <w:rFonts w:ascii="Verdana" w:hAnsi="Verdana"/>
                <w:sz w:val="20"/>
              </w:rPr>
              <w:t>10</w:t>
            </w:r>
            <w:r w:rsidRPr="00036CB8">
              <w:rPr>
                <w:rFonts w:ascii="Verdana" w:hAnsi="Verdana"/>
                <w:sz w:val="20"/>
                <w:vertAlign w:val="superscript"/>
              </w:rPr>
              <w:t>-12</w:t>
            </w:r>
          </w:p>
          <w:p w:rsidR="006A5791" w:rsidRPr="00036CB8" w:rsidRDefault="006A5791" w:rsidP="00424CBF">
            <w:pPr>
              <w:spacing w:before="60"/>
              <w:jc w:val="both"/>
              <w:rPr>
                <w:rFonts w:ascii="Verdana" w:hAnsi="Verdana"/>
                <w:sz w:val="20"/>
                <w:vertAlign w:val="superscript"/>
              </w:rPr>
            </w:pPr>
            <w:r w:rsidRPr="00036CB8">
              <w:rPr>
                <w:rFonts w:ascii="Verdana" w:hAnsi="Verdana"/>
                <w:sz w:val="20"/>
              </w:rPr>
              <w:t>10</w:t>
            </w:r>
            <w:r w:rsidRPr="00036CB8">
              <w:rPr>
                <w:rFonts w:ascii="Verdana" w:hAnsi="Verdana"/>
                <w:sz w:val="20"/>
                <w:vertAlign w:val="superscript"/>
              </w:rPr>
              <w:t>-15</w:t>
            </w:r>
          </w:p>
          <w:p w:rsidR="006A5791" w:rsidRPr="00036CB8" w:rsidRDefault="006A5791" w:rsidP="00424CBF">
            <w:pPr>
              <w:spacing w:before="60"/>
              <w:jc w:val="both"/>
              <w:rPr>
                <w:rFonts w:ascii="Verdana" w:hAnsi="Verdana"/>
                <w:sz w:val="20"/>
                <w:vertAlign w:val="superscript"/>
              </w:rPr>
            </w:pPr>
            <w:r w:rsidRPr="00036CB8">
              <w:rPr>
                <w:rFonts w:ascii="Verdana" w:hAnsi="Verdana"/>
                <w:sz w:val="20"/>
              </w:rPr>
              <w:t>10</w:t>
            </w:r>
            <w:r w:rsidRPr="00036CB8">
              <w:rPr>
                <w:rFonts w:ascii="Verdana" w:hAnsi="Verdana"/>
                <w:sz w:val="20"/>
                <w:vertAlign w:val="superscript"/>
              </w:rPr>
              <w:t>-18</w:t>
            </w:r>
          </w:p>
          <w:p w:rsidR="006A5791" w:rsidRPr="00036CB8" w:rsidRDefault="006A5791" w:rsidP="00424CBF">
            <w:pPr>
              <w:spacing w:before="60"/>
              <w:jc w:val="both"/>
              <w:rPr>
                <w:rFonts w:ascii="Verdana" w:hAnsi="Verdana"/>
                <w:sz w:val="20"/>
                <w:vertAlign w:val="superscript"/>
              </w:rPr>
            </w:pPr>
            <w:r w:rsidRPr="00036CB8">
              <w:rPr>
                <w:rFonts w:ascii="Verdana" w:hAnsi="Verdana"/>
                <w:sz w:val="20"/>
              </w:rPr>
              <w:t>10</w:t>
            </w:r>
            <w:r w:rsidRPr="00036CB8">
              <w:rPr>
                <w:rFonts w:ascii="Verdana" w:hAnsi="Verdana"/>
                <w:sz w:val="20"/>
                <w:vertAlign w:val="superscript"/>
              </w:rPr>
              <w:t>-21</w:t>
            </w:r>
          </w:p>
          <w:p w:rsidR="006A5791" w:rsidRPr="00036CB8" w:rsidRDefault="006A5791" w:rsidP="00424CBF">
            <w:pPr>
              <w:spacing w:before="60"/>
              <w:jc w:val="both"/>
              <w:rPr>
                <w:rFonts w:ascii="Verdana" w:hAnsi="Verdana"/>
                <w:sz w:val="20"/>
              </w:rPr>
            </w:pPr>
            <w:r w:rsidRPr="00036CB8">
              <w:rPr>
                <w:rFonts w:ascii="Verdana" w:hAnsi="Verdana"/>
                <w:sz w:val="20"/>
              </w:rPr>
              <w:t>10</w:t>
            </w:r>
            <w:r w:rsidRPr="00036CB8">
              <w:rPr>
                <w:rFonts w:ascii="Verdana" w:hAnsi="Verdana"/>
                <w:sz w:val="20"/>
                <w:vertAlign w:val="superscript"/>
              </w:rPr>
              <w:t>-24</w:t>
            </w:r>
          </w:p>
        </w:tc>
        <w:tc>
          <w:tcPr>
            <w:tcW w:w="3255" w:type="dxa"/>
          </w:tcPr>
          <w:p w:rsidR="006A5791" w:rsidRPr="00036CB8" w:rsidRDefault="006A5791" w:rsidP="00424CBF">
            <w:pPr>
              <w:spacing w:before="60"/>
              <w:jc w:val="both"/>
              <w:rPr>
                <w:rFonts w:ascii="Verdana" w:hAnsi="Verdana"/>
                <w:sz w:val="20"/>
              </w:rPr>
            </w:pPr>
            <w:r w:rsidRPr="00036CB8">
              <w:rPr>
                <w:rFonts w:ascii="Verdana" w:hAnsi="Verdana"/>
                <w:sz w:val="20"/>
              </w:rPr>
              <w:t>Alter des Universums</w:t>
            </w:r>
          </w:p>
          <w:p w:rsidR="006A5791" w:rsidRPr="00036CB8" w:rsidRDefault="006A5791" w:rsidP="00424CBF">
            <w:pPr>
              <w:spacing w:before="60"/>
              <w:jc w:val="both"/>
              <w:rPr>
                <w:rFonts w:ascii="Verdana" w:hAnsi="Verdana"/>
                <w:sz w:val="20"/>
              </w:rPr>
            </w:pPr>
            <w:r w:rsidRPr="00036CB8">
              <w:rPr>
                <w:rFonts w:ascii="Verdana" w:hAnsi="Verdana"/>
                <w:sz w:val="20"/>
              </w:rPr>
              <w:t>Alter der Menschheit</w:t>
            </w:r>
          </w:p>
          <w:p w:rsidR="006A5791" w:rsidRPr="00036CB8" w:rsidRDefault="006A5791" w:rsidP="00424CBF">
            <w:pPr>
              <w:spacing w:before="60"/>
              <w:jc w:val="both"/>
              <w:rPr>
                <w:rFonts w:ascii="Verdana" w:hAnsi="Verdana"/>
                <w:sz w:val="20"/>
              </w:rPr>
            </w:pPr>
            <w:r w:rsidRPr="00036CB8">
              <w:rPr>
                <w:rFonts w:ascii="Verdana" w:hAnsi="Verdana"/>
                <w:sz w:val="20"/>
              </w:rPr>
              <w:t>Alter der Pyramiden</w:t>
            </w:r>
          </w:p>
          <w:p w:rsidR="006A5791" w:rsidRPr="00036CB8" w:rsidRDefault="006A5791" w:rsidP="00424CBF">
            <w:pPr>
              <w:spacing w:before="60"/>
              <w:jc w:val="both"/>
              <w:rPr>
                <w:rFonts w:ascii="Verdana" w:hAnsi="Verdana"/>
                <w:sz w:val="20"/>
              </w:rPr>
            </w:pPr>
            <w:r w:rsidRPr="00036CB8">
              <w:rPr>
                <w:rFonts w:ascii="Verdana" w:hAnsi="Verdana"/>
                <w:sz w:val="20"/>
              </w:rPr>
              <w:t>Alter eines Menschen</w:t>
            </w:r>
          </w:p>
          <w:p w:rsidR="006A5791" w:rsidRPr="00036CB8" w:rsidRDefault="006A5791" w:rsidP="00424CBF">
            <w:pPr>
              <w:spacing w:before="180"/>
              <w:jc w:val="both"/>
              <w:rPr>
                <w:rFonts w:ascii="Verdana" w:hAnsi="Verdana"/>
                <w:sz w:val="20"/>
              </w:rPr>
            </w:pPr>
            <w:r w:rsidRPr="00036CB8">
              <w:rPr>
                <w:rFonts w:ascii="Verdana" w:hAnsi="Verdana"/>
                <w:sz w:val="20"/>
              </w:rPr>
              <w:t>Dauer eines Tages</w:t>
            </w:r>
          </w:p>
          <w:p w:rsidR="006A5791" w:rsidRPr="00036CB8" w:rsidRDefault="006A5791" w:rsidP="00424CBF">
            <w:pPr>
              <w:spacing w:before="220"/>
              <w:jc w:val="both"/>
              <w:rPr>
                <w:rFonts w:ascii="Verdana" w:hAnsi="Verdana"/>
                <w:sz w:val="20"/>
              </w:rPr>
            </w:pPr>
            <w:r w:rsidRPr="00036CB8">
              <w:rPr>
                <w:rFonts w:ascii="Verdana" w:hAnsi="Verdana"/>
                <w:sz w:val="20"/>
              </w:rPr>
              <w:t>Dauer eines Herzschlages</w:t>
            </w:r>
          </w:p>
          <w:p w:rsidR="006A5791" w:rsidRPr="00036CB8" w:rsidRDefault="006A5791" w:rsidP="00424CBF">
            <w:pPr>
              <w:spacing w:before="60"/>
              <w:jc w:val="both"/>
              <w:rPr>
                <w:rFonts w:ascii="Verdana" w:hAnsi="Verdana"/>
                <w:sz w:val="20"/>
              </w:rPr>
            </w:pPr>
            <w:r w:rsidRPr="00036CB8">
              <w:rPr>
                <w:rFonts w:ascii="Verdana" w:hAnsi="Verdana"/>
                <w:sz w:val="20"/>
              </w:rPr>
              <w:t>Dauer einer Schallschwingung</w:t>
            </w:r>
          </w:p>
          <w:p w:rsidR="006A5791" w:rsidRPr="00036CB8" w:rsidRDefault="006A5791" w:rsidP="00424CBF">
            <w:pPr>
              <w:spacing w:before="60"/>
              <w:jc w:val="both"/>
              <w:rPr>
                <w:rFonts w:ascii="Verdana" w:hAnsi="Verdana"/>
                <w:sz w:val="20"/>
              </w:rPr>
            </w:pPr>
            <w:r w:rsidRPr="00036CB8">
              <w:rPr>
                <w:rFonts w:ascii="Verdana" w:hAnsi="Verdana"/>
                <w:sz w:val="20"/>
              </w:rPr>
              <w:t>Schaltzeit im Computer</w:t>
            </w:r>
          </w:p>
          <w:p w:rsidR="006A5791" w:rsidRPr="00036CB8" w:rsidRDefault="006A5791" w:rsidP="00424CBF">
            <w:pPr>
              <w:spacing w:before="60"/>
              <w:jc w:val="both"/>
              <w:rPr>
                <w:rFonts w:ascii="Verdana" w:hAnsi="Verdana"/>
                <w:sz w:val="20"/>
              </w:rPr>
            </w:pPr>
          </w:p>
          <w:p w:rsidR="006A5791" w:rsidRPr="00036CB8" w:rsidRDefault="006A5791" w:rsidP="00424CBF">
            <w:pPr>
              <w:spacing w:before="60"/>
              <w:jc w:val="both"/>
              <w:rPr>
                <w:rFonts w:ascii="Verdana" w:hAnsi="Verdana"/>
                <w:sz w:val="20"/>
              </w:rPr>
            </w:pPr>
            <w:r w:rsidRPr="00036CB8">
              <w:rPr>
                <w:rFonts w:ascii="Verdana" w:hAnsi="Verdana"/>
                <w:sz w:val="20"/>
              </w:rPr>
              <w:t>Dauer einer UKW-Schwingung</w:t>
            </w:r>
          </w:p>
          <w:p w:rsidR="006A5791" w:rsidRPr="00036CB8" w:rsidRDefault="006A5791" w:rsidP="00424CBF">
            <w:pPr>
              <w:spacing w:before="60"/>
              <w:jc w:val="both"/>
              <w:rPr>
                <w:rFonts w:ascii="Verdana" w:hAnsi="Verdana"/>
                <w:sz w:val="20"/>
              </w:rPr>
            </w:pPr>
            <w:r w:rsidRPr="00036CB8">
              <w:rPr>
                <w:rFonts w:ascii="Verdana" w:hAnsi="Verdana"/>
                <w:sz w:val="20"/>
              </w:rPr>
              <w:t>Dauer einer Lichtschwingung</w:t>
            </w:r>
          </w:p>
          <w:p w:rsidR="006A5791" w:rsidRPr="00036CB8" w:rsidRDefault="006A5791" w:rsidP="00424CBF">
            <w:pPr>
              <w:spacing w:before="60"/>
              <w:jc w:val="both"/>
              <w:rPr>
                <w:rFonts w:ascii="Verdana" w:hAnsi="Verdana"/>
                <w:sz w:val="20"/>
              </w:rPr>
            </w:pPr>
            <w:r w:rsidRPr="00036CB8">
              <w:rPr>
                <w:rFonts w:ascii="Verdana" w:hAnsi="Verdana"/>
                <w:sz w:val="20"/>
              </w:rPr>
              <w:t>Licht durchquert ein Atom</w:t>
            </w:r>
          </w:p>
          <w:p w:rsidR="006A5791" w:rsidRPr="00036CB8" w:rsidRDefault="006A5791" w:rsidP="00424CBF">
            <w:pPr>
              <w:spacing w:before="60"/>
              <w:jc w:val="both"/>
              <w:rPr>
                <w:rFonts w:ascii="Verdana" w:hAnsi="Verdana"/>
                <w:sz w:val="20"/>
              </w:rPr>
            </w:pPr>
          </w:p>
          <w:p w:rsidR="006A5791" w:rsidRPr="00036CB8" w:rsidRDefault="006A5791" w:rsidP="00424CBF">
            <w:pPr>
              <w:spacing w:before="60"/>
              <w:jc w:val="both"/>
              <w:rPr>
                <w:rFonts w:ascii="Verdana" w:hAnsi="Verdana"/>
                <w:sz w:val="20"/>
              </w:rPr>
            </w:pPr>
            <w:r w:rsidRPr="00036CB8">
              <w:rPr>
                <w:rFonts w:ascii="Verdana" w:hAnsi="Verdana"/>
                <w:sz w:val="20"/>
              </w:rPr>
              <w:t>Licht durchquert einen Kern</w:t>
            </w:r>
          </w:p>
        </w:tc>
      </w:tr>
    </w:tbl>
    <w:p w:rsidR="006A5791" w:rsidRDefault="006A5791" w:rsidP="00424CBF">
      <w:pPr>
        <w:spacing w:after="120"/>
        <w:jc w:val="both"/>
        <w:rPr>
          <w:rFonts w:ascii="Verdana" w:hAnsi="Verdana"/>
          <w:b/>
        </w:rPr>
      </w:pPr>
    </w:p>
    <w:p w:rsidR="006A5791" w:rsidRPr="00036CB8" w:rsidRDefault="000043C7" w:rsidP="003F24AB">
      <w:pPr>
        <w:pStyle w:val="Skript2"/>
      </w:pPr>
      <w:bookmarkStart w:id="25" w:name="_Toc269126345"/>
      <w:r>
        <w:t>Massenmessung</w:t>
      </w:r>
      <w:bookmarkEnd w:id="25"/>
    </w:p>
    <w:p w:rsidR="006D3264" w:rsidRDefault="006D3264" w:rsidP="006D3264">
      <w:pPr>
        <w:pStyle w:val="Skript3"/>
      </w:pPr>
      <w:bookmarkStart w:id="26" w:name="_Toc269126346"/>
      <w:r>
        <w:t>Eigenschaften</w:t>
      </w:r>
      <w:bookmarkEnd w:id="26"/>
    </w:p>
    <w:p w:rsidR="006D3264" w:rsidRPr="00332D1A" w:rsidRDefault="006D3264" w:rsidP="00332D1A">
      <w:pPr>
        <w:jc w:val="both"/>
        <w:rPr>
          <w:rFonts w:ascii="Verdana" w:hAnsi="Verdana"/>
          <w:sz w:val="20"/>
        </w:rPr>
      </w:pPr>
      <w:r w:rsidRPr="00332D1A">
        <w:rPr>
          <w:rFonts w:ascii="Verdana" w:hAnsi="Verdana"/>
          <w:sz w:val="20"/>
        </w:rPr>
        <w:t>Die physikalische Grösse "Masse" stellt eine wichtige Grundeigenschaft aller Körper dar. Man kann zwar Aussagen machen wie: "Jeder Körper besitzt eine Masse" oder "Die Masse eines Körpers ist ein Mass für seinen Inhalt". Es b</w:t>
      </w:r>
      <w:r w:rsidRPr="00332D1A">
        <w:rPr>
          <w:rFonts w:ascii="Verdana" w:hAnsi="Verdana"/>
          <w:sz w:val="20"/>
        </w:rPr>
        <w:t>e</w:t>
      </w:r>
      <w:r w:rsidRPr="00332D1A">
        <w:rPr>
          <w:rFonts w:ascii="Verdana" w:hAnsi="Verdana"/>
          <w:sz w:val="20"/>
        </w:rPr>
        <w:t>steht aber das Problem, dass nicht allgemein ge</w:t>
      </w:r>
      <w:r w:rsidRPr="00332D1A">
        <w:rPr>
          <w:rFonts w:ascii="Verdana" w:hAnsi="Verdana"/>
          <w:sz w:val="20"/>
        </w:rPr>
        <w:softHyphen/>
        <w:t>sagt werden kann, was die Masse eines Körpers ist. Das ist aber nichts Ungewöhnli</w:t>
      </w:r>
      <w:r w:rsidRPr="00332D1A">
        <w:rPr>
          <w:rFonts w:ascii="Verdana" w:hAnsi="Verdana"/>
          <w:sz w:val="20"/>
        </w:rPr>
        <w:softHyphen/>
        <w:t>ches in der Physik, da die Definition einer physikalischen Grösse nicht in einer allgemeinen Er</w:t>
      </w:r>
      <w:r w:rsidRPr="00332D1A">
        <w:rPr>
          <w:rFonts w:ascii="Verdana" w:hAnsi="Verdana"/>
          <w:sz w:val="20"/>
        </w:rPr>
        <w:softHyphen/>
        <w:t>klärung da</w:t>
      </w:r>
      <w:r w:rsidRPr="00332D1A">
        <w:rPr>
          <w:rFonts w:ascii="Verdana" w:hAnsi="Verdana"/>
          <w:sz w:val="20"/>
        </w:rPr>
        <w:t>r</w:t>
      </w:r>
      <w:r w:rsidRPr="00332D1A">
        <w:rPr>
          <w:rFonts w:ascii="Verdana" w:hAnsi="Verdana"/>
          <w:sz w:val="20"/>
        </w:rPr>
        <w:t>über besteht, was diese Grösse wirklich ist, sondern in der Angabe eines Messver</w:t>
      </w:r>
      <w:r w:rsidRPr="00332D1A">
        <w:rPr>
          <w:rFonts w:ascii="Verdana" w:hAnsi="Verdana"/>
          <w:sz w:val="20"/>
        </w:rPr>
        <w:softHyphen/>
        <w:t>fahrens.</w:t>
      </w:r>
    </w:p>
    <w:p w:rsidR="006D3264" w:rsidRPr="00332D1A" w:rsidRDefault="006D3264" w:rsidP="00332D1A">
      <w:pPr>
        <w:jc w:val="both"/>
        <w:rPr>
          <w:rFonts w:ascii="Verdana" w:hAnsi="Verdana"/>
          <w:sz w:val="20"/>
        </w:rPr>
      </w:pPr>
      <w:r w:rsidRPr="00332D1A">
        <w:rPr>
          <w:rFonts w:ascii="Verdana" w:hAnsi="Verdana"/>
          <w:sz w:val="20"/>
        </w:rPr>
        <w:t>Als Messinstrumente verwendet man Waagen, die dann im Gleichg</w:t>
      </w:r>
      <w:r w:rsidRPr="00332D1A">
        <w:rPr>
          <w:rFonts w:ascii="Verdana" w:hAnsi="Verdana"/>
          <w:sz w:val="20"/>
        </w:rPr>
        <w:t>e</w:t>
      </w:r>
      <w:r w:rsidRPr="00332D1A">
        <w:rPr>
          <w:rFonts w:ascii="Verdana" w:hAnsi="Verdana"/>
          <w:sz w:val="20"/>
        </w:rPr>
        <w:t>wicht sind, wenn die unbe</w:t>
      </w:r>
      <w:r w:rsidRPr="00332D1A">
        <w:rPr>
          <w:rFonts w:ascii="Verdana" w:hAnsi="Verdana"/>
          <w:sz w:val="20"/>
        </w:rPr>
        <w:softHyphen/>
        <w:t>kannte Masse gleich gross ist, wie eine bekannte Vergleichsmasse. Dabei nützt man die Eigen</w:t>
      </w:r>
      <w:r w:rsidRPr="00332D1A">
        <w:rPr>
          <w:rFonts w:ascii="Verdana" w:hAnsi="Verdana"/>
          <w:sz w:val="20"/>
        </w:rPr>
        <w:softHyphen/>
        <w:t xml:space="preserve">schaft der Masse aus, dass sie von der Erde angezogen wird und dadurch umso "schwerer" ist, je grösser die Masse ist.  </w:t>
      </w:r>
    </w:p>
    <w:p w:rsidR="006D3264" w:rsidRPr="00332D1A" w:rsidRDefault="006D3264" w:rsidP="00332D1A">
      <w:pPr>
        <w:jc w:val="both"/>
        <w:rPr>
          <w:rFonts w:ascii="Verdana" w:hAnsi="Verdana"/>
          <w:sz w:val="20"/>
        </w:rPr>
      </w:pPr>
      <w:r w:rsidRPr="00332D1A">
        <w:rPr>
          <w:rFonts w:ascii="Verdana" w:hAnsi="Verdana"/>
          <w:sz w:val="20"/>
        </w:rPr>
        <w:t>Beim Gefühl der Schwerelosigkeit nehmen wir die Anziehungskraft der Erde nicht mehr wahr. Daher muss man nach Eigenschaf</w:t>
      </w:r>
      <w:r w:rsidRPr="00332D1A">
        <w:rPr>
          <w:rFonts w:ascii="Verdana" w:hAnsi="Verdana"/>
          <w:sz w:val="20"/>
        </w:rPr>
        <w:softHyphen/>
        <w:t>ten der Masse suchen, die unabhängig von der "Schwere" sind. Wir werden in einem späteren Abschnitt darauf zu sprechen kommen.</w:t>
      </w:r>
    </w:p>
    <w:p w:rsidR="006D3264" w:rsidRDefault="002C4DB1" w:rsidP="006D3264">
      <w:pPr>
        <w:pStyle w:val="Skript3"/>
      </w:pPr>
      <w:bookmarkStart w:id="27" w:name="_Toc269126347"/>
      <w:r>
        <w:rPr>
          <w:noProof/>
          <w:lang w:eastAsia="de-CH"/>
        </w:rPr>
        <mc:AlternateContent>
          <mc:Choice Requires="wps">
            <w:drawing>
              <wp:anchor distT="0" distB="0" distL="114300" distR="114300" simplePos="0" relativeHeight="251602432" behindDoc="1" locked="0" layoutInCell="1" allowOverlap="1">
                <wp:simplePos x="0" y="0"/>
                <wp:positionH relativeFrom="column">
                  <wp:posOffset>4656455</wp:posOffset>
                </wp:positionH>
                <wp:positionV relativeFrom="paragraph">
                  <wp:posOffset>892810</wp:posOffset>
                </wp:positionV>
                <wp:extent cx="1533525" cy="1147445"/>
                <wp:effectExtent l="0" t="0" r="1270" b="0"/>
                <wp:wrapTight wrapText="bothSides">
                  <wp:wrapPolygon edited="0">
                    <wp:start x="0" y="0"/>
                    <wp:lineTo x="21600" y="0"/>
                    <wp:lineTo x="21600" y="21600"/>
                    <wp:lineTo x="0" y="21600"/>
                    <wp:lineTo x="0" y="0"/>
                  </wp:wrapPolygon>
                </wp:wrapTight>
                <wp:docPr id="4757" name="Text Box 2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147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D99" w:rsidRPr="006F4F62" w:rsidRDefault="00272D99" w:rsidP="006A5791">
                            <w:r>
                              <w:rPr>
                                <w:noProof/>
                                <w:lang w:eastAsia="de-CH"/>
                              </w:rPr>
                              <w:drawing>
                                <wp:inline distT="0" distB="0" distL="0" distR="0">
                                  <wp:extent cx="1343025" cy="1047750"/>
                                  <wp:effectExtent l="19050" t="0" r="9525" b="0"/>
                                  <wp:docPr id="83"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1"/>
                                          <a:srcRect/>
                                          <a:stretch>
                                            <a:fillRect/>
                                          </a:stretch>
                                        </pic:blipFill>
                                        <pic:spPr bwMode="auto">
                                          <a:xfrm>
                                            <a:off x="0" y="0"/>
                                            <a:ext cx="1343025" cy="10477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4" o:spid="_x0000_s1061" type="#_x0000_t202" style="position:absolute;left:0;text-align:left;margin-left:366.65pt;margin-top:70.3pt;width:120.75pt;height:90.3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wB6vQIAAMg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" filled="f" stroked="f">
                <v:textbox>
                  <w:txbxContent>
                    <w:p w:rsidR="00272D99" w:rsidRPr="006F4F62" w:rsidRDefault="00272D99" w:rsidP="006A5791">
                      <w:r>
                        <w:rPr>
                          <w:noProof/>
                          <w:lang w:eastAsia="de-CH"/>
                        </w:rPr>
                        <w:drawing>
                          <wp:inline distT="0" distB="0" distL="0" distR="0">
                            <wp:extent cx="1343025" cy="1047750"/>
                            <wp:effectExtent l="19050" t="0" r="9525" b="0"/>
                            <wp:docPr id="83"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1"/>
                                    <a:srcRect/>
                                    <a:stretch>
                                      <a:fillRect/>
                                    </a:stretch>
                                  </pic:blipFill>
                                  <pic:spPr bwMode="auto">
                                    <a:xfrm>
                                      <a:off x="0" y="0"/>
                                      <a:ext cx="1343025" cy="1047750"/>
                                    </a:xfrm>
                                    <a:prstGeom prst="rect">
                                      <a:avLst/>
                                    </a:prstGeom>
                                    <a:noFill/>
                                    <a:ln w="9525">
                                      <a:noFill/>
                                      <a:miter lim="800000"/>
                                      <a:headEnd/>
                                      <a:tailEnd/>
                                    </a:ln>
                                  </pic:spPr>
                                </pic:pic>
                              </a:graphicData>
                            </a:graphic>
                          </wp:inline>
                        </w:drawing>
                      </w:r>
                    </w:p>
                  </w:txbxContent>
                </v:textbox>
                <w10:wrap type="tight"/>
              </v:shape>
            </w:pict>
          </mc:Fallback>
        </mc:AlternateContent>
      </w:r>
      <w:r w:rsidR="006D3264">
        <w:t>Geschichte</w:t>
      </w:r>
      <w:bookmarkEnd w:id="27"/>
    </w:p>
    <w:p w:rsidR="006A5791" w:rsidRPr="00036CB8" w:rsidRDefault="006A5791" w:rsidP="00424CBF">
      <w:pPr>
        <w:spacing w:after="120"/>
        <w:jc w:val="both"/>
        <w:rPr>
          <w:rFonts w:ascii="Verdana" w:hAnsi="Verdana"/>
          <w:color w:val="000000"/>
          <w:sz w:val="20"/>
        </w:rPr>
      </w:pPr>
      <w:r w:rsidRPr="00036CB8">
        <w:rPr>
          <w:rFonts w:ascii="Verdana" w:hAnsi="Verdana"/>
          <w:color w:val="000000"/>
          <w:sz w:val="20"/>
        </w:rPr>
        <w:t>In früheren Zeiten gab es sehr viele verschiedene Masseneinheiten. Noch im 17. Jahrhundert waren nicht nur zwischen einzelnen Ländern sondern oft auch innerhalb der italienischen Stadtrepubliken bzw. der deutschen Reichsstädte unterschiedliche Ma</w:t>
      </w:r>
      <w:r w:rsidRPr="00036CB8">
        <w:rPr>
          <w:rFonts w:ascii="Verdana" w:hAnsi="Verdana"/>
          <w:color w:val="000000"/>
          <w:sz w:val="20"/>
        </w:rPr>
        <w:t>s</w:t>
      </w:r>
      <w:r w:rsidRPr="00036CB8">
        <w:rPr>
          <w:rFonts w:ascii="Verdana" w:hAnsi="Verdana"/>
          <w:color w:val="000000"/>
          <w:sz w:val="20"/>
        </w:rPr>
        <w:t>seneinheiten üblich. Mit dem zunehmenden Handel über Stadt- und Ländergrenzen hinweg war es eine Notwendigkeit, dass man eine al</w:t>
      </w:r>
      <w:r w:rsidRPr="00036CB8">
        <w:rPr>
          <w:rFonts w:ascii="Verdana" w:hAnsi="Verdana"/>
          <w:color w:val="000000"/>
          <w:sz w:val="20"/>
        </w:rPr>
        <w:t>l</w:t>
      </w:r>
      <w:r w:rsidRPr="00036CB8">
        <w:rPr>
          <w:rFonts w:ascii="Verdana" w:hAnsi="Verdana"/>
          <w:color w:val="000000"/>
          <w:sz w:val="20"/>
        </w:rPr>
        <w:t>gemein anerkannte Masseneinheit schuf.</w:t>
      </w:r>
    </w:p>
    <w:p w:rsidR="006A5791" w:rsidRPr="006D3264" w:rsidRDefault="006A5791" w:rsidP="00424CBF">
      <w:pPr>
        <w:jc w:val="both"/>
        <w:rPr>
          <w:rFonts w:ascii="Verdana" w:hAnsi="Verdana"/>
          <w:sz w:val="20"/>
        </w:rPr>
      </w:pPr>
      <w:r w:rsidRPr="006D3264">
        <w:rPr>
          <w:rFonts w:ascii="Verdana" w:hAnsi="Verdana"/>
          <w:sz w:val="20"/>
        </w:rPr>
        <w:t>Die Einheit der Masse wurde 1799 in Paris von der Akademie der Wi</w:t>
      </w:r>
      <w:r w:rsidRPr="006D3264">
        <w:rPr>
          <w:rFonts w:ascii="Verdana" w:hAnsi="Verdana"/>
          <w:sz w:val="20"/>
        </w:rPr>
        <w:t>s</w:t>
      </w:r>
      <w:r w:rsidRPr="006D3264">
        <w:rPr>
          <w:rFonts w:ascii="Verdana" w:hAnsi="Verdana"/>
          <w:sz w:val="20"/>
        </w:rPr>
        <w:t>senschaften mit 1 Kilo</w:t>
      </w:r>
      <w:r w:rsidRPr="006D3264">
        <w:rPr>
          <w:rFonts w:ascii="Verdana" w:hAnsi="Verdana"/>
          <w:sz w:val="20"/>
        </w:rPr>
        <w:softHyphen/>
        <w:t>gramm festgelegt. Man definierte:</w:t>
      </w:r>
    </w:p>
    <w:p w:rsidR="006A5791" w:rsidRPr="00036CB8" w:rsidRDefault="006A5791" w:rsidP="00424CBF">
      <w:pPr>
        <w:spacing w:after="120"/>
        <w:jc w:val="both"/>
        <w:rPr>
          <w:rFonts w:ascii="Verdana" w:hAnsi="Verdana"/>
          <w:sz w:val="20"/>
        </w:rPr>
      </w:pPr>
      <w:r w:rsidRPr="00036CB8">
        <w:rPr>
          <w:rFonts w:ascii="Verdana" w:hAnsi="Verdana"/>
          <w:sz w:val="20"/>
        </w:rPr>
        <w:t>1 Kilogramm entspricht der Masse von 1 Liter reinem Wasser bei 4°C.</w:t>
      </w:r>
    </w:p>
    <w:p w:rsidR="006D3264" w:rsidRDefault="005F239A" w:rsidP="006D3264">
      <w:pPr>
        <w:pStyle w:val="Skript3"/>
      </w:pPr>
      <w:bookmarkStart w:id="28" w:name="_Toc269126348"/>
      <w:r>
        <w:rPr>
          <w:noProof/>
          <w:color w:val="000000"/>
          <w:lang w:eastAsia="de-CH"/>
        </w:rPr>
        <w:lastRenderedPageBreak/>
        <w:drawing>
          <wp:anchor distT="0" distB="0" distL="114300" distR="114300" simplePos="0" relativeHeight="251713024" behindDoc="1" locked="0" layoutInCell="1" allowOverlap="1">
            <wp:simplePos x="0" y="0"/>
            <wp:positionH relativeFrom="column">
              <wp:posOffset>3647440</wp:posOffset>
            </wp:positionH>
            <wp:positionV relativeFrom="page">
              <wp:posOffset>574040</wp:posOffset>
            </wp:positionV>
            <wp:extent cx="2542540" cy="3086100"/>
            <wp:effectExtent l="19050" t="0" r="0" b="0"/>
            <wp:wrapSquare wrapText="bothSides"/>
            <wp:docPr id="4291" name="Bild 4291" descr="26226-26557-2-kap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1" descr="26226-26557-2-kap3_1"/>
                    <pic:cNvPicPr>
                      <a:picLocks noChangeAspect="1" noChangeArrowheads="1"/>
                    </pic:cNvPicPr>
                  </pic:nvPicPr>
                  <pic:blipFill>
                    <a:blip r:embed="rId52" cstate="print"/>
                    <a:srcRect/>
                    <a:stretch>
                      <a:fillRect/>
                    </a:stretch>
                  </pic:blipFill>
                  <pic:spPr bwMode="auto">
                    <a:xfrm>
                      <a:off x="0" y="0"/>
                      <a:ext cx="2542540" cy="3086100"/>
                    </a:xfrm>
                    <a:prstGeom prst="rect">
                      <a:avLst/>
                    </a:prstGeom>
                    <a:noFill/>
                    <a:ln w="9525">
                      <a:noFill/>
                      <a:miter lim="800000"/>
                      <a:headEnd/>
                      <a:tailEnd/>
                    </a:ln>
                  </pic:spPr>
                </pic:pic>
              </a:graphicData>
            </a:graphic>
          </wp:anchor>
        </w:drawing>
      </w:r>
      <w:r w:rsidR="006D3264">
        <w:t>Definition des Kilogramms</w:t>
      </w:r>
      <w:bookmarkEnd w:id="28"/>
    </w:p>
    <w:p w:rsidR="006A5791" w:rsidRPr="00036CB8" w:rsidRDefault="006A5791" w:rsidP="006D3264">
      <w:pPr>
        <w:jc w:val="both"/>
        <w:rPr>
          <w:rFonts w:ascii="Verdana" w:hAnsi="Verdana"/>
          <w:b/>
          <w:color w:val="000000"/>
          <w:sz w:val="20"/>
        </w:rPr>
      </w:pPr>
      <w:r w:rsidRPr="00036CB8">
        <w:rPr>
          <w:rFonts w:ascii="Verdana" w:hAnsi="Verdana"/>
          <w:color w:val="000000"/>
          <w:sz w:val="20"/>
        </w:rPr>
        <w:t>Seit der 1.Generalkonferenz für Mass und Gewicht 1889 ist die Einheit der Masse wie folgt festg</w:t>
      </w:r>
      <w:r w:rsidRPr="00036CB8">
        <w:rPr>
          <w:rFonts w:ascii="Verdana" w:hAnsi="Verdana"/>
          <w:color w:val="000000"/>
          <w:sz w:val="20"/>
        </w:rPr>
        <w:t>e</w:t>
      </w:r>
      <w:r w:rsidRPr="00036CB8">
        <w:rPr>
          <w:rFonts w:ascii="Verdana" w:hAnsi="Verdana"/>
          <w:color w:val="000000"/>
          <w:sz w:val="20"/>
        </w:rPr>
        <w:t xml:space="preserve">legt:  </w:t>
      </w:r>
      <w:r w:rsidRPr="00036CB8">
        <w:rPr>
          <w:rFonts w:ascii="Verdana" w:hAnsi="Verdana"/>
          <w:b/>
          <w:color w:val="000000"/>
          <w:sz w:val="20"/>
        </w:rPr>
        <w:t>Das Kilogramm ist die Einheit der Masse; es ist gleich der Masse des Internationalen Kil</w:t>
      </w:r>
      <w:r w:rsidRPr="00036CB8">
        <w:rPr>
          <w:rFonts w:ascii="Verdana" w:hAnsi="Verdana"/>
          <w:b/>
          <w:color w:val="000000"/>
          <w:sz w:val="20"/>
        </w:rPr>
        <w:t>o</w:t>
      </w:r>
      <w:r w:rsidRPr="00036CB8">
        <w:rPr>
          <w:rFonts w:ascii="Verdana" w:hAnsi="Verdana"/>
          <w:b/>
          <w:color w:val="000000"/>
          <w:sz w:val="20"/>
        </w:rPr>
        <w:t xml:space="preserve">grammprototyps.  </w:t>
      </w:r>
    </w:p>
    <w:p w:rsidR="006A5791" w:rsidRPr="00036CB8" w:rsidRDefault="006A5791" w:rsidP="00424CBF">
      <w:pPr>
        <w:jc w:val="both"/>
        <w:rPr>
          <w:rFonts w:ascii="Verdana" w:hAnsi="Verdana"/>
          <w:sz w:val="20"/>
        </w:rPr>
      </w:pPr>
      <w:r w:rsidRPr="00036CB8">
        <w:rPr>
          <w:rFonts w:ascii="Verdana" w:hAnsi="Verdana"/>
          <w:color w:val="000000"/>
          <w:sz w:val="20"/>
        </w:rPr>
        <w:t>Das Internationale Kilogrammprototyp ist ein Zylinder mit 39mm Höhe und 39mm Durchmesser. Es besteht aus einer Legierung von 90%</w:t>
      </w:r>
      <w:r w:rsidR="0011711A">
        <w:rPr>
          <w:rFonts w:ascii="Verdana" w:hAnsi="Verdana"/>
          <w:color w:val="000000"/>
          <w:sz w:val="20"/>
        </w:rPr>
        <w:t xml:space="preserve"> Platin und 10% Iridium </w:t>
      </w:r>
      <w:r w:rsidRPr="00036CB8">
        <w:rPr>
          <w:rFonts w:ascii="Verdana" w:hAnsi="Verdana"/>
          <w:color w:val="000000"/>
          <w:sz w:val="20"/>
        </w:rPr>
        <w:t xml:space="preserve">und hat eine Dichte von </w:t>
      </w:r>
      <w:r w:rsidR="006A6AF6" w:rsidRPr="00036CB8">
        <w:rPr>
          <w:rFonts w:ascii="Verdana" w:hAnsi="Verdana"/>
          <w:color w:val="000000"/>
          <w:sz w:val="20"/>
        </w:rPr>
        <w:t>ca</w:t>
      </w:r>
      <w:r w:rsidR="006A6AF6">
        <w:rPr>
          <w:rFonts w:ascii="Verdana" w:hAnsi="Verdana"/>
          <w:color w:val="000000"/>
          <w:sz w:val="20"/>
        </w:rPr>
        <w:t>.</w:t>
      </w:r>
      <w:r w:rsidRPr="00036CB8">
        <w:rPr>
          <w:rFonts w:ascii="Verdana" w:hAnsi="Verdana"/>
          <w:color w:val="000000"/>
          <w:sz w:val="20"/>
        </w:rPr>
        <w:t xml:space="preserve"> 21500 kg/m</w:t>
      </w:r>
      <w:r w:rsidRPr="00036CB8">
        <w:rPr>
          <w:rFonts w:ascii="Verdana" w:hAnsi="Verdana"/>
          <w:color w:val="000000"/>
          <w:sz w:val="20"/>
          <w:vertAlign w:val="superscript"/>
        </w:rPr>
        <w:t>3</w:t>
      </w:r>
      <w:r w:rsidRPr="00036CB8">
        <w:rPr>
          <w:rFonts w:ascii="Verdana" w:hAnsi="Verdana"/>
          <w:color w:val="000000"/>
          <w:sz w:val="20"/>
        </w:rPr>
        <w:t>. Es wird im Internationalen Büro für Mass und Gewicht (BIPM) in Sèvres bei Paris aufbewahrt. Die nationalen Kil</w:t>
      </w:r>
      <w:r w:rsidRPr="00036CB8">
        <w:rPr>
          <w:rFonts w:ascii="Verdana" w:hAnsi="Verdana"/>
          <w:color w:val="000000"/>
          <w:sz w:val="20"/>
        </w:rPr>
        <w:t>o</w:t>
      </w:r>
      <w:r w:rsidRPr="00036CB8">
        <w:rPr>
          <w:rFonts w:ascii="Verdana" w:hAnsi="Verdana"/>
          <w:color w:val="000000"/>
          <w:sz w:val="20"/>
        </w:rPr>
        <w:t>grammprototypen der Staaten der Meterkonvention werden durch Kopien aus gleichem Material dargestellt</w:t>
      </w:r>
    </w:p>
    <w:p w:rsidR="00695AB4" w:rsidRPr="00036CB8" w:rsidRDefault="006D3264" w:rsidP="006D3264">
      <w:pPr>
        <w:pStyle w:val="Skript3"/>
      </w:pPr>
      <w:bookmarkStart w:id="29" w:name="_Toc269126349"/>
      <w:r>
        <w:t>Formelzeichen und Einheit</w:t>
      </w:r>
      <w:r w:rsidR="00695AB4" w:rsidRPr="00036CB8">
        <w:t xml:space="preserve"> der </w:t>
      </w:r>
      <w:r w:rsidR="00695AB4">
        <w:t>Masse</w:t>
      </w:r>
      <w:bookmarkEnd w:id="29"/>
    </w:p>
    <w:p w:rsidR="00695AB4" w:rsidRDefault="00695AB4" w:rsidP="00424CBF">
      <w:pPr>
        <w:spacing w:after="120"/>
        <w:ind w:left="2127" w:hanging="2127"/>
        <w:jc w:val="both"/>
        <w:rPr>
          <w:rFonts w:ascii="Verdana" w:hAnsi="Verdana"/>
          <w:sz w:val="20"/>
        </w:rPr>
      </w:pPr>
      <w:r w:rsidRPr="006D3264">
        <w:rPr>
          <w:rFonts w:ascii="Verdana" w:hAnsi="Verdana"/>
          <w:sz w:val="20"/>
        </w:rPr>
        <w:t>Masseinheit:</w:t>
      </w:r>
      <w:r w:rsidRPr="00036CB8">
        <w:rPr>
          <w:rFonts w:ascii="Verdana" w:hAnsi="Verdana"/>
          <w:sz w:val="20"/>
        </w:rPr>
        <w:tab/>
      </w:r>
      <w:r>
        <w:rPr>
          <w:rFonts w:ascii="Verdana" w:hAnsi="Verdana"/>
          <w:sz w:val="20"/>
        </w:rPr>
        <w:t>ein Kilogramm oder abgekürzt: 1kg</w:t>
      </w:r>
    </w:p>
    <w:p w:rsidR="00695AB4" w:rsidRPr="00036CB8" w:rsidRDefault="00695AB4" w:rsidP="00424CBF">
      <w:pPr>
        <w:spacing w:after="120"/>
        <w:jc w:val="both"/>
        <w:rPr>
          <w:rFonts w:ascii="Verdana" w:hAnsi="Verdana"/>
          <w:sz w:val="20"/>
        </w:rPr>
      </w:pPr>
      <w:r w:rsidRPr="006D3264">
        <w:rPr>
          <w:rFonts w:ascii="Verdana" w:hAnsi="Verdana"/>
          <w:sz w:val="20"/>
        </w:rPr>
        <w:t>Formelzeichen:</w:t>
      </w:r>
      <w:r w:rsidRPr="00036CB8">
        <w:rPr>
          <w:rFonts w:ascii="Verdana" w:hAnsi="Verdana"/>
          <w:sz w:val="20"/>
        </w:rPr>
        <w:t xml:space="preserve"> </w:t>
      </w:r>
      <w:r>
        <w:rPr>
          <w:rFonts w:ascii="Verdana" w:hAnsi="Verdana"/>
          <w:sz w:val="20"/>
        </w:rPr>
        <w:tab/>
        <w:t>Masse: m</w:t>
      </w:r>
    </w:p>
    <w:p w:rsidR="00695AB4" w:rsidRDefault="00695AB4" w:rsidP="00424CBF">
      <w:pPr>
        <w:tabs>
          <w:tab w:val="left" w:pos="2127"/>
        </w:tabs>
        <w:jc w:val="both"/>
        <w:rPr>
          <w:rFonts w:ascii="Verdana" w:hAnsi="Verdana"/>
          <w:sz w:val="20"/>
        </w:rPr>
      </w:pPr>
      <w:r>
        <w:rPr>
          <w:rFonts w:ascii="Verdana" w:hAnsi="Verdana"/>
          <w:sz w:val="20"/>
        </w:rPr>
        <w:t>[m]  = 1 kg</w:t>
      </w:r>
      <w:r w:rsidRPr="00036CB8">
        <w:rPr>
          <w:rFonts w:ascii="Verdana" w:hAnsi="Verdana"/>
          <w:sz w:val="20"/>
        </w:rPr>
        <w:t xml:space="preserve"> </w:t>
      </w:r>
      <w:r w:rsidRPr="00036CB8">
        <w:rPr>
          <w:rFonts w:ascii="Verdana" w:hAnsi="Verdana"/>
          <w:sz w:val="20"/>
        </w:rPr>
        <w:tab/>
        <w:t xml:space="preserve">Die Einheit der </w:t>
      </w:r>
      <w:r>
        <w:rPr>
          <w:rFonts w:ascii="Verdana" w:hAnsi="Verdana"/>
          <w:sz w:val="20"/>
        </w:rPr>
        <w:t>Masse m</w:t>
      </w:r>
      <w:r w:rsidRPr="00036CB8">
        <w:rPr>
          <w:rFonts w:ascii="Verdana" w:hAnsi="Verdana"/>
          <w:sz w:val="20"/>
        </w:rPr>
        <w:t xml:space="preserve"> beträgt </w:t>
      </w:r>
      <w:r>
        <w:rPr>
          <w:rFonts w:ascii="Verdana" w:hAnsi="Verdana"/>
          <w:sz w:val="20"/>
        </w:rPr>
        <w:t>1 Kilogramm</w:t>
      </w:r>
    </w:p>
    <w:p w:rsidR="00695AB4" w:rsidRPr="00036CB8" w:rsidRDefault="00695AB4" w:rsidP="00424CBF">
      <w:pPr>
        <w:tabs>
          <w:tab w:val="left" w:pos="2127"/>
        </w:tabs>
        <w:jc w:val="both"/>
        <w:rPr>
          <w:rFonts w:ascii="Verdana" w:hAnsi="Verdana"/>
          <w:sz w:val="20"/>
        </w:rPr>
      </w:pPr>
    </w:p>
    <w:p w:rsidR="006A5791" w:rsidRPr="00036CB8" w:rsidRDefault="006A5791" w:rsidP="00424CBF">
      <w:pPr>
        <w:tabs>
          <w:tab w:val="right" w:pos="9360"/>
        </w:tabs>
        <w:ind w:left="20"/>
        <w:jc w:val="both"/>
        <w:rPr>
          <w:rFonts w:ascii="Verdana" w:hAnsi="Verdana"/>
          <w:b/>
        </w:rPr>
        <w:sectPr w:rsidR="006A5791" w:rsidRPr="00036CB8" w:rsidSect="008D5847">
          <w:pgSz w:w="11899" w:h="16838" w:code="9"/>
          <w:pgMar w:top="1134" w:right="1134" w:bottom="1134" w:left="1134" w:header="567" w:footer="567" w:gutter="0"/>
          <w:cols w:space="708"/>
        </w:sectPr>
      </w:pPr>
    </w:p>
    <w:p w:rsidR="006A5791" w:rsidRPr="00036CB8" w:rsidRDefault="005F239A" w:rsidP="003F24AB">
      <w:pPr>
        <w:pStyle w:val="Skript2"/>
      </w:pPr>
      <w:bookmarkStart w:id="30" w:name="_Toc269126351"/>
      <w:r>
        <w:rPr>
          <w:noProof/>
          <w:lang w:eastAsia="de-CH"/>
        </w:rPr>
        <w:lastRenderedPageBreak/>
        <w:drawing>
          <wp:anchor distT="0" distB="0" distL="114300" distR="114300" simplePos="0" relativeHeight="251615744" behindDoc="0" locked="0" layoutInCell="1" allowOverlap="1">
            <wp:simplePos x="0" y="0"/>
            <wp:positionH relativeFrom="column">
              <wp:posOffset>3561080</wp:posOffset>
            </wp:positionH>
            <wp:positionV relativeFrom="paragraph">
              <wp:posOffset>-93345</wp:posOffset>
            </wp:positionV>
            <wp:extent cx="2577465" cy="2015490"/>
            <wp:effectExtent l="19050" t="0" r="0" b="0"/>
            <wp:wrapSquare wrapText="bothSides"/>
            <wp:docPr id="2599" name="Bild 2599" descr="2n_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9" descr="2n_gr"/>
                    <pic:cNvPicPr>
                      <a:picLocks noChangeAspect="1" noChangeArrowheads="1"/>
                    </pic:cNvPicPr>
                  </pic:nvPicPr>
                  <pic:blipFill>
                    <a:blip r:embed="rId53" cstate="print"/>
                    <a:srcRect l="14590" t="11073" r="10422" b="11073"/>
                    <a:stretch>
                      <a:fillRect/>
                    </a:stretch>
                  </pic:blipFill>
                  <pic:spPr bwMode="auto">
                    <a:xfrm>
                      <a:off x="0" y="0"/>
                      <a:ext cx="2577465" cy="2015490"/>
                    </a:xfrm>
                    <a:prstGeom prst="rect">
                      <a:avLst/>
                    </a:prstGeom>
                    <a:noFill/>
                    <a:ln w="9525">
                      <a:noFill/>
                      <a:miter lim="800000"/>
                      <a:headEnd/>
                      <a:tailEnd/>
                    </a:ln>
                  </pic:spPr>
                </pic:pic>
              </a:graphicData>
            </a:graphic>
          </wp:anchor>
        </w:drawing>
      </w:r>
      <w:r w:rsidR="006A5791" w:rsidRPr="00036CB8">
        <w:t>Dichte</w:t>
      </w:r>
      <w:bookmarkEnd w:id="30"/>
    </w:p>
    <w:p w:rsidR="006A5791" w:rsidRPr="00036CB8" w:rsidRDefault="00E632FA" w:rsidP="008F7DCB">
      <w:pPr>
        <w:pStyle w:val="Skript3"/>
      </w:pPr>
      <w:bookmarkStart w:id="31" w:name="_Toc269126352"/>
      <w:r>
        <w:t>Dichte und Masse</w:t>
      </w:r>
      <w:r w:rsidR="008F7DCB" w:rsidRPr="008F7DCB">
        <w:rPr>
          <w:vertAlign w:val="superscript"/>
        </w:rPr>
        <w:footnoteReference w:id="2"/>
      </w:r>
      <w:bookmarkEnd w:id="31"/>
      <w:r w:rsidR="006A5791" w:rsidRPr="00036CB8">
        <w:t xml:space="preserve"> </w:t>
      </w:r>
    </w:p>
    <w:p w:rsidR="006A5791" w:rsidRPr="00036CB8" w:rsidRDefault="005F239A" w:rsidP="00424CBF">
      <w:pPr>
        <w:pStyle w:val="Textkrper-Zeileneinzug"/>
        <w:spacing w:after="120"/>
        <w:ind w:right="77"/>
        <w:jc w:val="both"/>
        <w:rPr>
          <w:rFonts w:ascii="Verdana" w:hAnsi="Verdana"/>
          <w:sz w:val="20"/>
        </w:rPr>
      </w:pPr>
      <w:r>
        <w:rPr>
          <w:rFonts w:ascii="Verdana" w:hAnsi="Verdana"/>
          <w:noProof/>
          <w:lang w:eastAsia="de-CH"/>
        </w:rPr>
        <w:drawing>
          <wp:anchor distT="0" distB="0" distL="114300" distR="114300" simplePos="0" relativeHeight="251616768" behindDoc="0" locked="0" layoutInCell="1" allowOverlap="1">
            <wp:simplePos x="0" y="0"/>
            <wp:positionH relativeFrom="column">
              <wp:posOffset>4570730</wp:posOffset>
            </wp:positionH>
            <wp:positionV relativeFrom="paragraph">
              <wp:posOffset>487045</wp:posOffset>
            </wp:positionV>
            <wp:extent cx="1619250" cy="1257300"/>
            <wp:effectExtent l="19050" t="0" r="0" b="0"/>
            <wp:wrapSquare wrapText="bothSides"/>
            <wp:docPr id="2600" name="Bild 2600" descr="Schneeeu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0" descr="Schneeeule1"/>
                    <pic:cNvPicPr>
                      <a:picLocks noChangeAspect="1" noChangeArrowheads="1"/>
                    </pic:cNvPicPr>
                  </pic:nvPicPr>
                  <pic:blipFill>
                    <a:blip r:embed="rId54" cstate="print"/>
                    <a:srcRect/>
                    <a:stretch>
                      <a:fillRect/>
                    </a:stretch>
                  </pic:blipFill>
                  <pic:spPr bwMode="auto">
                    <a:xfrm>
                      <a:off x="0" y="0"/>
                      <a:ext cx="1619250" cy="1257300"/>
                    </a:xfrm>
                    <a:prstGeom prst="rect">
                      <a:avLst/>
                    </a:prstGeom>
                    <a:noFill/>
                    <a:ln w="9525">
                      <a:noFill/>
                      <a:miter lim="800000"/>
                      <a:headEnd/>
                      <a:tailEnd/>
                    </a:ln>
                  </pic:spPr>
                </pic:pic>
              </a:graphicData>
            </a:graphic>
          </wp:anchor>
        </w:drawing>
      </w:r>
      <w:r w:rsidR="006A5791" w:rsidRPr="00036CB8">
        <w:rPr>
          <w:rFonts w:ascii="Verdana" w:hAnsi="Verdana"/>
          <w:sz w:val="20"/>
        </w:rPr>
        <w:t>"Was ist schwerer, ein Kilogramm Blei oder ein Kil</w:t>
      </w:r>
      <w:r w:rsidR="006A5791" w:rsidRPr="00036CB8">
        <w:rPr>
          <w:rFonts w:ascii="Verdana" w:hAnsi="Verdana"/>
          <w:sz w:val="20"/>
        </w:rPr>
        <w:t>o</w:t>
      </w:r>
      <w:r w:rsidR="006A5791" w:rsidRPr="00036CB8">
        <w:rPr>
          <w:rFonts w:ascii="Verdana" w:hAnsi="Verdana"/>
          <w:sz w:val="20"/>
        </w:rPr>
        <w:t>gramm Federn?"</w:t>
      </w:r>
      <w:r w:rsidR="008F7DCB" w:rsidRPr="008F7DCB">
        <w:rPr>
          <w:rStyle w:val="Funotenzeichen"/>
          <w:b/>
          <w:sz w:val="20"/>
        </w:rPr>
        <w:t xml:space="preserve"> </w:t>
      </w:r>
      <w:r w:rsidR="006A5791" w:rsidRPr="00036CB8">
        <w:rPr>
          <w:rFonts w:ascii="Verdana" w:hAnsi="Verdana"/>
          <w:sz w:val="20"/>
        </w:rPr>
        <w:t>Die meisten kennen sicher diese Scherzfrage und fallen nicht mehr darauf herein. Ein Kilogramm ist eben ein Kilogramm, und es spielt überhaupt keine Rolle, um welchen Stoff es sich d</w:t>
      </w:r>
      <w:r w:rsidR="006A5791" w:rsidRPr="00036CB8">
        <w:rPr>
          <w:rFonts w:ascii="Verdana" w:hAnsi="Verdana"/>
          <w:sz w:val="20"/>
        </w:rPr>
        <w:t>a</w:t>
      </w:r>
      <w:r w:rsidR="006A5791" w:rsidRPr="00036CB8">
        <w:rPr>
          <w:rFonts w:ascii="Verdana" w:hAnsi="Verdana"/>
          <w:sz w:val="20"/>
        </w:rPr>
        <w:t>bei handelt. Ein Kilogramm Blei hat die gleiche Ma</w:t>
      </w:r>
      <w:r w:rsidR="006A5791" w:rsidRPr="00036CB8">
        <w:rPr>
          <w:rFonts w:ascii="Verdana" w:hAnsi="Verdana"/>
          <w:sz w:val="20"/>
        </w:rPr>
        <w:t>s</w:t>
      </w:r>
      <w:r w:rsidR="006A5791" w:rsidRPr="00036CB8">
        <w:rPr>
          <w:rFonts w:ascii="Verdana" w:hAnsi="Verdana"/>
          <w:sz w:val="20"/>
        </w:rPr>
        <w:t>se und ist folglich am gleichen Ort auch genauso schwer wie ein Kilogramm Federn oder ein Kil</w:t>
      </w:r>
      <w:r w:rsidR="006A5791" w:rsidRPr="00036CB8">
        <w:rPr>
          <w:rFonts w:ascii="Verdana" w:hAnsi="Verdana"/>
          <w:sz w:val="20"/>
        </w:rPr>
        <w:t>o</w:t>
      </w:r>
      <w:r w:rsidR="006A5791" w:rsidRPr="00036CB8">
        <w:rPr>
          <w:rFonts w:ascii="Verdana" w:hAnsi="Verdana"/>
          <w:sz w:val="20"/>
        </w:rPr>
        <w:t>gramm Wasser oder ein Kilogramm Kork.</w:t>
      </w:r>
    </w:p>
    <w:p w:rsidR="006A5791" w:rsidRPr="00036CB8" w:rsidRDefault="006A5791" w:rsidP="00424CBF">
      <w:pPr>
        <w:spacing w:after="120"/>
        <w:jc w:val="both"/>
        <w:rPr>
          <w:rFonts w:ascii="Verdana" w:hAnsi="Verdana"/>
          <w:sz w:val="20"/>
        </w:rPr>
      </w:pPr>
      <w:r w:rsidRPr="00036CB8">
        <w:rPr>
          <w:rFonts w:ascii="Verdana" w:hAnsi="Verdana"/>
          <w:sz w:val="20"/>
        </w:rPr>
        <w:t>Obwohl 1 kg Blei genauso schwer ist wie 1 kg Kork, hört man immer wieder sagen, Blei sei schwerer als Kork. Diese Aussage ist falsch. Blei kann zwar auch einmal schwerer sein als Kork, ein anderes Mal aber auch leichter. Wer das nicht glaubt, der bedenke: 1 kg Blei ist auf jeden Fall leichter als 2 kg Kork, oder?</w:t>
      </w:r>
    </w:p>
    <w:p w:rsidR="006A5791" w:rsidRPr="00036CB8" w:rsidRDefault="006A5791" w:rsidP="00424CBF">
      <w:pPr>
        <w:spacing w:after="120"/>
        <w:jc w:val="both"/>
        <w:rPr>
          <w:rFonts w:ascii="Verdana" w:hAnsi="Verdana"/>
          <w:sz w:val="20"/>
        </w:rPr>
      </w:pPr>
      <w:r w:rsidRPr="00036CB8">
        <w:rPr>
          <w:rFonts w:ascii="Verdana" w:hAnsi="Verdana"/>
          <w:sz w:val="20"/>
        </w:rPr>
        <w:t xml:space="preserve">Die meisten werden jetzt sagen, so sei der Satz: "Blei ist schwerer als Kork", doch gar nicht gemeint. Gemeint ist offensichtlich: </w:t>
      </w:r>
      <w:r w:rsidR="00C70A17">
        <w:rPr>
          <w:rFonts w:ascii="Verdana" w:hAnsi="Verdana"/>
          <w:sz w:val="20"/>
        </w:rPr>
        <w:t>"</w:t>
      </w:r>
      <w:r w:rsidRPr="00036CB8">
        <w:rPr>
          <w:rFonts w:ascii="Verdana" w:hAnsi="Verdana"/>
          <w:sz w:val="20"/>
        </w:rPr>
        <w:t>1 m</w:t>
      </w:r>
      <w:r w:rsidRPr="00036CB8">
        <w:rPr>
          <w:rFonts w:ascii="Verdana" w:hAnsi="Verdana"/>
          <w:sz w:val="20"/>
          <w:vertAlign w:val="superscript"/>
        </w:rPr>
        <w:t>3</w:t>
      </w:r>
      <w:r w:rsidR="00C70A17">
        <w:rPr>
          <w:rFonts w:ascii="Verdana" w:hAnsi="Verdana"/>
          <w:sz w:val="20"/>
        </w:rPr>
        <w:t xml:space="preserve"> Blei ist schwerer als 1 </w:t>
      </w:r>
      <w:r w:rsidRPr="00036CB8">
        <w:rPr>
          <w:rFonts w:ascii="Verdana" w:hAnsi="Verdana"/>
          <w:sz w:val="20"/>
        </w:rPr>
        <w:t>m</w:t>
      </w:r>
      <w:r w:rsidRPr="00036CB8">
        <w:rPr>
          <w:rFonts w:ascii="Verdana" w:hAnsi="Verdana"/>
          <w:sz w:val="20"/>
          <w:vertAlign w:val="superscript"/>
        </w:rPr>
        <w:t>3</w:t>
      </w:r>
      <w:r w:rsidRPr="00036CB8">
        <w:rPr>
          <w:rFonts w:ascii="Verdana" w:hAnsi="Verdana"/>
          <w:sz w:val="20"/>
        </w:rPr>
        <w:t xml:space="preserve"> Kork." Dieser Satz abe</w:t>
      </w:r>
      <w:r w:rsidR="00C70A17">
        <w:rPr>
          <w:rFonts w:ascii="Verdana" w:hAnsi="Verdana"/>
          <w:sz w:val="20"/>
        </w:rPr>
        <w:t xml:space="preserve">r ist durchaus richtig, denn 1 </w:t>
      </w:r>
      <w:r w:rsidRPr="00036CB8">
        <w:rPr>
          <w:rFonts w:ascii="Verdana" w:hAnsi="Verdana"/>
          <w:sz w:val="20"/>
        </w:rPr>
        <w:t>m</w:t>
      </w:r>
      <w:r w:rsidRPr="00036CB8">
        <w:rPr>
          <w:rFonts w:ascii="Verdana" w:hAnsi="Verdana"/>
          <w:sz w:val="20"/>
          <w:vertAlign w:val="superscript"/>
        </w:rPr>
        <w:t>3</w:t>
      </w:r>
      <w:r w:rsidR="00C70A17">
        <w:rPr>
          <w:rFonts w:ascii="Verdana" w:hAnsi="Verdana"/>
          <w:sz w:val="20"/>
        </w:rPr>
        <w:t xml:space="preserve"> Blei wiegt 11</w:t>
      </w:r>
      <w:r w:rsidRPr="00036CB8">
        <w:rPr>
          <w:rFonts w:ascii="Verdana" w:hAnsi="Verdana"/>
          <w:sz w:val="20"/>
        </w:rPr>
        <w:t>35</w:t>
      </w:r>
      <w:r w:rsidR="00C70A17">
        <w:rPr>
          <w:rFonts w:ascii="Verdana" w:hAnsi="Verdana"/>
          <w:sz w:val="20"/>
        </w:rPr>
        <w:t>0</w:t>
      </w:r>
      <w:r w:rsidRPr="00036CB8">
        <w:rPr>
          <w:rFonts w:ascii="Verdana" w:hAnsi="Verdana"/>
          <w:sz w:val="20"/>
        </w:rPr>
        <w:t xml:space="preserve"> </w:t>
      </w:r>
      <w:r w:rsidR="00C70A17">
        <w:rPr>
          <w:rFonts w:ascii="Verdana" w:hAnsi="Verdana"/>
          <w:sz w:val="20"/>
        </w:rPr>
        <w:t xml:space="preserve">kg, und 1 </w:t>
      </w:r>
      <w:r w:rsidRPr="00036CB8">
        <w:rPr>
          <w:rFonts w:ascii="Verdana" w:hAnsi="Verdana"/>
          <w:sz w:val="20"/>
        </w:rPr>
        <w:t>m</w:t>
      </w:r>
      <w:r w:rsidRPr="00036CB8">
        <w:rPr>
          <w:rFonts w:ascii="Verdana" w:hAnsi="Verdana"/>
          <w:sz w:val="20"/>
          <w:vertAlign w:val="superscript"/>
        </w:rPr>
        <w:t>3</w:t>
      </w:r>
      <w:r w:rsidR="00C70A17">
        <w:rPr>
          <w:rFonts w:ascii="Verdana" w:hAnsi="Verdana"/>
          <w:sz w:val="20"/>
        </w:rPr>
        <w:t xml:space="preserve"> Kork wiegt nur </w:t>
      </w:r>
      <w:r w:rsidRPr="00036CB8">
        <w:rPr>
          <w:rFonts w:ascii="Verdana" w:hAnsi="Verdana"/>
          <w:sz w:val="20"/>
        </w:rPr>
        <w:t>3</w:t>
      </w:r>
      <w:r w:rsidR="00C70A17">
        <w:rPr>
          <w:rFonts w:ascii="Verdana" w:hAnsi="Verdana"/>
          <w:sz w:val="20"/>
        </w:rPr>
        <w:t>00</w:t>
      </w:r>
      <w:r w:rsidRPr="00036CB8">
        <w:rPr>
          <w:rFonts w:ascii="Verdana" w:hAnsi="Verdana"/>
          <w:sz w:val="20"/>
        </w:rPr>
        <w:t xml:space="preserve"> </w:t>
      </w:r>
      <w:r w:rsidR="00C70A17">
        <w:rPr>
          <w:rFonts w:ascii="Verdana" w:hAnsi="Verdana"/>
          <w:sz w:val="20"/>
        </w:rPr>
        <w:t>k</w:t>
      </w:r>
      <w:r w:rsidRPr="00036CB8">
        <w:rPr>
          <w:rFonts w:ascii="Verdana" w:hAnsi="Verdana"/>
          <w:sz w:val="20"/>
        </w:rPr>
        <w:t>g.</w:t>
      </w:r>
    </w:p>
    <w:p w:rsidR="00E632FA" w:rsidRDefault="006A5791" w:rsidP="00E632FA">
      <w:pPr>
        <w:spacing w:after="120"/>
        <w:jc w:val="both"/>
        <w:rPr>
          <w:rFonts w:ascii="Verdana" w:hAnsi="Verdana"/>
          <w:b/>
          <w:sz w:val="20"/>
        </w:rPr>
      </w:pPr>
      <w:r w:rsidRPr="00036CB8">
        <w:rPr>
          <w:rFonts w:ascii="Verdana" w:hAnsi="Verdana"/>
          <w:sz w:val="20"/>
        </w:rPr>
        <w:t>In der Physik sagt man:</w:t>
      </w:r>
      <w:r w:rsidR="00C70A17">
        <w:rPr>
          <w:rFonts w:ascii="Verdana" w:hAnsi="Verdana"/>
          <w:sz w:val="20"/>
        </w:rPr>
        <w:t xml:space="preserve"> Die Dichte von Blei beträgt 11</w:t>
      </w:r>
      <w:r w:rsidRPr="00036CB8">
        <w:rPr>
          <w:rFonts w:ascii="Verdana" w:hAnsi="Verdana"/>
          <w:sz w:val="20"/>
        </w:rPr>
        <w:t>35</w:t>
      </w:r>
      <w:r w:rsidR="00C70A17">
        <w:rPr>
          <w:rFonts w:ascii="Verdana" w:hAnsi="Verdana"/>
          <w:sz w:val="20"/>
        </w:rPr>
        <w:t>0 Kilogramm pro Kubikmeter (11</w:t>
      </w:r>
      <w:r w:rsidRPr="00036CB8">
        <w:rPr>
          <w:rFonts w:ascii="Verdana" w:hAnsi="Verdana"/>
          <w:sz w:val="20"/>
        </w:rPr>
        <w:t>35</w:t>
      </w:r>
      <w:r w:rsidR="00C70A17">
        <w:rPr>
          <w:rFonts w:ascii="Verdana" w:hAnsi="Verdana"/>
          <w:sz w:val="20"/>
        </w:rPr>
        <w:t>0</w:t>
      </w:r>
      <w:r w:rsidRPr="00036CB8">
        <w:rPr>
          <w:rFonts w:ascii="Verdana" w:hAnsi="Verdana"/>
          <w:sz w:val="20"/>
        </w:rPr>
        <w:t xml:space="preserve"> </w:t>
      </w:r>
      <w:r w:rsidR="00C70A17">
        <w:rPr>
          <w:rFonts w:ascii="Verdana" w:hAnsi="Verdana"/>
          <w:sz w:val="20"/>
        </w:rPr>
        <w:t>kg/</w:t>
      </w:r>
      <w:r w:rsidRPr="00036CB8">
        <w:rPr>
          <w:rFonts w:ascii="Verdana" w:hAnsi="Verdana"/>
          <w:sz w:val="20"/>
        </w:rPr>
        <w:t>m</w:t>
      </w:r>
      <w:r w:rsidRPr="00036CB8">
        <w:rPr>
          <w:rFonts w:ascii="Verdana" w:hAnsi="Verdana"/>
          <w:sz w:val="20"/>
          <w:vertAlign w:val="superscript"/>
        </w:rPr>
        <w:t>3</w:t>
      </w:r>
      <w:r w:rsidR="00C70A17">
        <w:rPr>
          <w:rFonts w:ascii="Verdana" w:hAnsi="Verdana"/>
          <w:sz w:val="20"/>
        </w:rPr>
        <w:t>). E</w:t>
      </w:r>
      <w:r w:rsidRPr="00036CB8">
        <w:rPr>
          <w:rFonts w:ascii="Verdana" w:hAnsi="Verdana"/>
          <w:sz w:val="20"/>
        </w:rPr>
        <w:t xml:space="preserve">ntsprechend heisst es beim Kork: Die Dichte von Kork </w:t>
      </w:r>
      <w:r w:rsidR="00C70A17">
        <w:rPr>
          <w:rFonts w:ascii="Verdana" w:hAnsi="Verdana"/>
          <w:sz w:val="20"/>
        </w:rPr>
        <w:t>beträgt 300 kg/</w:t>
      </w:r>
      <w:r w:rsidRPr="00036CB8">
        <w:rPr>
          <w:rFonts w:ascii="Verdana" w:hAnsi="Verdana"/>
          <w:sz w:val="20"/>
        </w:rPr>
        <w:t>m</w:t>
      </w:r>
      <w:r w:rsidRPr="00036CB8">
        <w:rPr>
          <w:rFonts w:ascii="Verdana" w:hAnsi="Verdana"/>
          <w:sz w:val="20"/>
          <w:vertAlign w:val="superscript"/>
        </w:rPr>
        <w:t>3</w:t>
      </w:r>
      <w:r w:rsidRPr="00036CB8">
        <w:rPr>
          <w:rFonts w:ascii="Verdana" w:hAnsi="Verdana"/>
          <w:sz w:val="20"/>
        </w:rPr>
        <w:t>.</w:t>
      </w:r>
    </w:p>
    <w:p w:rsidR="00E632FA" w:rsidRPr="00036CB8" w:rsidRDefault="00E632FA" w:rsidP="00E632FA">
      <w:pPr>
        <w:pStyle w:val="Skript3"/>
      </w:pPr>
      <w:bookmarkStart w:id="32" w:name="_Toc269126353"/>
      <w:r>
        <w:t>Formelzeichen und Einheit der Dichte</w:t>
      </w:r>
      <w:bookmarkEnd w:id="32"/>
    </w:p>
    <w:p w:rsidR="00E632FA" w:rsidRPr="00E632FA" w:rsidRDefault="00E632FA" w:rsidP="00E632FA">
      <w:pPr>
        <w:ind w:right="48"/>
        <w:jc w:val="both"/>
        <w:rPr>
          <w:rFonts w:ascii="Verdana" w:hAnsi="Verdana"/>
          <w:sz w:val="20"/>
        </w:rPr>
      </w:pPr>
      <w:r w:rsidRPr="00E632FA">
        <w:rPr>
          <w:rFonts w:ascii="Verdana" w:hAnsi="Verdana"/>
          <w:sz w:val="20"/>
        </w:rPr>
        <w:t>Die Dichte eines Stoffes ist bestimmt durch das Verhältnis seiner Masse m zu seinem Volumen V.</w:t>
      </w:r>
    </w:p>
    <w:p w:rsidR="00E632FA" w:rsidRPr="00036CB8" w:rsidRDefault="00E632FA" w:rsidP="00E632FA">
      <w:pPr>
        <w:ind w:right="48"/>
        <w:jc w:val="both"/>
        <w:rPr>
          <w:rFonts w:ascii="Verdana" w:hAnsi="Verdana"/>
          <w:b/>
          <w:sz w:val="20"/>
        </w:rPr>
      </w:pPr>
    </w:p>
    <w:p w:rsidR="00E632FA" w:rsidRPr="0079177F" w:rsidRDefault="00E632FA" w:rsidP="00E632FA">
      <w:pPr>
        <w:ind w:right="48"/>
        <w:jc w:val="both"/>
        <w:rPr>
          <w:rFonts w:ascii="Verdana" w:hAnsi="Verdana"/>
          <w:sz w:val="20"/>
        </w:rPr>
      </w:pPr>
      <w:r w:rsidRPr="0079177F">
        <w:rPr>
          <w:rFonts w:ascii="Verdana" w:hAnsi="Verdana"/>
          <w:sz w:val="20"/>
        </w:rPr>
        <w:t xml:space="preserve">Symbol: </w:t>
      </w:r>
      <w:r w:rsidRPr="0079177F">
        <w:rPr>
          <w:rFonts w:ascii="Verdana" w:hAnsi="Verdana"/>
          <w:sz w:val="20"/>
        </w:rPr>
        <w:sym w:font="Symbol" w:char="F072"/>
      </w:r>
      <w:r w:rsidRPr="0079177F">
        <w:rPr>
          <w:rFonts w:ascii="Verdana" w:hAnsi="Verdana"/>
          <w:sz w:val="20"/>
        </w:rPr>
        <w:t xml:space="preserve"> (Rho)</w:t>
      </w:r>
    </w:p>
    <w:p w:rsidR="00E632FA" w:rsidRPr="0079177F" w:rsidRDefault="00E632FA" w:rsidP="00E632FA">
      <w:pPr>
        <w:ind w:right="48"/>
        <w:jc w:val="both"/>
        <w:rPr>
          <w:rFonts w:ascii="Verdana" w:hAnsi="Verdana"/>
          <w:sz w:val="20"/>
        </w:rPr>
      </w:pPr>
    </w:p>
    <w:tbl>
      <w:tblPr>
        <w:tblpPr w:leftFromText="141" w:rightFromText="141" w:vertAnchor="text" w:tblpX="80" w:tblpY="1"/>
        <w:tblOverlap w:val="never"/>
        <w:tblW w:w="0" w:type="auto"/>
        <w:tblLayout w:type="fixed"/>
        <w:tblCellMar>
          <w:left w:w="80" w:type="dxa"/>
          <w:right w:w="80" w:type="dxa"/>
        </w:tblCellMar>
        <w:tblLook w:val="0000" w:firstRow="0" w:lastRow="0" w:firstColumn="0" w:lastColumn="0" w:noHBand="0" w:noVBand="0"/>
      </w:tblPr>
      <w:tblGrid>
        <w:gridCol w:w="1695"/>
        <w:gridCol w:w="1695"/>
        <w:gridCol w:w="1695"/>
      </w:tblGrid>
      <w:tr w:rsidR="00E632FA" w:rsidRPr="0079177F" w:rsidTr="004B6346">
        <w:tc>
          <w:tcPr>
            <w:tcW w:w="1695" w:type="dxa"/>
            <w:tcBorders>
              <w:right w:val="single" w:sz="4" w:space="0" w:color="auto"/>
            </w:tcBorders>
          </w:tcPr>
          <w:p w:rsidR="00E632FA" w:rsidRPr="0079177F" w:rsidRDefault="00E632FA" w:rsidP="004B6346">
            <w:pPr>
              <w:spacing w:before="60" w:after="60"/>
              <w:jc w:val="both"/>
              <w:rPr>
                <w:rFonts w:ascii="Verdana" w:hAnsi="Verdana"/>
                <w:sz w:val="20"/>
              </w:rPr>
            </w:pPr>
            <w:r w:rsidRPr="0079177F">
              <w:rPr>
                <w:rFonts w:ascii="Verdana" w:hAnsi="Verdana"/>
                <w:sz w:val="20"/>
              </w:rPr>
              <w:t>Dichteformel</w:t>
            </w:r>
          </w:p>
          <w:p w:rsidR="00E632FA" w:rsidRPr="0079177F" w:rsidRDefault="00E632FA" w:rsidP="004B6346">
            <w:pPr>
              <w:spacing w:before="60" w:after="60"/>
              <w:jc w:val="both"/>
              <w:rPr>
                <w:rFonts w:ascii="Verdana" w:hAnsi="Verdana"/>
                <w:sz w:val="20"/>
              </w:rPr>
            </w:pPr>
          </w:p>
        </w:tc>
        <w:tc>
          <w:tcPr>
            <w:tcW w:w="3390" w:type="dxa"/>
            <w:gridSpan w:val="2"/>
            <w:tcBorders>
              <w:top w:val="single" w:sz="4" w:space="0" w:color="auto"/>
              <w:left w:val="single" w:sz="4" w:space="0" w:color="auto"/>
              <w:bottom w:val="single" w:sz="4" w:space="0" w:color="auto"/>
              <w:right w:val="single" w:sz="4" w:space="0" w:color="auto"/>
            </w:tcBorders>
          </w:tcPr>
          <w:p w:rsidR="00E632FA" w:rsidRPr="0079177F" w:rsidRDefault="00E632FA" w:rsidP="004B6346">
            <w:pPr>
              <w:spacing w:before="60" w:after="60"/>
              <w:jc w:val="both"/>
              <w:rPr>
                <w:rFonts w:ascii="Verdana" w:hAnsi="Verdana"/>
                <w:sz w:val="20"/>
              </w:rPr>
            </w:pPr>
            <w:r w:rsidRPr="0079177F">
              <w:rPr>
                <w:rFonts w:ascii="Verdana" w:hAnsi="Verdana"/>
                <w:sz w:val="20"/>
              </w:rPr>
              <w:t xml:space="preserve">                                        </w:t>
            </w:r>
          </w:p>
        </w:tc>
      </w:tr>
      <w:tr w:rsidR="00E632FA" w:rsidRPr="0079177F" w:rsidTr="004B6346">
        <w:tc>
          <w:tcPr>
            <w:tcW w:w="1695" w:type="dxa"/>
          </w:tcPr>
          <w:p w:rsidR="00E632FA" w:rsidRPr="0079177F" w:rsidRDefault="00E632FA" w:rsidP="004B6346">
            <w:pPr>
              <w:spacing w:before="60" w:after="60"/>
              <w:jc w:val="both"/>
              <w:rPr>
                <w:rFonts w:ascii="Verdana" w:hAnsi="Verdana"/>
                <w:sz w:val="20"/>
              </w:rPr>
            </w:pPr>
            <w:r w:rsidRPr="0079177F">
              <w:rPr>
                <w:rFonts w:ascii="Verdana" w:hAnsi="Verdana"/>
                <w:sz w:val="20"/>
              </w:rPr>
              <w:t>Einheit</w:t>
            </w:r>
          </w:p>
        </w:tc>
        <w:tc>
          <w:tcPr>
            <w:tcW w:w="1695" w:type="dxa"/>
            <w:tcBorders>
              <w:top w:val="single" w:sz="4" w:space="0" w:color="auto"/>
            </w:tcBorders>
          </w:tcPr>
          <w:p w:rsidR="00E632FA" w:rsidRPr="0079177F" w:rsidRDefault="00E632FA" w:rsidP="004B6346">
            <w:pPr>
              <w:spacing w:before="60" w:after="60"/>
              <w:jc w:val="both"/>
              <w:rPr>
                <w:rFonts w:ascii="Verdana" w:hAnsi="Verdana"/>
                <w:sz w:val="20"/>
              </w:rPr>
            </w:pPr>
            <w:r w:rsidRPr="0079177F">
              <w:rPr>
                <w:rFonts w:ascii="Verdana" w:hAnsi="Verdana"/>
                <w:sz w:val="20"/>
              </w:rPr>
              <w:t>[</w:t>
            </w:r>
            <w:r w:rsidRPr="0079177F">
              <w:rPr>
                <w:rFonts w:ascii="Verdana" w:hAnsi="Verdana"/>
                <w:sz w:val="20"/>
              </w:rPr>
              <w:sym w:font="Symbol" w:char="F072"/>
            </w:r>
            <w:r w:rsidRPr="0079177F">
              <w:rPr>
                <w:rFonts w:ascii="Verdana" w:hAnsi="Verdana"/>
                <w:sz w:val="20"/>
              </w:rPr>
              <w:t>] =</w:t>
            </w:r>
          </w:p>
        </w:tc>
        <w:tc>
          <w:tcPr>
            <w:tcW w:w="1695" w:type="dxa"/>
            <w:tcBorders>
              <w:left w:val="nil"/>
            </w:tcBorders>
          </w:tcPr>
          <w:p w:rsidR="00E632FA" w:rsidRPr="0079177F" w:rsidRDefault="00E632FA" w:rsidP="004B6346">
            <w:pPr>
              <w:spacing w:before="60" w:after="60"/>
              <w:jc w:val="both"/>
              <w:rPr>
                <w:rFonts w:ascii="Verdana" w:hAnsi="Verdana"/>
                <w:sz w:val="20"/>
              </w:rPr>
            </w:pPr>
          </w:p>
        </w:tc>
      </w:tr>
    </w:tbl>
    <w:p w:rsidR="0079177F" w:rsidRDefault="0079177F" w:rsidP="00E632FA">
      <w:pPr>
        <w:jc w:val="both"/>
        <w:rPr>
          <w:rFonts w:ascii="Verdana" w:hAnsi="Verdana"/>
          <w:sz w:val="20"/>
        </w:rPr>
      </w:pPr>
    </w:p>
    <w:p w:rsidR="0079177F" w:rsidRDefault="0079177F" w:rsidP="00E632FA">
      <w:pPr>
        <w:jc w:val="both"/>
        <w:rPr>
          <w:rFonts w:ascii="Verdana" w:hAnsi="Verdana"/>
          <w:sz w:val="20"/>
        </w:rPr>
      </w:pPr>
    </w:p>
    <w:p w:rsidR="0079177F" w:rsidRDefault="0079177F" w:rsidP="00E632FA">
      <w:pPr>
        <w:jc w:val="both"/>
        <w:rPr>
          <w:rFonts w:ascii="Verdana" w:hAnsi="Verdana"/>
          <w:sz w:val="20"/>
        </w:rPr>
      </w:pPr>
    </w:p>
    <w:p w:rsidR="0079177F" w:rsidRDefault="0079177F" w:rsidP="00E632FA">
      <w:pPr>
        <w:jc w:val="both"/>
        <w:rPr>
          <w:rFonts w:ascii="Verdana" w:hAnsi="Verdana"/>
          <w:sz w:val="20"/>
        </w:rPr>
      </w:pPr>
    </w:p>
    <w:p w:rsidR="0079177F" w:rsidRDefault="0079177F" w:rsidP="00E632FA">
      <w:pPr>
        <w:jc w:val="both"/>
        <w:rPr>
          <w:rFonts w:ascii="Verdana" w:hAnsi="Verdana"/>
          <w:sz w:val="20"/>
        </w:rPr>
      </w:pPr>
    </w:p>
    <w:p w:rsidR="0079177F" w:rsidRDefault="0079177F" w:rsidP="00E632FA">
      <w:pPr>
        <w:jc w:val="both"/>
        <w:rPr>
          <w:rFonts w:ascii="Verdana" w:hAnsi="Verdana"/>
          <w:sz w:val="20"/>
        </w:rPr>
      </w:pPr>
    </w:p>
    <w:p w:rsidR="00E632FA" w:rsidRPr="0079177F" w:rsidRDefault="00E632FA" w:rsidP="00E632FA">
      <w:pPr>
        <w:jc w:val="both"/>
        <w:rPr>
          <w:rFonts w:ascii="Verdana" w:hAnsi="Verdana"/>
          <w:sz w:val="20"/>
        </w:rPr>
      </w:pPr>
    </w:p>
    <w:p w:rsidR="00E632FA" w:rsidRDefault="00E632FA" w:rsidP="00E632FA">
      <w:pPr>
        <w:jc w:val="both"/>
        <w:rPr>
          <w:rFonts w:ascii="Verdana" w:hAnsi="Verdana"/>
          <w:sz w:val="20"/>
        </w:rPr>
      </w:pPr>
    </w:p>
    <w:p w:rsidR="0079177F" w:rsidRDefault="0079177F" w:rsidP="00E632FA">
      <w:pPr>
        <w:jc w:val="both"/>
        <w:rPr>
          <w:rFonts w:ascii="Verdana" w:hAnsi="Verdana"/>
          <w:sz w:val="20"/>
        </w:rPr>
      </w:pPr>
    </w:p>
    <w:p w:rsidR="0079177F" w:rsidRPr="0079177F" w:rsidRDefault="0079177F" w:rsidP="00E632FA">
      <w:pPr>
        <w:jc w:val="both"/>
        <w:rPr>
          <w:rFonts w:ascii="Verdana" w:hAnsi="Verdana"/>
          <w:sz w:val="20"/>
        </w:rPr>
      </w:pPr>
    </w:p>
    <w:p w:rsidR="00E632FA" w:rsidRDefault="00E632FA" w:rsidP="00E632FA">
      <w:pPr>
        <w:jc w:val="both"/>
        <w:rPr>
          <w:rFonts w:ascii="Verdana" w:hAnsi="Verdana"/>
          <w:b/>
          <w:sz w:val="20"/>
        </w:rPr>
      </w:pPr>
    </w:p>
    <w:p w:rsidR="00E632FA" w:rsidRPr="00036CB8" w:rsidRDefault="00E632FA" w:rsidP="00E632FA">
      <w:pPr>
        <w:jc w:val="both"/>
        <w:rPr>
          <w:rFonts w:ascii="Verdana" w:hAnsi="Verdana"/>
          <w:b/>
          <w:sz w:val="20"/>
        </w:rPr>
      </w:pPr>
      <w:r w:rsidRPr="00036CB8">
        <w:rPr>
          <w:rFonts w:ascii="Verdana" w:hAnsi="Verdana"/>
          <w:b/>
          <w:sz w:val="20"/>
        </w:rPr>
        <w:t xml:space="preserve">Umrechnung der Dichteeinheiten: </w:t>
      </w:r>
    </w:p>
    <w:p w:rsidR="00E632FA" w:rsidRPr="00036CB8" w:rsidRDefault="00E632FA" w:rsidP="00E632FA">
      <w:pPr>
        <w:jc w:val="both"/>
        <w:rPr>
          <w:rFonts w:ascii="Verdana" w:hAnsi="Verdana"/>
          <w:b/>
          <w:sz w:val="20"/>
        </w:rPr>
      </w:pPr>
    </w:p>
    <w:p w:rsidR="00E632FA" w:rsidRPr="00036CB8" w:rsidRDefault="00E632FA" w:rsidP="00E632FA">
      <w:pPr>
        <w:jc w:val="both"/>
        <w:rPr>
          <w:rFonts w:ascii="Verdana" w:hAnsi="Verdana"/>
          <w:sz w:val="20"/>
        </w:rPr>
      </w:pPr>
      <w:r w:rsidRPr="00036CB8">
        <w:rPr>
          <w:rFonts w:ascii="Verdana" w:hAnsi="Verdana"/>
          <w:sz w:val="20"/>
        </w:rPr>
        <w:t>1 g/ cm</w:t>
      </w:r>
      <w:r w:rsidRPr="00036CB8">
        <w:rPr>
          <w:rFonts w:ascii="Verdana" w:hAnsi="Verdana"/>
          <w:sz w:val="20"/>
          <w:vertAlign w:val="superscript"/>
        </w:rPr>
        <w:t>3</w:t>
      </w:r>
      <w:r w:rsidRPr="00036CB8">
        <w:rPr>
          <w:rFonts w:ascii="Verdana" w:hAnsi="Verdana"/>
          <w:sz w:val="20"/>
        </w:rPr>
        <w:tab/>
        <w:t>=</w:t>
      </w:r>
      <w:r w:rsidRPr="00036CB8">
        <w:rPr>
          <w:rFonts w:ascii="Verdana" w:hAnsi="Verdana"/>
          <w:sz w:val="20"/>
        </w:rPr>
        <w:tab/>
        <w:t>10</w:t>
      </w:r>
      <w:r w:rsidRPr="00036CB8">
        <w:rPr>
          <w:rFonts w:ascii="Verdana" w:hAnsi="Verdana"/>
          <w:sz w:val="20"/>
          <w:vertAlign w:val="superscript"/>
        </w:rPr>
        <w:t>3</w:t>
      </w:r>
      <w:r w:rsidRPr="00036CB8">
        <w:rPr>
          <w:rFonts w:ascii="Verdana" w:hAnsi="Verdana"/>
          <w:sz w:val="20"/>
        </w:rPr>
        <w:t xml:space="preserve"> kg/m</w:t>
      </w:r>
      <w:r w:rsidRPr="00036CB8">
        <w:rPr>
          <w:rFonts w:ascii="Verdana" w:hAnsi="Verdana"/>
          <w:sz w:val="20"/>
          <w:vertAlign w:val="superscript"/>
        </w:rPr>
        <w:t>3</w:t>
      </w:r>
      <w:r w:rsidRPr="00036CB8">
        <w:rPr>
          <w:rFonts w:ascii="Verdana" w:hAnsi="Verdana"/>
          <w:sz w:val="20"/>
        </w:rPr>
        <w:tab/>
        <w:t>=</w:t>
      </w:r>
      <w:r w:rsidRPr="00036CB8">
        <w:rPr>
          <w:rFonts w:ascii="Verdana" w:hAnsi="Verdana"/>
          <w:sz w:val="20"/>
        </w:rPr>
        <w:tab/>
        <w:t>1000 kg/m</w:t>
      </w:r>
      <w:r w:rsidRPr="00036CB8">
        <w:rPr>
          <w:rFonts w:ascii="Verdana" w:hAnsi="Verdana"/>
          <w:sz w:val="20"/>
          <w:vertAlign w:val="superscript"/>
        </w:rPr>
        <w:t>3</w:t>
      </w:r>
    </w:p>
    <w:p w:rsidR="00E632FA" w:rsidRDefault="00E632FA" w:rsidP="00E632FA">
      <w:pPr>
        <w:jc w:val="both"/>
        <w:rPr>
          <w:rFonts w:ascii="Verdana" w:hAnsi="Verdana"/>
          <w:sz w:val="20"/>
          <w:vertAlign w:val="superscript"/>
        </w:rPr>
      </w:pPr>
      <w:r w:rsidRPr="00036CB8">
        <w:rPr>
          <w:rFonts w:ascii="Verdana" w:hAnsi="Verdana"/>
          <w:sz w:val="20"/>
        </w:rPr>
        <w:t>1 kg/m</w:t>
      </w:r>
      <w:r w:rsidRPr="00036CB8">
        <w:rPr>
          <w:rFonts w:ascii="Verdana" w:hAnsi="Verdana"/>
          <w:sz w:val="20"/>
          <w:vertAlign w:val="superscript"/>
        </w:rPr>
        <w:t>3</w:t>
      </w:r>
      <w:r w:rsidRPr="00036CB8">
        <w:rPr>
          <w:rFonts w:ascii="Verdana" w:hAnsi="Verdana"/>
          <w:sz w:val="20"/>
        </w:rPr>
        <w:tab/>
        <w:t>=</w:t>
      </w:r>
      <w:r w:rsidRPr="00036CB8">
        <w:rPr>
          <w:rFonts w:ascii="Verdana" w:hAnsi="Verdana"/>
          <w:sz w:val="20"/>
        </w:rPr>
        <w:tab/>
        <w:t>10</w:t>
      </w:r>
      <w:r w:rsidRPr="00036CB8">
        <w:rPr>
          <w:rFonts w:ascii="Verdana" w:hAnsi="Verdana"/>
          <w:sz w:val="20"/>
          <w:vertAlign w:val="superscript"/>
        </w:rPr>
        <w:t>-3</w:t>
      </w:r>
      <w:r w:rsidRPr="00036CB8">
        <w:rPr>
          <w:rFonts w:ascii="Verdana" w:hAnsi="Verdana"/>
          <w:sz w:val="20"/>
        </w:rPr>
        <w:t xml:space="preserve"> g/cm</w:t>
      </w:r>
      <w:r w:rsidRPr="00036CB8">
        <w:rPr>
          <w:rFonts w:ascii="Verdana" w:hAnsi="Verdana"/>
          <w:sz w:val="20"/>
          <w:vertAlign w:val="superscript"/>
        </w:rPr>
        <w:t>3</w:t>
      </w:r>
      <w:r w:rsidRPr="00036CB8">
        <w:rPr>
          <w:rFonts w:ascii="Verdana" w:hAnsi="Verdana"/>
          <w:sz w:val="20"/>
        </w:rPr>
        <w:tab/>
        <w:t>=</w:t>
      </w:r>
      <w:r w:rsidRPr="00036CB8">
        <w:rPr>
          <w:rFonts w:ascii="Verdana" w:hAnsi="Verdana"/>
          <w:sz w:val="20"/>
        </w:rPr>
        <w:tab/>
      </w:r>
      <w:r w:rsidRPr="00036CB8">
        <w:rPr>
          <w:rFonts w:ascii="Verdana" w:hAnsi="Verdana"/>
          <w:position w:val="-18"/>
          <w:sz w:val="20"/>
        </w:rPr>
        <w:object w:dxaOrig="499"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24pt" o:ole="">
            <v:imagedata r:id="rId55" o:title=""/>
          </v:shape>
          <o:OLEObject Type="Embed" ProgID="Equation.3" ShapeID="_x0000_i1025" DrawAspect="Content" ObjectID="_1570862660" r:id="rId56"/>
        </w:object>
      </w:r>
      <w:r w:rsidRPr="00036CB8">
        <w:rPr>
          <w:rFonts w:ascii="Verdana" w:hAnsi="Verdana"/>
          <w:sz w:val="20"/>
        </w:rPr>
        <w:t>g/</w:t>
      </w:r>
      <w:r>
        <w:rPr>
          <w:rFonts w:ascii="Verdana" w:hAnsi="Verdana"/>
          <w:sz w:val="20"/>
        </w:rPr>
        <w:t>c</w:t>
      </w:r>
      <w:r w:rsidRPr="00036CB8">
        <w:rPr>
          <w:rFonts w:ascii="Verdana" w:hAnsi="Verdana"/>
          <w:sz w:val="20"/>
        </w:rPr>
        <w:t>m</w:t>
      </w:r>
      <w:r w:rsidRPr="00036CB8">
        <w:rPr>
          <w:rFonts w:ascii="Verdana" w:hAnsi="Verdana"/>
          <w:sz w:val="20"/>
          <w:vertAlign w:val="superscript"/>
        </w:rPr>
        <w:t>3</w:t>
      </w:r>
    </w:p>
    <w:p w:rsidR="00E632FA" w:rsidRDefault="00E632FA" w:rsidP="00E632FA">
      <w:pPr>
        <w:jc w:val="both"/>
        <w:rPr>
          <w:rFonts w:ascii="Verdana" w:hAnsi="Verdana"/>
          <w:sz w:val="20"/>
          <w:vertAlign w:val="superscript"/>
        </w:rPr>
      </w:pPr>
    </w:p>
    <w:p w:rsidR="00C135EA" w:rsidRDefault="00C135EA">
      <w:pPr>
        <w:rPr>
          <w:rFonts w:ascii="Verdana" w:hAnsi="Verdana"/>
          <w:sz w:val="20"/>
        </w:rPr>
      </w:pPr>
      <w:r>
        <w:rPr>
          <w:rFonts w:ascii="Verdana" w:hAnsi="Verdana"/>
          <w:sz w:val="20"/>
        </w:rPr>
        <w:br w:type="page"/>
      </w:r>
    </w:p>
    <w:p w:rsidR="00E632FA" w:rsidRPr="00036CB8" w:rsidRDefault="00E632FA" w:rsidP="00424CBF">
      <w:pPr>
        <w:spacing w:after="120"/>
        <w:jc w:val="both"/>
        <w:rPr>
          <w:rFonts w:ascii="Verdana" w:hAnsi="Verdana"/>
          <w:sz w:val="20"/>
        </w:rPr>
      </w:pPr>
    </w:p>
    <w:p w:rsidR="00E632FA" w:rsidRDefault="00E632FA" w:rsidP="00E632FA">
      <w:pPr>
        <w:pStyle w:val="Skript3"/>
      </w:pPr>
      <w:bookmarkStart w:id="33" w:name="_Toc269126354"/>
      <w:r>
        <w:t>Dichte von Festkörpern, Flüssigkeiten und Gasen</w:t>
      </w:r>
      <w:bookmarkEnd w:id="33"/>
    </w:p>
    <w:p w:rsidR="006A5791" w:rsidRPr="00036CB8" w:rsidRDefault="006A5791" w:rsidP="00424CBF">
      <w:pPr>
        <w:spacing w:after="120"/>
        <w:jc w:val="both"/>
        <w:rPr>
          <w:rFonts w:ascii="Verdana" w:hAnsi="Verdana"/>
          <w:sz w:val="20"/>
        </w:rPr>
      </w:pPr>
      <w:r w:rsidRPr="00036CB8">
        <w:rPr>
          <w:rFonts w:ascii="Verdana" w:hAnsi="Verdana"/>
          <w:sz w:val="20"/>
        </w:rPr>
        <w:t xml:space="preserve">Die Dichte eines Stoffes gibt also an, </w:t>
      </w:r>
      <w:r w:rsidR="00C70A17">
        <w:rPr>
          <w:rFonts w:ascii="Verdana" w:hAnsi="Verdana"/>
          <w:sz w:val="20"/>
        </w:rPr>
        <w:t>Welche Masse in</w:t>
      </w:r>
      <w:r w:rsidRPr="00036CB8">
        <w:rPr>
          <w:rFonts w:ascii="Verdana" w:hAnsi="Verdana"/>
          <w:sz w:val="20"/>
        </w:rPr>
        <w:t xml:space="preserve"> </w:t>
      </w:r>
      <w:r w:rsidR="00C70A17">
        <w:rPr>
          <w:rFonts w:ascii="Verdana" w:hAnsi="Verdana"/>
          <w:sz w:val="20"/>
        </w:rPr>
        <w:t>Kilogramm ein Kubik</w:t>
      </w:r>
      <w:r w:rsidRPr="00036CB8">
        <w:rPr>
          <w:rFonts w:ascii="Verdana" w:hAnsi="Verdana"/>
          <w:sz w:val="20"/>
        </w:rPr>
        <w:t>meter dieses Sto</w:t>
      </w:r>
      <w:r w:rsidRPr="00036CB8">
        <w:rPr>
          <w:rFonts w:ascii="Verdana" w:hAnsi="Verdana"/>
          <w:sz w:val="20"/>
        </w:rPr>
        <w:t>f</w:t>
      </w:r>
      <w:r w:rsidRPr="00036CB8">
        <w:rPr>
          <w:rFonts w:ascii="Verdana" w:hAnsi="Verdana"/>
          <w:sz w:val="20"/>
        </w:rPr>
        <w:t xml:space="preserve">fes </w:t>
      </w:r>
      <w:r w:rsidR="00C70A17">
        <w:rPr>
          <w:rFonts w:ascii="Verdana" w:hAnsi="Verdana"/>
          <w:sz w:val="20"/>
        </w:rPr>
        <w:t>auf der Waage anzeigt</w:t>
      </w:r>
      <w:r w:rsidRPr="00036CB8">
        <w:rPr>
          <w:rFonts w:ascii="Verdana" w:hAnsi="Verdana"/>
          <w:sz w:val="20"/>
        </w:rPr>
        <w:t xml:space="preserve">. Da sich die meisten Stoffe beim Erwärmen ausdehnen und beim Abkühlen zusammenziehen, </w:t>
      </w:r>
      <w:proofErr w:type="gramStart"/>
      <w:r w:rsidRPr="00036CB8">
        <w:rPr>
          <w:rFonts w:ascii="Verdana" w:hAnsi="Verdana"/>
          <w:sz w:val="20"/>
        </w:rPr>
        <w:t>ist</w:t>
      </w:r>
      <w:proofErr w:type="gramEnd"/>
      <w:r w:rsidRPr="00036CB8">
        <w:rPr>
          <w:rFonts w:ascii="Verdana" w:hAnsi="Verdana"/>
          <w:sz w:val="20"/>
        </w:rPr>
        <w:t xml:space="preserve"> das Volumen eines Stoffes und damit seine Dichte von der Temperatur abhängig. Blei hat beispielsweise bei 0°C eine grössere Dichte als bei 40°C. In der er</w:t>
      </w:r>
      <w:r w:rsidR="00E632FA">
        <w:rPr>
          <w:rFonts w:ascii="Verdana" w:hAnsi="Verdana"/>
          <w:sz w:val="20"/>
        </w:rPr>
        <w:t>sten Tabelle ist die Dichte einiger Fests</w:t>
      </w:r>
      <w:r w:rsidRPr="00036CB8">
        <w:rPr>
          <w:rFonts w:ascii="Verdana" w:hAnsi="Verdana"/>
          <w:sz w:val="20"/>
        </w:rPr>
        <w:t>toffe bei einer Temperatur von 20°C angegeben.</w:t>
      </w:r>
    </w:p>
    <w:p w:rsidR="006A5791" w:rsidRPr="00036CB8" w:rsidRDefault="00E632FA" w:rsidP="00424CBF">
      <w:pPr>
        <w:pStyle w:val="Textkrper"/>
        <w:jc w:val="both"/>
        <w:rPr>
          <w:rFonts w:ascii="Verdana" w:hAnsi="Verdana"/>
          <w:sz w:val="20"/>
        </w:rPr>
      </w:pPr>
      <w:r>
        <w:rPr>
          <w:rFonts w:ascii="Verdana" w:hAnsi="Verdana"/>
          <w:sz w:val="20"/>
        </w:rPr>
        <w:t>Bei Flüssigkeiten hängt die Dichte</w:t>
      </w:r>
      <w:r w:rsidR="006A5791" w:rsidRPr="00036CB8">
        <w:rPr>
          <w:rFonts w:ascii="Verdana" w:hAnsi="Verdana"/>
          <w:sz w:val="20"/>
        </w:rPr>
        <w:t xml:space="preserve"> im </w:t>
      </w:r>
      <w:r w:rsidR="00DC082C" w:rsidRPr="00036CB8">
        <w:rPr>
          <w:rFonts w:ascii="Verdana" w:hAnsi="Verdana"/>
          <w:sz w:val="20"/>
        </w:rPr>
        <w:t>Allgemeinen</w:t>
      </w:r>
      <w:r w:rsidR="006A5791" w:rsidRPr="00036CB8">
        <w:rPr>
          <w:rFonts w:ascii="Verdana" w:hAnsi="Verdana"/>
          <w:sz w:val="20"/>
        </w:rPr>
        <w:t xml:space="preserve"> noch viel stär</w:t>
      </w:r>
      <w:r>
        <w:rPr>
          <w:rFonts w:ascii="Verdana" w:hAnsi="Verdana"/>
          <w:sz w:val="20"/>
        </w:rPr>
        <w:t>ker von der Temperatur ab</w:t>
      </w:r>
      <w:r w:rsidR="006A5791" w:rsidRPr="00036CB8">
        <w:rPr>
          <w:rFonts w:ascii="Verdana" w:hAnsi="Verdana"/>
          <w:sz w:val="20"/>
        </w:rPr>
        <w:t xml:space="preserve"> als bei </w:t>
      </w:r>
      <w:r>
        <w:rPr>
          <w:rFonts w:ascii="Verdana" w:hAnsi="Verdana"/>
          <w:sz w:val="20"/>
        </w:rPr>
        <w:t>Feststoffen</w:t>
      </w:r>
      <w:r w:rsidR="006A5791" w:rsidRPr="00036CB8">
        <w:rPr>
          <w:rFonts w:ascii="Verdana" w:hAnsi="Verdana"/>
          <w:sz w:val="20"/>
        </w:rPr>
        <w:t>. Die Dicht</w:t>
      </w:r>
      <w:r w:rsidR="00C70A17">
        <w:rPr>
          <w:rFonts w:ascii="Verdana" w:hAnsi="Verdana"/>
          <w:sz w:val="20"/>
        </w:rPr>
        <w:t>en einiger Flüssigkeiten bei 20°</w:t>
      </w:r>
      <w:r w:rsidR="006A5791" w:rsidRPr="00036CB8">
        <w:rPr>
          <w:rFonts w:ascii="Verdana" w:hAnsi="Verdana"/>
          <w:sz w:val="20"/>
        </w:rPr>
        <w:t>C sind:</w:t>
      </w:r>
    </w:p>
    <w:p w:rsidR="006A5791" w:rsidRPr="00036CB8" w:rsidRDefault="006A5791" w:rsidP="00424CBF">
      <w:pPr>
        <w:pStyle w:val="Textkrper"/>
        <w:jc w:val="both"/>
        <w:rPr>
          <w:rFonts w:ascii="Verdana" w:hAnsi="Verdana"/>
          <w:sz w:val="20"/>
        </w:rPr>
      </w:pPr>
    </w:p>
    <w:tbl>
      <w:tblPr>
        <w:tblW w:w="0" w:type="auto"/>
        <w:jc w:val="center"/>
        <w:tblBorders>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2268"/>
        <w:gridCol w:w="2268"/>
        <w:gridCol w:w="2268"/>
      </w:tblGrid>
      <w:tr w:rsidR="006A5791" w:rsidRPr="00036CB8" w:rsidTr="006A5791">
        <w:trPr>
          <w:jc w:val="center"/>
        </w:trPr>
        <w:tc>
          <w:tcPr>
            <w:tcW w:w="2268" w:type="dxa"/>
          </w:tcPr>
          <w:p w:rsidR="006A5791" w:rsidRPr="00036CB8" w:rsidRDefault="006A5791" w:rsidP="00424CBF">
            <w:pPr>
              <w:tabs>
                <w:tab w:val="right" w:pos="9360"/>
              </w:tabs>
              <w:spacing w:after="120"/>
              <w:jc w:val="both"/>
              <w:rPr>
                <w:rFonts w:ascii="Verdana" w:hAnsi="Verdana"/>
                <w:sz w:val="20"/>
              </w:rPr>
            </w:pPr>
            <w:r w:rsidRPr="00036CB8">
              <w:rPr>
                <w:rFonts w:ascii="Verdana" w:hAnsi="Verdana"/>
                <w:sz w:val="20"/>
              </w:rPr>
              <w:t>Stoff</w:t>
            </w:r>
          </w:p>
        </w:tc>
        <w:tc>
          <w:tcPr>
            <w:tcW w:w="2268" w:type="dxa"/>
            <w:tcBorders>
              <w:top w:val="nil"/>
              <w:bottom w:val="single" w:sz="4" w:space="0" w:color="auto"/>
              <w:right w:val="double" w:sz="4" w:space="0" w:color="auto"/>
            </w:tcBorders>
          </w:tcPr>
          <w:p w:rsidR="006A5791" w:rsidRPr="00036CB8" w:rsidRDefault="006A5791" w:rsidP="00424CBF">
            <w:pPr>
              <w:tabs>
                <w:tab w:val="right" w:pos="9360"/>
              </w:tabs>
              <w:spacing w:after="120"/>
              <w:jc w:val="both"/>
              <w:rPr>
                <w:rFonts w:ascii="Verdana" w:hAnsi="Verdana"/>
                <w:sz w:val="20"/>
                <w:vertAlign w:val="superscript"/>
              </w:rPr>
            </w:pPr>
            <w:r w:rsidRPr="00036CB8">
              <w:rPr>
                <w:rFonts w:ascii="Verdana" w:hAnsi="Verdana"/>
                <w:sz w:val="20"/>
              </w:rPr>
              <w:t>Dichte</w:t>
            </w:r>
          </w:p>
        </w:tc>
        <w:tc>
          <w:tcPr>
            <w:tcW w:w="2268" w:type="dxa"/>
            <w:tcBorders>
              <w:left w:val="double" w:sz="4" w:space="0" w:color="auto"/>
            </w:tcBorders>
          </w:tcPr>
          <w:p w:rsidR="006A5791" w:rsidRPr="00036CB8" w:rsidRDefault="006A5791" w:rsidP="00424CBF">
            <w:pPr>
              <w:tabs>
                <w:tab w:val="right" w:pos="9360"/>
              </w:tabs>
              <w:spacing w:after="120"/>
              <w:jc w:val="both"/>
              <w:rPr>
                <w:rFonts w:ascii="Verdana" w:hAnsi="Verdana"/>
                <w:sz w:val="20"/>
              </w:rPr>
            </w:pPr>
            <w:r w:rsidRPr="00036CB8">
              <w:rPr>
                <w:rFonts w:ascii="Verdana" w:hAnsi="Verdana"/>
                <w:sz w:val="20"/>
              </w:rPr>
              <w:t>Flüssigkeit</w:t>
            </w:r>
          </w:p>
        </w:tc>
        <w:tc>
          <w:tcPr>
            <w:tcW w:w="2268" w:type="dxa"/>
          </w:tcPr>
          <w:p w:rsidR="006A5791" w:rsidRPr="00036CB8" w:rsidRDefault="006A5791" w:rsidP="00424CBF">
            <w:pPr>
              <w:tabs>
                <w:tab w:val="right" w:pos="9360"/>
              </w:tabs>
              <w:spacing w:after="120"/>
              <w:jc w:val="both"/>
              <w:rPr>
                <w:rFonts w:ascii="Verdana" w:hAnsi="Verdana"/>
                <w:sz w:val="20"/>
                <w:vertAlign w:val="superscript"/>
              </w:rPr>
            </w:pPr>
            <w:r w:rsidRPr="00036CB8">
              <w:rPr>
                <w:rFonts w:ascii="Verdana" w:hAnsi="Verdana"/>
                <w:sz w:val="20"/>
              </w:rPr>
              <w:t>Dichte</w:t>
            </w:r>
          </w:p>
        </w:tc>
      </w:tr>
      <w:tr w:rsidR="006A5791" w:rsidRPr="00036CB8" w:rsidTr="006A5791">
        <w:trPr>
          <w:jc w:val="center"/>
        </w:trPr>
        <w:tc>
          <w:tcPr>
            <w:tcW w:w="2268" w:type="dxa"/>
          </w:tcPr>
          <w:p w:rsidR="006A5791" w:rsidRPr="00036CB8" w:rsidRDefault="006A5791" w:rsidP="00424CBF">
            <w:pPr>
              <w:tabs>
                <w:tab w:val="right" w:pos="9360"/>
              </w:tabs>
              <w:ind w:left="20" w:right="45"/>
              <w:jc w:val="both"/>
              <w:rPr>
                <w:rFonts w:ascii="Verdana" w:hAnsi="Verdana"/>
                <w:sz w:val="20"/>
              </w:rPr>
            </w:pPr>
            <w:r w:rsidRPr="00036CB8">
              <w:rPr>
                <w:rFonts w:ascii="Verdana" w:hAnsi="Verdana"/>
                <w:sz w:val="20"/>
              </w:rPr>
              <w:t>Aluminium</w:t>
            </w:r>
          </w:p>
          <w:p w:rsidR="006A5791" w:rsidRPr="00036CB8" w:rsidRDefault="006A5791" w:rsidP="00424CBF">
            <w:pPr>
              <w:tabs>
                <w:tab w:val="right" w:pos="9360"/>
              </w:tabs>
              <w:ind w:left="20" w:right="45"/>
              <w:jc w:val="both"/>
              <w:rPr>
                <w:rFonts w:ascii="Verdana" w:hAnsi="Verdana"/>
                <w:sz w:val="20"/>
              </w:rPr>
            </w:pPr>
            <w:r w:rsidRPr="00036CB8">
              <w:rPr>
                <w:rFonts w:ascii="Verdana" w:hAnsi="Verdana"/>
                <w:sz w:val="20"/>
              </w:rPr>
              <w:t>Eisen</w:t>
            </w:r>
          </w:p>
          <w:p w:rsidR="006A5791" w:rsidRPr="00036CB8" w:rsidRDefault="006A5791" w:rsidP="00424CBF">
            <w:pPr>
              <w:tabs>
                <w:tab w:val="right" w:pos="9360"/>
              </w:tabs>
              <w:ind w:left="20" w:right="45"/>
              <w:jc w:val="both"/>
              <w:rPr>
                <w:rFonts w:ascii="Verdana" w:hAnsi="Verdana"/>
                <w:sz w:val="20"/>
              </w:rPr>
            </w:pPr>
            <w:r w:rsidRPr="00036CB8">
              <w:rPr>
                <w:rFonts w:ascii="Verdana" w:hAnsi="Verdana"/>
                <w:sz w:val="20"/>
              </w:rPr>
              <w:t>Kupfer</w:t>
            </w:r>
          </w:p>
          <w:p w:rsidR="006A5791" w:rsidRPr="00036CB8" w:rsidRDefault="006A5791" w:rsidP="00424CBF">
            <w:pPr>
              <w:tabs>
                <w:tab w:val="right" w:pos="9360"/>
              </w:tabs>
              <w:ind w:left="20" w:right="45"/>
              <w:jc w:val="both"/>
              <w:rPr>
                <w:rFonts w:ascii="Verdana" w:hAnsi="Verdana"/>
                <w:sz w:val="20"/>
              </w:rPr>
            </w:pPr>
            <w:r w:rsidRPr="00036CB8">
              <w:rPr>
                <w:rFonts w:ascii="Verdana" w:hAnsi="Verdana"/>
                <w:sz w:val="20"/>
              </w:rPr>
              <w:t>Silber</w:t>
            </w:r>
          </w:p>
          <w:p w:rsidR="006A5791" w:rsidRPr="00036CB8" w:rsidRDefault="006A5791" w:rsidP="00424CBF">
            <w:pPr>
              <w:tabs>
                <w:tab w:val="right" w:pos="9360"/>
              </w:tabs>
              <w:ind w:left="20" w:right="45"/>
              <w:jc w:val="both"/>
              <w:rPr>
                <w:rFonts w:ascii="Verdana" w:hAnsi="Verdana"/>
                <w:sz w:val="20"/>
              </w:rPr>
            </w:pPr>
            <w:r w:rsidRPr="00036CB8">
              <w:rPr>
                <w:rFonts w:ascii="Verdana" w:hAnsi="Verdana"/>
                <w:sz w:val="20"/>
              </w:rPr>
              <w:t>Gold</w:t>
            </w:r>
          </w:p>
          <w:p w:rsidR="006A5791" w:rsidRPr="00036CB8" w:rsidRDefault="006A5791" w:rsidP="00424CBF">
            <w:pPr>
              <w:tabs>
                <w:tab w:val="right" w:pos="9360"/>
              </w:tabs>
              <w:ind w:left="20" w:right="45"/>
              <w:jc w:val="both"/>
              <w:rPr>
                <w:rFonts w:ascii="Verdana" w:hAnsi="Verdana"/>
                <w:sz w:val="20"/>
              </w:rPr>
            </w:pPr>
            <w:r w:rsidRPr="00036CB8">
              <w:rPr>
                <w:rFonts w:ascii="Verdana" w:hAnsi="Verdana"/>
                <w:sz w:val="20"/>
              </w:rPr>
              <w:t>Plutonium</w:t>
            </w:r>
          </w:p>
          <w:p w:rsidR="006A5791" w:rsidRPr="00036CB8" w:rsidRDefault="006A5791" w:rsidP="00424CBF">
            <w:pPr>
              <w:tabs>
                <w:tab w:val="right" w:pos="9360"/>
              </w:tabs>
              <w:ind w:left="20" w:right="45"/>
              <w:jc w:val="both"/>
              <w:rPr>
                <w:rFonts w:ascii="Verdana" w:hAnsi="Verdana"/>
                <w:sz w:val="20"/>
              </w:rPr>
            </w:pPr>
            <w:r w:rsidRPr="00036CB8">
              <w:rPr>
                <w:rFonts w:ascii="Verdana" w:hAnsi="Verdana"/>
                <w:sz w:val="20"/>
              </w:rPr>
              <w:t>Platin</w:t>
            </w:r>
          </w:p>
          <w:p w:rsidR="006A5791" w:rsidRPr="00036CB8" w:rsidRDefault="006A5791" w:rsidP="00424CBF">
            <w:pPr>
              <w:tabs>
                <w:tab w:val="right" w:pos="9360"/>
              </w:tabs>
              <w:ind w:left="20" w:right="45"/>
              <w:jc w:val="both"/>
              <w:rPr>
                <w:rFonts w:ascii="Verdana" w:hAnsi="Verdana"/>
                <w:sz w:val="20"/>
              </w:rPr>
            </w:pPr>
            <w:r w:rsidRPr="00036CB8">
              <w:rPr>
                <w:rFonts w:ascii="Verdana" w:hAnsi="Verdana"/>
                <w:sz w:val="20"/>
              </w:rPr>
              <w:t>lridium</w:t>
            </w:r>
          </w:p>
          <w:p w:rsidR="006A5791" w:rsidRPr="00036CB8" w:rsidRDefault="006A5791" w:rsidP="00424CBF">
            <w:pPr>
              <w:tabs>
                <w:tab w:val="right" w:pos="9360"/>
              </w:tabs>
              <w:ind w:left="20" w:right="45"/>
              <w:jc w:val="both"/>
              <w:rPr>
                <w:rFonts w:ascii="Verdana" w:hAnsi="Verdana"/>
                <w:sz w:val="20"/>
              </w:rPr>
            </w:pPr>
            <w:r w:rsidRPr="00036CB8">
              <w:rPr>
                <w:rFonts w:ascii="Verdana" w:hAnsi="Verdana"/>
                <w:sz w:val="20"/>
              </w:rPr>
              <w:t>Osmium</w:t>
            </w:r>
          </w:p>
        </w:tc>
        <w:tc>
          <w:tcPr>
            <w:tcW w:w="2268" w:type="dxa"/>
            <w:tcBorders>
              <w:top w:val="single" w:sz="4" w:space="0" w:color="auto"/>
              <w:bottom w:val="nil"/>
              <w:right w:val="double" w:sz="4" w:space="0" w:color="auto"/>
            </w:tcBorders>
          </w:tcPr>
          <w:p w:rsidR="006A5791" w:rsidRPr="00036CB8" w:rsidRDefault="00C70A17" w:rsidP="00424CBF">
            <w:pPr>
              <w:tabs>
                <w:tab w:val="decimal" w:pos="993"/>
                <w:tab w:val="right" w:pos="9360"/>
              </w:tabs>
              <w:ind w:right="45"/>
              <w:jc w:val="both"/>
              <w:rPr>
                <w:rFonts w:ascii="Verdana" w:hAnsi="Verdana"/>
                <w:sz w:val="20"/>
              </w:rPr>
            </w:pPr>
            <w:r>
              <w:rPr>
                <w:rFonts w:ascii="Verdana" w:hAnsi="Verdana"/>
                <w:sz w:val="20"/>
              </w:rPr>
              <w:tab/>
              <w:t>2</w:t>
            </w:r>
            <w:r w:rsidR="006A5791" w:rsidRPr="00036CB8">
              <w:rPr>
                <w:rFonts w:ascii="Verdana" w:hAnsi="Verdana"/>
                <w:sz w:val="20"/>
              </w:rPr>
              <w:t>70</w:t>
            </w:r>
            <w:r>
              <w:rPr>
                <w:rFonts w:ascii="Verdana" w:hAnsi="Verdana"/>
                <w:sz w:val="20"/>
              </w:rPr>
              <w:t>0 kg/m</w:t>
            </w:r>
            <w:r w:rsidRPr="00C70A17">
              <w:rPr>
                <w:rFonts w:ascii="Verdana" w:hAnsi="Verdana"/>
                <w:sz w:val="20"/>
                <w:vertAlign w:val="superscript"/>
              </w:rPr>
              <w:t>3</w:t>
            </w:r>
          </w:p>
          <w:p w:rsidR="006A5791" w:rsidRPr="00036CB8" w:rsidRDefault="00C70A17" w:rsidP="00424CBF">
            <w:pPr>
              <w:tabs>
                <w:tab w:val="decimal" w:pos="993"/>
                <w:tab w:val="right" w:pos="9360"/>
              </w:tabs>
              <w:ind w:right="45"/>
              <w:jc w:val="both"/>
              <w:rPr>
                <w:rFonts w:ascii="Verdana" w:hAnsi="Verdana"/>
                <w:sz w:val="20"/>
              </w:rPr>
            </w:pPr>
            <w:r>
              <w:rPr>
                <w:rFonts w:ascii="Verdana" w:hAnsi="Verdana"/>
                <w:sz w:val="20"/>
              </w:rPr>
              <w:tab/>
              <w:t>7</w:t>
            </w:r>
            <w:r w:rsidR="006A5791" w:rsidRPr="00036CB8">
              <w:rPr>
                <w:rFonts w:ascii="Verdana" w:hAnsi="Verdana"/>
                <w:sz w:val="20"/>
              </w:rPr>
              <w:t>87</w:t>
            </w:r>
            <w:r>
              <w:rPr>
                <w:rFonts w:ascii="Verdana" w:hAnsi="Verdana"/>
                <w:sz w:val="20"/>
              </w:rPr>
              <w:t>0 kg/m</w:t>
            </w:r>
            <w:r w:rsidRPr="00C70A17">
              <w:rPr>
                <w:rFonts w:ascii="Verdana" w:hAnsi="Verdana"/>
                <w:sz w:val="20"/>
                <w:vertAlign w:val="superscript"/>
              </w:rPr>
              <w:t>3</w:t>
            </w:r>
          </w:p>
          <w:p w:rsidR="006A5791" w:rsidRPr="00036CB8" w:rsidRDefault="00C70A17" w:rsidP="00424CBF">
            <w:pPr>
              <w:tabs>
                <w:tab w:val="decimal" w:pos="993"/>
                <w:tab w:val="right" w:pos="9360"/>
              </w:tabs>
              <w:ind w:right="45"/>
              <w:jc w:val="both"/>
              <w:rPr>
                <w:rFonts w:ascii="Verdana" w:hAnsi="Verdana"/>
                <w:sz w:val="20"/>
              </w:rPr>
            </w:pPr>
            <w:r>
              <w:rPr>
                <w:rFonts w:ascii="Verdana" w:hAnsi="Verdana"/>
                <w:sz w:val="20"/>
              </w:rPr>
              <w:tab/>
              <w:t>8</w:t>
            </w:r>
            <w:r w:rsidR="006A5791" w:rsidRPr="00036CB8">
              <w:rPr>
                <w:rFonts w:ascii="Verdana" w:hAnsi="Verdana"/>
                <w:sz w:val="20"/>
              </w:rPr>
              <w:t>96</w:t>
            </w:r>
            <w:r>
              <w:rPr>
                <w:rFonts w:ascii="Verdana" w:hAnsi="Verdana"/>
                <w:sz w:val="20"/>
              </w:rPr>
              <w:t>0 kg/m</w:t>
            </w:r>
            <w:r w:rsidRPr="00C70A17">
              <w:rPr>
                <w:rFonts w:ascii="Verdana" w:hAnsi="Verdana"/>
                <w:sz w:val="20"/>
                <w:vertAlign w:val="superscript"/>
              </w:rPr>
              <w:t>3</w:t>
            </w:r>
          </w:p>
          <w:p w:rsidR="006A5791" w:rsidRPr="00036CB8" w:rsidRDefault="00C70A17" w:rsidP="00424CBF">
            <w:pPr>
              <w:tabs>
                <w:tab w:val="decimal" w:pos="993"/>
                <w:tab w:val="right" w:pos="9360"/>
              </w:tabs>
              <w:ind w:right="45"/>
              <w:jc w:val="both"/>
              <w:rPr>
                <w:rFonts w:ascii="Verdana" w:hAnsi="Verdana"/>
                <w:sz w:val="20"/>
              </w:rPr>
            </w:pPr>
            <w:r>
              <w:rPr>
                <w:rFonts w:ascii="Verdana" w:hAnsi="Verdana"/>
                <w:sz w:val="20"/>
              </w:rPr>
              <w:tab/>
              <w:t>10</w:t>
            </w:r>
            <w:r w:rsidR="006A5791" w:rsidRPr="00036CB8">
              <w:rPr>
                <w:rFonts w:ascii="Verdana" w:hAnsi="Verdana"/>
                <w:sz w:val="20"/>
              </w:rPr>
              <w:t>49</w:t>
            </w:r>
            <w:r>
              <w:rPr>
                <w:rFonts w:ascii="Verdana" w:hAnsi="Verdana"/>
                <w:sz w:val="20"/>
              </w:rPr>
              <w:t>0 kg/m</w:t>
            </w:r>
            <w:r w:rsidRPr="00C70A17">
              <w:rPr>
                <w:rFonts w:ascii="Verdana" w:hAnsi="Verdana"/>
                <w:sz w:val="20"/>
                <w:vertAlign w:val="superscript"/>
              </w:rPr>
              <w:t>3</w:t>
            </w:r>
          </w:p>
          <w:p w:rsidR="006A5791" w:rsidRPr="00036CB8" w:rsidRDefault="00C70A17" w:rsidP="00424CBF">
            <w:pPr>
              <w:tabs>
                <w:tab w:val="decimal" w:pos="993"/>
                <w:tab w:val="right" w:pos="9360"/>
              </w:tabs>
              <w:ind w:right="45"/>
              <w:jc w:val="both"/>
              <w:rPr>
                <w:rFonts w:ascii="Verdana" w:hAnsi="Verdana"/>
                <w:sz w:val="20"/>
              </w:rPr>
            </w:pPr>
            <w:r>
              <w:rPr>
                <w:rFonts w:ascii="Verdana" w:hAnsi="Verdana"/>
                <w:sz w:val="20"/>
              </w:rPr>
              <w:tab/>
              <w:t>19</w:t>
            </w:r>
            <w:r w:rsidR="006A5791" w:rsidRPr="00036CB8">
              <w:rPr>
                <w:rFonts w:ascii="Verdana" w:hAnsi="Verdana"/>
                <w:sz w:val="20"/>
              </w:rPr>
              <w:t>32</w:t>
            </w:r>
            <w:r>
              <w:rPr>
                <w:rFonts w:ascii="Verdana" w:hAnsi="Verdana"/>
                <w:sz w:val="20"/>
              </w:rPr>
              <w:t>0 kg/m</w:t>
            </w:r>
            <w:r w:rsidRPr="00C70A17">
              <w:rPr>
                <w:rFonts w:ascii="Verdana" w:hAnsi="Verdana"/>
                <w:sz w:val="20"/>
                <w:vertAlign w:val="superscript"/>
              </w:rPr>
              <w:t>3</w:t>
            </w:r>
          </w:p>
          <w:p w:rsidR="006A5791" w:rsidRPr="00036CB8" w:rsidRDefault="00C70A17" w:rsidP="00424CBF">
            <w:pPr>
              <w:tabs>
                <w:tab w:val="decimal" w:pos="993"/>
                <w:tab w:val="right" w:pos="9360"/>
              </w:tabs>
              <w:ind w:right="45"/>
              <w:jc w:val="both"/>
              <w:rPr>
                <w:rFonts w:ascii="Verdana" w:hAnsi="Verdana"/>
                <w:sz w:val="20"/>
              </w:rPr>
            </w:pPr>
            <w:r>
              <w:rPr>
                <w:rFonts w:ascii="Verdana" w:hAnsi="Verdana"/>
                <w:sz w:val="20"/>
              </w:rPr>
              <w:tab/>
              <w:t>19</w:t>
            </w:r>
            <w:r w:rsidR="006A5791" w:rsidRPr="00036CB8">
              <w:rPr>
                <w:rFonts w:ascii="Verdana" w:hAnsi="Verdana"/>
                <w:sz w:val="20"/>
              </w:rPr>
              <w:t>60</w:t>
            </w:r>
            <w:r>
              <w:rPr>
                <w:rFonts w:ascii="Verdana" w:hAnsi="Verdana"/>
                <w:sz w:val="20"/>
              </w:rPr>
              <w:t>0 kg/m</w:t>
            </w:r>
            <w:r w:rsidRPr="00C70A17">
              <w:rPr>
                <w:rFonts w:ascii="Verdana" w:hAnsi="Verdana"/>
                <w:sz w:val="20"/>
                <w:vertAlign w:val="superscript"/>
              </w:rPr>
              <w:t>3</w:t>
            </w:r>
          </w:p>
          <w:p w:rsidR="006A5791" w:rsidRPr="00036CB8" w:rsidRDefault="00C70A17" w:rsidP="00424CBF">
            <w:pPr>
              <w:tabs>
                <w:tab w:val="decimal" w:pos="993"/>
                <w:tab w:val="right" w:pos="9360"/>
              </w:tabs>
              <w:ind w:left="20" w:right="45"/>
              <w:jc w:val="both"/>
              <w:rPr>
                <w:rFonts w:ascii="Verdana" w:hAnsi="Verdana"/>
                <w:sz w:val="20"/>
              </w:rPr>
            </w:pPr>
            <w:r>
              <w:rPr>
                <w:rFonts w:ascii="Verdana" w:hAnsi="Verdana"/>
                <w:sz w:val="20"/>
              </w:rPr>
              <w:tab/>
              <w:t>21</w:t>
            </w:r>
            <w:r w:rsidR="006A5791" w:rsidRPr="00036CB8">
              <w:rPr>
                <w:rFonts w:ascii="Verdana" w:hAnsi="Verdana"/>
                <w:sz w:val="20"/>
              </w:rPr>
              <w:t>45</w:t>
            </w:r>
            <w:r>
              <w:rPr>
                <w:rFonts w:ascii="Verdana" w:hAnsi="Verdana"/>
                <w:sz w:val="20"/>
              </w:rPr>
              <w:t>0 kg/m</w:t>
            </w:r>
            <w:r w:rsidRPr="00C70A17">
              <w:rPr>
                <w:rFonts w:ascii="Verdana" w:hAnsi="Verdana"/>
                <w:sz w:val="20"/>
                <w:vertAlign w:val="superscript"/>
              </w:rPr>
              <w:t>3</w:t>
            </w:r>
          </w:p>
          <w:p w:rsidR="006A5791" w:rsidRPr="00036CB8" w:rsidRDefault="00C70A17" w:rsidP="00424CBF">
            <w:pPr>
              <w:tabs>
                <w:tab w:val="decimal" w:pos="993"/>
                <w:tab w:val="right" w:pos="9360"/>
              </w:tabs>
              <w:ind w:left="20" w:right="45"/>
              <w:jc w:val="both"/>
              <w:rPr>
                <w:rFonts w:ascii="Verdana" w:hAnsi="Verdana"/>
                <w:sz w:val="20"/>
              </w:rPr>
            </w:pPr>
            <w:r>
              <w:rPr>
                <w:rFonts w:ascii="Verdana" w:hAnsi="Verdana"/>
                <w:sz w:val="20"/>
              </w:rPr>
              <w:tab/>
              <w:t>22</w:t>
            </w:r>
            <w:r w:rsidR="006A5791" w:rsidRPr="00036CB8">
              <w:rPr>
                <w:rFonts w:ascii="Verdana" w:hAnsi="Verdana"/>
                <w:sz w:val="20"/>
              </w:rPr>
              <w:t>40</w:t>
            </w:r>
            <w:r>
              <w:rPr>
                <w:rFonts w:ascii="Verdana" w:hAnsi="Verdana"/>
                <w:sz w:val="20"/>
              </w:rPr>
              <w:t>0 kg/m</w:t>
            </w:r>
            <w:r w:rsidRPr="00C70A17">
              <w:rPr>
                <w:rFonts w:ascii="Verdana" w:hAnsi="Verdana"/>
                <w:sz w:val="20"/>
                <w:vertAlign w:val="superscript"/>
              </w:rPr>
              <w:t>3</w:t>
            </w:r>
          </w:p>
          <w:p w:rsidR="006A5791" w:rsidRPr="00036CB8" w:rsidRDefault="00C70A17" w:rsidP="00424CBF">
            <w:pPr>
              <w:tabs>
                <w:tab w:val="decimal" w:pos="993"/>
                <w:tab w:val="right" w:pos="9360"/>
              </w:tabs>
              <w:ind w:left="20" w:right="45"/>
              <w:jc w:val="both"/>
              <w:rPr>
                <w:rFonts w:ascii="Verdana" w:hAnsi="Verdana"/>
                <w:sz w:val="20"/>
              </w:rPr>
            </w:pPr>
            <w:r>
              <w:rPr>
                <w:rFonts w:ascii="Verdana" w:hAnsi="Verdana"/>
                <w:sz w:val="20"/>
              </w:rPr>
              <w:tab/>
              <w:t>22</w:t>
            </w:r>
            <w:r w:rsidR="006A5791" w:rsidRPr="00036CB8">
              <w:rPr>
                <w:rFonts w:ascii="Verdana" w:hAnsi="Verdana"/>
                <w:sz w:val="20"/>
              </w:rPr>
              <w:t>48</w:t>
            </w:r>
            <w:r>
              <w:rPr>
                <w:rFonts w:ascii="Verdana" w:hAnsi="Verdana"/>
                <w:sz w:val="20"/>
              </w:rPr>
              <w:t>0 kg/m</w:t>
            </w:r>
            <w:r w:rsidRPr="00C70A17">
              <w:rPr>
                <w:rFonts w:ascii="Verdana" w:hAnsi="Verdana"/>
                <w:sz w:val="20"/>
                <w:vertAlign w:val="superscript"/>
              </w:rPr>
              <w:t>3</w:t>
            </w:r>
          </w:p>
        </w:tc>
        <w:tc>
          <w:tcPr>
            <w:tcW w:w="2268" w:type="dxa"/>
            <w:tcBorders>
              <w:left w:val="double" w:sz="4" w:space="0" w:color="auto"/>
            </w:tcBorders>
          </w:tcPr>
          <w:p w:rsidR="006A5791" w:rsidRPr="00036CB8" w:rsidRDefault="006A5791" w:rsidP="00424CBF">
            <w:pPr>
              <w:tabs>
                <w:tab w:val="right" w:pos="9360"/>
              </w:tabs>
              <w:ind w:left="20" w:right="45"/>
              <w:jc w:val="both"/>
              <w:rPr>
                <w:rFonts w:ascii="Verdana" w:hAnsi="Verdana"/>
                <w:sz w:val="20"/>
              </w:rPr>
            </w:pPr>
            <w:r w:rsidRPr="00036CB8">
              <w:rPr>
                <w:rFonts w:ascii="Verdana" w:hAnsi="Verdana"/>
                <w:sz w:val="20"/>
              </w:rPr>
              <w:t>Benzin</w:t>
            </w:r>
          </w:p>
          <w:p w:rsidR="006A5791" w:rsidRPr="00036CB8" w:rsidRDefault="006A5791" w:rsidP="00424CBF">
            <w:pPr>
              <w:tabs>
                <w:tab w:val="right" w:pos="9360"/>
              </w:tabs>
              <w:ind w:left="20" w:right="45"/>
              <w:jc w:val="both"/>
              <w:rPr>
                <w:rFonts w:ascii="Verdana" w:hAnsi="Verdana"/>
                <w:sz w:val="20"/>
              </w:rPr>
            </w:pPr>
            <w:r w:rsidRPr="00036CB8">
              <w:rPr>
                <w:rFonts w:ascii="Verdana" w:hAnsi="Verdana"/>
                <w:sz w:val="20"/>
              </w:rPr>
              <w:t>Alkohol</w:t>
            </w:r>
          </w:p>
          <w:p w:rsidR="006A5791" w:rsidRPr="00036CB8" w:rsidRDefault="006A5791" w:rsidP="00424CBF">
            <w:pPr>
              <w:tabs>
                <w:tab w:val="right" w:pos="9360"/>
              </w:tabs>
              <w:ind w:left="20" w:right="45"/>
              <w:jc w:val="both"/>
              <w:rPr>
                <w:rFonts w:ascii="Verdana" w:hAnsi="Verdana"/>
                <w:sz w:val="20"/>
              </w:rPr>
            </w:pPr>
            <w:r w:rsidRPr="00036CB8">
              <w:rPr>
                <w:rFonts w:ascii="Verdana" w:hAnsi="Verdana"/>
                <w:sz w:val="20"/>
              </w:rPr>
              <w:t>Petroleum</w:t>
            </w:r>
          </w:p>
          <w:p w:rsidR="006A5791" w:rsidRPr="00036CB8" w:rsidRDefault="006A5791" w:rsidP="00424CBF">
            <w:pPr>
              <w:tabs>
                <w:tab w:val="right" w:pos="9360"/>
              </w:tabs>
              <w:ind w:left="20" w:right="45"/>
              <w:jc w:val="both"/>
              <w:rPr>
                <w:rFonts w:ascii="Verdana" w:hAnsi="Verdana"/>
                <w:sz w:val="20"/>
              </w:rPr>
            </w:pPr>
            <w:r w:rsidRPr="00036CB8">
              <w:rPr>
                <w:rFonts w:ascii="Verdana" w:hAnsi="Verdana"/>
                <w:sz w:val="20"/>
              </w:rPr>
              <w:t>Rizinusöl</w:t>
            </w:r>
          </w:p>
          <w:p w:rsidR="006A5791" w:rsidRPr="00036CB8" w:rsidRDefault="006A5791" w:rsidP="00424CBF">
            <w:pPr>
              <w:tabs>
                <w:tab w:val="right" w:pos="9360"/>
              </w:tabs>
              <w:ind w:left="20" w:right="45"/>
              <w:jc w:val="both"/>
              <w:rPr>
                <w:rFonts w:ascii="Verdana" w:hAnsi="Verdana"/>
                <w:sz w:val="20"/>
              </w:rPr>
            </w:pPr>
            <w:r w:rsidRPr="00036CB8">
              <w:rPr>
                <w:rFonts w:ascii="Verdana" w:hAnsi="Verdana"/>
                <w:sz w:val="20"/>
              </w:rPr>
              <w:t>Wasser</w:t>
            </w:r>
          </w:p>
          <w:p w:rsidR="006A5791" w:rsidRPr="00036CB8" w:rsidRDefault="006A5791" w:rsidP="00424CBF">
            <w:pPr>
              <w:tabs>
                <w:tab w:val="right" w:pos="9360"/>
              </w:tabs>
              <w:ind w:left="20" w:right="45"/>
              <w:jc w:val="both"/>
              <w:rPr>
                <w:rFonts w:ascii="Verdana" w:hAnsi="Verdana"/>
                <w:sz w:val="20"/>
              </w:rPr>
            </w:pPr>
            <w:r w:rsidRPr="00036CB8">
              <w:rPr>
                <w:rFonts w:ascii="Verdana" w:hAnsi="Verdana"/>
                <w:sz w:val="20"/>
              </w:rPr>
              <w:t>Meerwasser</w:t>
            </w:r>
          </w:p>
          <w:p w:rsidR="006A5791" w:rsidRPr="00036CB8" w:rsidRDefault="006A5791" w:rsidP="00424CBF">
            <w:pPr>
              <w:tabs>
                <w:tab w:val="right" w:pos="9360"/>
              </w:tabs>
              <w:ind w:left="20" w:right="45"/>
              <w:jc w:val="both"/>
              <w:rPr>
                <w:rFonts w:ascii="Verdana" w:hAnsi="Verdana"/>
                <w:sz w:val="20"/>
              </w:rPr>
            </w:pPr>
            <w:r w:rsidRPr="00036CB8">
              <w:rPr>
                <w:rFonts w:ascii="Verdana" w:hAnsi="Verdana"/>
                <w:sz w:val="20"/>
              </w:rPr>
              <w:t>Milch</w:t>
            </w:r>
          </w:p>
          <w:p w:rsidR="006A5791" w:rsidRPr="00036CB8" w:rsidRDefault="006A5791" w:rsidP="00424CBF">
            <w:pPr>
              <w:tabs>
                <w:tab w:val="right" w:pos="9360"/>
              </w:tabs>
              <w:ind w:left="20" w:right="45"/>
              <w:jc w:val="both"/>
              <w:rPr>
                <w:rFonts w:ascii="Verdana" w:hAnsi="Verdana"/>
                <w:sz w:val="20"/>
              </w:rPr>
            </w:pPr>
            <w:r w:rsidRPr="00036CB8">
              <w:rPr>
                <w:rFonts w:ascii="Verdana" w:hAnsi="Verdana"/>
                <w:sz w:val="20"/>
              </w:rPr>
              <w:t>Glyzerin</w:t>
            </w:r>
          </w:p>
          <w:p w:rsidR="006A5791" w:rsidRPr="00036CB8" w:rsidRDefault="006A5791" w:rsidP="00424CBF">
            <w:pPr>
              <w:tabs>
                <w:tab w:val="right" w:pos="9360"/>
              </w:tabs>
              <w:ind w:left="20" w:right="45"/>
              <w:jc w:val="both"/>
              <w:rPr>
                <w:rFonts w:ascii="Verdana" w:hAnsi="Verdana"/>
                <w:sz w:val="20"/>
              </w:rPr>
            </w:pPr>
            <w:r w:rsidRPr="00036CB8">
              <w:rPr>
                <w:rFonts w:ascii="Verdana" w:hAnsi="Verdana"/>
                <w:sz w:val="20"/>
              </w:rPr>
              <w:t>Schwefelsäure</w:t>
            </w:r>
          </w:p>
          <w:p w:rsidR="006A5791" w:rsidRPr="00036CB8" w:rsidRDefault="006A5791" w:rsidP="00424CBF">
            <w:pPr>
              <w:tabs>
                <w:tab w:val="right" w:pos="9360"/>
              </w:tabs>
              <w:ind w:left="20" w:right="45"/>
              <w:jc w:val="both"/>
              <w:rPr>
                <w:rFonts w:ascii="Verdana" w:hAnsi="Verdana"/>
                <w:sz w:val="20"/>
              </w:rPr>
            </w:pPr>
            <w:r w:rsidRPr="00036CB8">
              <w:rPr>
                <w:rFonts w:ascii="Verdana" w:hAnsi="Verdana"/>
                <w:sz w:val="20"/>
              </w:rPr>
              <w:t>Quecksilber</w:t>
            </w:r>
          </w:p>
        </w:tc>
        <w:tc>
          <w:tcPr>
            <w:tcW w:w="2268" w:type="dxa"/>
          </w:tcPr>
          <w:p w:rsidR="006A5791" w:rsidRPr="00036CB8" w:rsidRDefault="00C70A17" w:rsidP="00424CBF">
            <w:pPr>
              <w:tabs>
                <w:tab w:val="decimal" w:pos="1134"/>
                <w:tab w:val="right" w:pos="9360"/>
              </w:tabs>
              <w:ind w:left="20" w:right="45"/>
              <w:jc w:val="both"/>
              <w:rPr>
                <w:rFonts w:ascii="Verdana" w:hAnsi="Verdana"/>
                <w:sz w:val="20"/>
              </w:rPr>
            </w:pPr>
            <w:r>
              <w:rPr>
                <w:rFonts w:ascii="Verdana" w:hAnsi="Verdana"/>
                <w:sz w:val="20"/>
              </w:rPr>
              <w:tab/>
            </w:r>
            <w:r w:rsidR="006A5791" w:rsidRPr="00036CB8">
              <w:rPr>
                <w:rFonts w:ascii="Verdana" w:hAnsi="Verdana"/>
                <w:sz w:val="20"/>
              </w:rPr>
              <w:t>70</w:t>
            </w:r>
            <w:r>
              <w:rPr>
                <w:rFonts w:ascii="Verdana" w:hAnsi="Verdana"/>
                <w:sz w:val="20"/>
              </w:rPr>
              <w:t>0 kg/m</w:t>
            </w:r>
            <w:r w:rsidRPr="00C70A17">
              <w:rPr>
                <w:rFonts w:ascii="Verdana" w:hAnsi="Verdana"/>
                <w:sz w:val="20"/>
                <w:vertAlign w:val="superscript"/>
              </w:rPr>
              <w:t>3</w:t>
            </w:r>
          </w:p>
          <w:p w:rsidR="006A5791" w:rsidRPr="00036CB8" w:rsidRDefault="00C70A17" w:rsidP="00424CBF">
            <w:pPr>
              <w:tabs>
                <w:tab w:val="decimal" w:pos="1134"/>
                <w:tab w:val="right" w:pos="9360"/>
              </w:tabs>
              <w:ind w:right="45"/>
              <w:jc w:val="both"/>
              <w:rPr>
                <w:rFonts w:ascii="Verdana" w:hAnsi="Verdana"/>
                <w:sz w:val="20"/>
              </w:rPr>
            </w:pPr>
            <w:r>
              <w:rPr>
                <w:rFonts w:ascii="Verdana" w:hAnsi="Verdana"/>
                <w:sz w:val="20"/>
              </w:rPr>
              <w:tab/>
            </w:r>
            <w:r w:rsidR="006A5791" w:rsidRPr="00036CB8">
              <w:rPr>
                <w:rFonts w:ascii="Verdana" w:hAnsi="Verdana"/>
                <w:sz w:val="20"/>
              </w:rPr>
              <w:t>79</w:t>
            </w:r>
            <w:r>
              <w:rPr>
                <w:rFonts w:ascii="Verdana" w:hAnsi="Verdana"/>
                <w:sz w:val="20"/>
              </w:rPr>
              <w:t>0 kg/m</w:t>
            </w:r>
            <w:r w:rsidRPr="00C70A17">
              <w:rPr>
                <w:rFonts w:ascii="Verdana" w:hAnsi="Verdana"/>
                <w:sz w:val="20"/>
                <w:vertAlign w:val="superscript"/>
              </w:rPr>
              <w:t>3</w:t>
            </w:r>
          </w:p>
          <w:p w:rsidR="006A5791" w:rsidRPr="00036CB8" w:rsidRDefault="00C70A17" w:rsidP="00424CBF">
            <w:pPr>
              <w:tabs>
                <w:tab w:val="decimal" w:pos="1134"/>
                <w:tab w:val="right" w:pos="9360"/>
              </w:tabs>
              <w:ind w:left="20" w:right="45"/>
              <w:jc w:val="both"/>
              <w:rPr>
                <w:rFonts w:ascii="Verdana" w:hAnsi="Verdana"/>
                <w:sz w:val="20"/>
              </w:rPr>
            </w:pPr>
            <w:r>
              <w:rPr>
                <w:rFonts w:ascii="Verdana" w:hAnsi="Verdana"/>
                <w:sz w:val="20"/>
              </w:rPr>
              <w:tab/>
            </w:r>
            <w:r w:rsidR="006A5791" w:rsidRPr="00036CB8">
              <w:rPr>
                <w:rFonts w:ascii="Verdana" w:hAnsi="Verdana"/>
                <w:sz w:val="20"/>
              </w:rPr>
              <w:t>85</w:t>
            </w:r>
            <w:r>
              <w:rPr>
                <w:rFonts w:ascii="Verdana" w:hAnsi="Verdana"/>
                <w:sz w:val="20"/>
              </w:rPr>
              <w:t>0 kg/m</w:t>
            </w:r>
            <w:r w:rsidRPr="00C70A17">
              <w:rPr>
                <w:rFonts w:ascii="Verdana" w:hAnsi="Verdana"/>
                <w:sz w:val="20"/>
                <w:vertAlign w:val="superscript"/>
              </w:rPr>
              <w:t>3</w:t>
            </w:r>
          </w:p>
          <w:p w:rsidR="006A5791" w:rsidRPr="00036CB8" w:rsidRDefault="00C70A17" w:rsidP="00424CBF">
            <w:pPr>
              <w:tabs>
                <w:tab w:val="decimal" w:pos="1134"/>
                <w:tab w:val="right" w:pos="9360"/>
              </w:tabs>
              <w:ind w:left="20" w:right="45"/>
              <w:jc w:val="both"/>
              <w:rPr>
                <w:rFonts w:ascii="Verdana" w:hAnsi="Verdana"/>
                <w:sz w:val="20"/>
              </w:rPr>
            </w:pPr>
            <w:r>
              <w:rPr>
                <w:rFonts w:ascii="Verdana" w:hAnsi="Verdana"/>
                <w:sz w:val="20"/>
              </w:rPr>
              <w:tab/>
            </w:r>
            <w:r w:rsidR="006A5791" w:rsidRPr="00036CB8">
              <w:rPr>
                <w:rFonts w:ascii="Verdana" w:hAnsi="Verdana"/>
                <w:sz w:val="20"/>
              </w:rPr>
              <w:t>96</w:t>
            </w:r>
            <w:r>
              <w:rPr>
                <w:rFonts w:ascii="Verdana" w:hAnsi="Verdana"/>
                <w:sz w:val="20"/>
              </w:rPr>
              <w:t>0 kg/m</w:t>
            </w:r>
            <w:r w:rsidRPr="00C70A17">
              <w:rPr>
                <w:rFonts w:ascii="Verdana" w:hAnsi="Verdana"/>
                <w:sz w:val="20"/>
                <w:vertAlign w:val="superscript"/>
              </w:rPr>
              <w:t>3</w:t>
            </w:r>
          </w:p>
          <w:p w:rsidR="006A5791" w:rsidRPr="00036CB8" w:rsidRDefault="00C70A17" w:rsidP="00424CBF">
            <w:pPr>
              <w:tabs>
                <w:tab w:val="decimal" w:pos="1134"/>
                <w:tab w:val="right" w:pos="9360"/>
              </w:tabs>
              <w:ind w:left="20" w:right="45"/>
              <w:jc w:val="both"/>
              <w:rPr>
                <w:rFonts w:ascii="Verdana" w:hAnsi="Verdana"/>
                <w:sz w:val="20"/>
              </w:rPr>
            </w:pPr>
            <w:r>
              <w:rPr>
                <w:rFonts w:ascii="Verdana" w:hAnsi="Verdana"/>
                <w:sz w:val="20"/>
              </w:rPr>
              <w:tab/>
              <w:t>1</w:t>
            </w:r>
            <w:r w:rsidR="006A5791" w:rsidRPr="00036CB8">
              <w:rPr>
                <w:rFonts w:ascii="Verdana" w:hAnsi="Verdana"/>
                <w:sz w:val="20"/>
              </w:rPr>
              <w:t>00</w:t>
            </w:r>
            <w:r>
              <w:rPr>
                <w:rFonts w:ascii="Verdana" w:hAnsi="Verdana"/>
                <w:sz w:val="20"/>
              </w:rPr>
              <w:t>0 kg/m</w:t>
            </w:r>
            <w:r w:rsidRPr="00C70A17">
              <w:rPr>
                <w:rFonts w:ascii="Verdana" w:hAnsi="Verdana"/>
                <w:sz w:val="20"/>
                <w:vertAlign w:val="superscript"/>
              </w:rPr>
              <w:t>3</w:t>
            </w:r>
          </w:p>
          <w:p w:rsidR="006A5791" w:rsidRPr="00036CB8" w:rsidRDefault="00C70A17" w:rsidP="00424CBF">
            <w:pPr>
              <w:tabs>
                <w:tab w:val="decimal" w:pos="1134"/>
                <w:tab w:val="right" w:pos="9360"/>
              </w:tabs>
              <w:ind w:left="20" w:right="45"/>
              <w:jc w:val="both"/>
              <w:rPr>
                <w:rFonts w:ascii="Verdana" w:hAnsi="Verdana"/>
                <w:sz w:val="20"/>
              </w:rPr>
            </w:pPr>
            <w:r>
              <w:rPr>
                <w:rFonts w:ascii="Verdana" w:hAnsi="Verdana"/>
                <w:sz w:val="20"/>
              </w:rPr>
              <w:tab/>
              <w:t>1</w:t>
            </w:r>
            <w:r w:rsidR="006A5791" w:rsidRPr="00036CB8">
              <w:rPr>
                <w:rFonts w:ascii="Verdana" w:hAnsi="Verdana"/>
                <w:sz w:val="20"/>
              </w:rPr>
              <w:t>02</w:t>
            </w:r>
            <w:r>
              <w:rPr>
                <w:rFonts w:ascii="Verdana" w:hAnsi="Verdana"/>
                <w:sz w:val="20"/>
              </w:rPr>
              <w:t>0 kg/m</w:t>
            </w:r>
            <w:r w:rsidRPr="00C70A17">
              <w:rPr>
                <w:rFonts w:ascii="Verdana" w:hAnsi="Verdana"/>
                <w:sz w:val="20"/>
                <w:vertAlign w:val="superscript"/>
              </w:rPr>
              <w:t>3</w:t>
            </w:r>
          </w:p>
          <w:p w:rsidR="006A5791" w:rsidRPr="00036CB8" w:rsidRDefault="00C70A17" w:rsidP="00424CBF">
            <w:pPr>
              <w:tabs>
                <w:tab w:val="decimal" w:pos="1134"/>
                <w:tab w:val="right" w:pos="9360"/>
              </w:tabs>
              <w:ind w:left="20" w:right="45"/>
              <w:jc w:val="both"/>
              <w:rPr>
                <w:rFonts w:ascii="Verdana" w:hAnsi="Verdana"/>
                <w:sz w:val="20"/>
              </w:rPr>
            </w:pPr>
            <w:r>
              <w:rPr>
                <w:rFonts w:ascii="Verdana" w:hAnsi="Verdana"/>
                <w:sz w:val="20"/>
              </w:rPr>
              <w:tab/>
              <w:t>1</w:t>
            </w:r>
            <w:r w:rsidR="006A5791" w:rsidRPr="00036CB8">
              <w:rPr>
                <w:rFonts w:ascii="Verdana" w:hAnsi="Verdana"/>
                <w:sz w:val="20"/>
              </w:rPr>
              <w:t>03</w:t>
            </w:r>
            <w:r>
              <w:rPr>
                <w:rFonts w:ascii="Verdana" w:hAnsi="Verdana"/>
                <w:sz w:val="20"/>
              </w:rPr>
              <w:t>0 kg/m</w:t>
            </w:r>
            <w:r w:rsidRPr="00C70A17">
              <w:rPr>
                <w:rFonts w:ascii="Verdana" w:hAnsi="Verdana"/>
                <w:sz w:val="20"/>
                <w:vertAlign w:val="superscript"/>
              </w:rPr>
              <w:t>3</w:t>
            </w:r>
          </w:p>
          <w:p w:rsidR="006A5791" w:rsidRPr="00036CB8" w:rsidRDefault="00C70A17" w:rsidP="00424CBF">
            <w:pPr>
              <w:tabs>
                <w:tab w:val="decimal" w:pos="1134"/>
                <w:tab w:val="right" w:pos="9360"/>
              </w:tabs>
              <w:ind w:left="20" w:right="45"/>
              <w:jc w:val="both"/>
              <w:rPr>
                <w:rFonts w:ascii="Verdana" w:hAnsi="Verdana"/>
                <w:sz w:val="20"/>
              </w:rPr>
            </w:pPr>
            <w:r>
              <w:rPr>
                <w:rFonts w:ascii="Verdana" w:hAnsi="Verdana"/>
                <w:sz w:val="20"/>
              </w:rPr>
              <w:tab/>
              <w:t>1</w:t>
            </w:r>
            <w:r w:rsidR="006A5791" w:rsidRPr="00036CB8">
              <w:rPr>
                <w:rFonts w:ascii="Verdana" w:hAnsi="Verdana"/>
                <w:sz w:val="20"/>
              </w:rPr>
              <w:t>26</w:t>
            </w:r>
            <w:r>
              <w:rPr>
                <w:rFonts w:ascii="Verdana" w:hAnsi="Verdana"/>
                <w:sz w:val="20"/>
              </w:rPr>
              <w:t>0 kg/m</w:t>
            </w:r>
            <w:r w:rsidRPr="00C70A17">
              <w:rPr>
                <w:rFonts w:ascii="Verdana" w:hAnsi="Verdana"/>
                <w:sz w:val="20"/>
                <w:vertAlign w:val="superscript"/>
              </w:rPr>
              <w:t>3</w:t>
            </w:r>
          </w:p>
          <w:p w:rsidR="006A5791" w:rsidRPr="00036CB8" w:rsidRDefault="00C70A17" w:rsidP="00424CBF">
            <w:pPr>
              <w:tabs>
                <w:tab w:val="decimal" w:pos="1134"/>
                <w:tab w:val="right" w:pos="9360"/>
              </w:tabs>
              <w:ind w:left="20" w:right="45"/>
              <w:jc w:val="both"/>
              <w:rPr>
                <w:rFonts w:ascii="Verdana" w:hAnsi="Verdana"/>
                <w:sz w:val="20"/>
              </w:rPr>
            </w:pPr>
            <w:r>
              <w:rPr>
                <w:rFonts w:ascii="Verdana" w:hAnsi="Verdana"/>
                <w:sz w:val="20"/>
              </w:rPr>
              <w:tab/>
              <w:t>1</w:t>
            </w:r>
            <w:r w:rsidR="006A5791" w:rsidRPr="00036CB8">
              <w:rPr>
                <w:rFonts w:ascii="Verdana" w:hAnsi="Verdana"/>
                <w:sz w:val="20"/>
              </w:rPr>
              <w:t>80</w:t>
            </w:r>
            <w:r>
              <w:rPr>
                <w:rFonts w:ascii="Verdana" w:hAnsi="Verdana"/>
                <w:sz w:val="20"/>
              </w:rPr>
              <w:t>0 kg/m</w:t>
            </w:r>
            <w:r w:rsidRPr="00C70A17">
              <w:rPr>
                <w:rFonts w:ascii="Verdana" w:hAnsi="Verdana"/>
                <w:sz w:val="20"/>
                <w:vertAlign w:val="superscript"/>
              </w:rPr>
              <w:t>3</w:t>
            </w:r>
          </w:p>
          <w:p w:rsidR="006A5791" w:rsidRPr="00036CB8" w:rsidRDefault="00C70A17" w:rsidP="00424CBF">
            <w:pPr>
              <w:tabs>
                <w:tab w:val="decimal" w:pos="1134"/>
                <w:tab w:val="right" w:pos="9360"/>
              </w:tabs>
              <w:ind w:left="20" w:right="45"/>
              <w:jc w:val="both"/>
              <w:rPr>
                <w:rFonts w:ascii="Verdana" w:hAnsi="Verdana"/>
                <w:sz w:val="20"/>
              </w:rPr>
            </w:pPr>
            <w:r>
              <w:rPr>
                <w:rFonts w:ascii="Verdana" w:hAnsi="Verdana"/>
                <w:sz w:val="20"/>
              </w:rPr>
              <w:tab/>
              <w:t>13</w:t>
            </w:r>
            <w:r w:rsidR="006A5791" w:rsidRPr="00036CB8">
              <w:rPr>
                <w:rFonts w:ascii="Verdana" w:hAnsi="Verdana"/>
                <w:sz w:val="20"/>
              </w:rPr>
              <w:t>55</w:t>
            </w:r>
            <w:r>
              <w:rPr>
                <w:rFonts w:ascii="Verdana" w:hAnsi="Verdana"/>
                <w:sz w:val="20"/>
              </w:rPr>
              <w:t xml:space="preserve"> kg/m</w:t>
            </w:r>
            <w:r w:rsidRPr="00C70A17">
              <w:rPr>
                <w:rFonts w:ascii="Verdana" w:hAnsi="Verdana"/>
                <w:sz w:val="20"/>
                <w:vertAlign w:val="superscript"/>
              </w:rPr>
              <w:t>3</w:t>
            </w:r>
          </w:p>
        </w:tc>
      </w:tr>
    </w:tbl>
    <w:p w:rsidR="006A5791" w:rsidRPr="00036CB8" w:rsidRDefault="006A5791" w:rsidP="00424CBF">
      <w:pPr>
        <w:pStyle w:val="Textkrper"/>
        <w:jc w:val="both"/>
        <w:rPr>
          <w:rFonts w:ascii="Verdana" w:hAnsi="Verdana"/>
          <w:sz w:val="20"/>
        </w:rPr>
      </w:pPr>
    </w:p>
    <w:p w:rsidR="00DC082C" w:rsidRDefault="00DC082C" w:rsidP="00424CBF">
      <w:pPr>
        <w:pStyle w:val="Blocktext"/>
        <w:ind w:right="48"/>
        <w:jc w:val="both"/>
        <w:rPr>
          <w:rFonts w:ascii="Verdana" w:hAnsi="Verdana"/>
          <w:sz w:val="20"/>
        </w:rPr>
      </w:pPr>
      <w:r w:rsidRPr="00036CB8">
        <w:rPr>
          <w:rFonts w:ascii="Verdana" w:hAnsi="Verdana"/>
          <w:sz w:val="20"/>
        </w:rPr>
        <w:t>Wie wir wissen, gibt es auch gasförmige Stoffe. Ihre Dichte hängt ausser von der Temperatur auch wesentlich von ihrem Druck ab. Einige Gase haben bei einer Temperatur von 20°C und normalem Druck (etwa 1 bar) folgende Dichten:</w:t>
      </w:r>
    </w:p>
    <w:p w:rsidR="00A454A3" w:rsidRPr="00036CB8" w:rsidRDefault="00A454A3" w:rsidP="00424CBF">
      <w:pPr>
        <w:pStyle w:val="Blocktext"/>
        <w:ind w:right="48"/>
        <w:jc w:val="both"/>
        <w:rPr>
          <w:rFonts w:ascii="Verdana" w:hAnsi="Verdana"/>
          <w:sz w:val="20"/>
        </w:rPr>
      </w:pPr>
    </w:p>
    <w:tbl>
      <w:tblPr>
        <w:tblW w:w="0" w:type="auto"/>
        <w:jc w:val="center"/>
        <w:tblBorders>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2268"/>
        <w:gridCol w:w="2268"/>
        <w:gridCol w:w="2268"/>
      </w:tblGrid>
      <w:tr w:rsidR="00DC082C" w:rsidRPr="00036CB8" w:rsidTr="006E71D3">
        <w:trPr>
          <w:jc w:val="center"/>
        </w:trPr>
        <w:tc>
          <w:tcPr>
            <w:tcW w:w="2268" w:type="dxa"/>
            <w:tcBorders>
              <w:top w:val="nil"/>
              <w:bottom w:val="single" w:sz="4" w:space="0" w:color="auto"/>
            </w:tcBorders>
          </w:tcPr>
          <w:p w:rsidR="00DC082C" w:rsidRPr="00036CB8" w:rsidRDefault="00DC082C" w:rsidP="00424CBF">
            <w:pPr>
              <w:tabs>
                <w:tab w:val="right" w:pos="9360"/>
              </w:tabs>
              <w:spacing w:after="120"/>
              <w:jc w:val="both"/>
              <w:rPr>
                <w:rFonts w:ascii="Verdana" w:hAnsi="Verdana"/>
                <w:sz w:val="20"/>
              </w:rPr>
            </w:pPr>
            <w:r>
              <w:rPr>
                <w:rFonts w:ascii="Verdana" w:hAnsi="Verdana"/>
                <w:sz w:val="20"/>
              </w:rPr>
              <w:t>Gas</w:t>
            </w:r>
          </w:p>
        </w:tc>
        <w:tc>
          <w:tcPr>
            <w:tcW w:w="2268" w:type="dxa"/>
            <w:tcBorders>
              <w:top w:val="nil"/>
              <w:bottom w:val="single" w:sz="4" w:space="0" w:color="auto"/>
              <w:right w:val="double" w:sz="4" w:space="0" w:color="auto"/>
            </w:tcBorders>
          </w:tcPr>
          <w:p w:rsidR="00DC082C" w:rsidRPr="00036CB8" w:rsidRDefault="00DC082C" w:rsidP="00424CBF">
            <w:pPr>
              <w:tabs>
                <w:tab w:val="right" w:pos="9360"/>
              </w:tabs>
              <w:spacing w:after="120"/>
              <w:jc w:val="both"/>
              <w:rPr>
                <w:rFonts w:ascii="Verdana" w:hAnsi="Verdana"/>
                <w:sz w:val="20"/>
                <w:vertAlign w:val="superscript"/>
              </w:rPr>
            </w:pPr>
            <w:r w:rsidRPr="00036CB8">
              <w:rPr>
                <w:rFonts w:ascii="Verdana" w:hAnsi="Verdana"/>
                <w:sz w:val="20"/>
              </w:rPr>
              <w:t>Dichte</w:t>
            </w:r>
          </w:p>
        </w:tc>
        <w:tc>
          <w:tcPr>
            <w:tcW w:w="2268" w:type="dxa"/>
            <w:tcBorders>
              <w:top w:val="nil"/>
              <w:left w:val="double" w:sz="4" w:space="0" w:color="auto"/>
              <w:bottom w:val="single" w:sz="4" w:space="0" w:color="auto"/>
            </w:tcBorders>
          </w:tcPr>
          <w:p w:rsidR="00DC082C" w:rsidRPr="00036CB8" w:rsidRDefault="00DC082C" w:rsidP="00424CBF">
            <w:pPr>
              <w:tabs>
                <w:tab w:val="right" w:pos="9360"/>
              </w:tabs>
              <w:spacing w:after="120"/>
              <w:jc w:val="both"/>
              <w:rPr>
                <w:rFonts w:ascii="Verdana" w:hAnsi="Verdana"/>
                <w:sz w:val="20"/>
              </w:rPr>
            </w:pPr>
            <w:r>
              <w:rPr>
                <w:rFonts w:ascii="Verdana" w:hAnsi="Verdana"/>
                <w:sz w:val="20"/>
              </w:rPr>
              <w:t>Gas</w:t>
            </w:r>
          </w:p>
        </w:tc>
        <w:tc>
          <w:tcPr>
            <w:tcW w:w="2268" w:type="dxa"/>
            <w:tcBorders>
              <w:top w:val="nil"/>
              <w:bottom w:val="single" w:sz="4" w:space="0" w:color="auto"/>
            </w:tcBorders>
          </w:tcPr>
          <w:p w:rsidR="00DC082C" w:rsidRPr="00036CB8" w:rsidRDefault="00DC082C" w:rsidP="00424CBF">
            <w:pPr>
              <w:tabs>
                <w:tab w:val="right" w:pos="9360"/>
              </w:tabs>
              <w:spacing w:after="120"/>
              <w:jc w:val="both"/>
              <w:rPr>
                <w:rFonts w:ascii="Verdana" w:hAnsi="Verdana"/>
                <w:sz w:val="20"/>
                <w:vertAlign w:val="superscript"/>
              </w:rPr>
            </w:pPr>
            <w:r w:rsidRPr="00036CB8">
              <w:rPr>
                <w:rFonts w:ascii="Verdana" w:hAnsi="Verdana"/>
                <w:sz w:val="20"/>
              </w:rPr>
              <w:t>Dichte</w:t>
            </w:r>
          </w:p>
        </w:tc>
      </w:tr>
      <w:tr w:rsidR="00DC082C" w:rsidRPr="00036CB8" w:rsidTr="006E71D3">
        <w:trPr>
          <w:jc w:val="center"/>
        </w:trPr>
        <w:tc>
          <w:tcPr>
            <w:tcW w:w="2268" w:type="dxa"/>
            <w:tcBorders>
              <w:top w:val="single" w:sz="4" w:space="0" w:color="auto"/>
              <w:bottom w:val="nil"/>
            </w:tcBorders>
          </w:tcPr>
          <w:p w:rsidR="00DC082C" w:rsidRDefault="00DC082C" w:rsidP="00424CBF">
            <w:pPr>
              <w:tabs>
                <w:tab w:val="right" w:pos="9360"/>
              </w:tabs>
              <w:ind w:left="20" w:right="45"/>
              <w:jc w:val="both"/>
              <w:rPr>
                <w:rFonts w:ascii="Verdana" w:hAnsi="Verdana"/>
                <w:sz w:val="20"/>
              </w:rPr>
            </w:pPr>
            <w:r>
              <w:rPr>
                <w:rFonts w:ascii="Verdana" w:hAnsi="Verdana"/>
                <w:sz w:val="20"/>
              </w:rPr>
              <w:t>Wasserstoff</w:t>
            </w:r>
          </w:p>
          <w:p w:rsidR="00DC082C" w:rsidRDefault="00DC082C" w:rsidP="00424CBF">
            <w:pPr>
              <w:tabs>
                <w:tab w:val="right" w:pos="9360"/>
              </w:tabs>
              <w:ind w:left="20" w:right="45"/>
              <w:jc w:val="both"/>
              <w:rPr>
                <w:rFonts w:ascii="Verdana" w:hAnsi="Verdana"/>
                <w:sz w:val="20"/>
              </w:rPr>
            </w:pPr>
            <w:r>
              <w:rPr>
                <w:rFonts w:ascii="Verdana" w:hAnsi="Verdana"/>
                <w:sz w:val="20"/>
              </w:rPr>
              <w:t>Helium</w:t>
            </w:r>
          </w:p>
          <w:p w:rsidR="00DC082C" w:rsidRDefault="00DC082C" w:rsidP="00424CBF">
            <w:pPr>
              <w:tabs>
                <w:tab w:val="right" w:pos="9360"/>
              </w:tabs>
              <w:ind w:left="20" w:right="45"/>
              <w:jc w:val="both"/>
              <w:rPr>
                <w:rFonts w:ascii="Verdana" w:hAnsi="Verdana"/>
                <w:sz w:val="20"/>
              </w:rPr>
            </w:pPr>
            <w:r>
              <w:rPr>
                <w:rFonts w:ascii="Verdana" w:hAnsi="Verdana"/>
                <w:sz w:val="20"/>
              </w:rPr>
              <w:t>Methan</w:t>
            </w:r>
          </w:p>
          <w:p w:rsidR="00DC082C" w:rsidRDefault="00DC082C" w:rsidP="00424CBF">
            <w:pPr>
              <w:tabs>
                <w:tab w:val="right" w:pos="9360"/>
              </w:tabs>
              <w:ind w:left="20" w:right="45"/>
              <w:jc w:val="both"/>
              <w:rPr>
                <w:rFonts w:ascii="Verdana" w:hAnsi="Verdana"/>
                <w:sz w:val="20"/>
              </w:rPr>
            </w:pPr>
            <w:r>
              <w:rPr>
                <w:rFonts w:ascii="Verdana" w:hAnsi="Verdana"/>
                <w:sz w:val="20"/>
              </w:rPr>
              <w:t>Neon</w:t>
            </w:r>
          </w:p>
          <w:p w:rsidR="00DC082C" w:rsidRPr="00036CB8" w:rsidRDefault="00DC082C" w:rsidP="00424CBF">
            <w:pPr>
              <w:tabs>
                <w:tab w:val="right" w:pos="9360"/>
              </w:tabs>
              <w:ind w:right="45"/>
              <w:jc w:val="both"/>
              <w:rPr>
                <w:rFonts w:ascii="Verdana" w:hAnsi="Verdana"/>
                <w:sz w:val="20"/>
              </w:rPr>
            </w:pPr>
            <w:r>
              <w:rPr>
                <w:rFonts w:ascii="Verdana" w:hAnsi="Verdana"/>
                <w:sz w:val="20"/>
              </w:rPr>
              <w:t>Luft</w:t>
            </w:r>
          </w:p>
        </w:tc>
        <w:tc>
          <w:tcPr>
            <w:tcW w:w="2268" w:type="dxa"/>
            <w:tcBorders>
              <w:top w:val="single" w:sz="4" w:space="0" w:color="auto"/>
              <w:bottom w:val="nil"/>
              <w:right w:val="double" w:sz="4" w:space="0" w:color="auto"/>
            </w:tcBorders>
          </w:tcPr>
          <w:p w:rsidR="00DC082C" w:rsidRPr="00036CB8" w:rsidRDefault="00DC082C" w:rsidP="00424CBF">
            <w:pPr>
              <w:tabs>
                <w:tab w:val="decimal" w:pos="644"/>
                <w:tab w:val="right" w:pos="9360"/>
              </w:tabs>
              <w:ind w:right="45"/>
              <w:jc w:val="both"/>
              <w:rPr>
                <w:rFonts w:ascii="Verdana" w:hAnsi="Verdana"/>
                <w:sz w:val="20"/>
              </w:rPr>
            </w:pPr>
            <w:r>
              <w:rPr>
                <w:rFonts w:ascii="Verdana" w:hAnsi="Verdana"/>
                <w:sz w:val="20"/>
              </w:rPr>
              <w:tab/>
              <w:t>0.09 kg/m</w:t>
            </w:r>
            <w:r w:rsidRPr="00C70A17">
              <w:rPr>
                <w:rFonts w:ascii="Verdana" w:hAnsi="Verdana"/>
                <w:sz w:val="20"/>
                <w:vertAlign w:val="superscript"/>
              </w:rPr>
              <w:t>3</w:t>
            </w:r>
          </w:p>
          <w:p w:rsidR="00DC082C" w:rsidRPr="00036CB8" w:rsidRDefault="00DC082C" w:rsidP="00424CBF">
            <w:pPr>
              <w:tabs>
                <w:tab w:val="decimal" w:pos="644"/>
                <w:tab w:val="right" w:pos="9360"/>
              </w:tabs>
              <w:ind w:right="45"/>
              <w:jc w:val="both"/>
              <w:rPr>
                <w:rFonts w:ascii="Verdana" w:hAnsi="Verdana"/>
                <w:sz w:val="20"/>
              </w:rPr>
            </w:pPr>
            <w:r>
              <w:rPr>
                <w:rFonts w:ascii="Verdana" w:hAnsi="Verdana"/>
                <w:sz w:val="20"/>
              </w:rPr>
              <w:tab/>
              <w:t>0.18 kg/m</w:t>
            </w:r>
            <w:r w:rsidRPr="00C70A17">
              <w:rPr>
                <w:rFonts w:ascii="Verdana" w:hAnsi="Verdana"/>
                <w:sz w:val="20"/>
                <w:vertAlign w:val="superscript"/>
              </w:rPr>
              <w:t>3</w:t>
            </w:r>
          </w:p>
          <w:p w:rsidR="00DC082C" w:rsidRPr="00036CB8" w:rsidRDefault="00DC082C" w:rsidP="00424CBF">
            <w:pPr>
              <w:tabs>
                <w:tab w:val="decimal" w:pos="644"/>
                <w:tab w:val="right" w:pos="9360"/>
              </w:tabs>
              <w:ind w:right="45"/>
              <w:jc w:val="both"/>
              <w:rPr>
                <w:rFonts w:ascii="Verdana" w:hAnsi="Verdana"/>
                <w:sz w:val="20"/>
              </w:rPr>
            </w:pPr>
            <w:r>
              <w:rPr>
                <w:rFonts w:ascii="Verdana" w:hAnsi="Verdana"/>
                <w:sz w:val="20"/>
              </w:rPr>
              <w:tab/>
              <w:t>0.72 kg/m</w:t>
            </w:r>
            <w:r w:rsidRPr="00C70A17">
              <w:rPr>
                <w:rFonts w:ascii="Verdana" w:hAnsi="Verdana"/>
                <w:sz w:val="20"/>
                <w:vertAlign w:val="superscript"/>
              </w:rPr>
              <w:t>3</w:t>
            </w:r>
          </w:p>
          <w:p w:rsidR="00DC082C" w:rsidRPr="00036CB8" w:rsidRDefault="00DC082C" w:rsidP="00424CBF">
            <w:pPr>
              <w:tabs>
                <w:tab w:val="decimal" w:pos="644"/>
                <w:tab w:val="right" w:pos="9360"/>
              </w:tabs>
              <w:ind w:right="45"/>
              <w:jc w:val="both"/>
              <w:rPr>
                <w:rFonts w:ascii="Verdana" w:hAnsi="Verdana"/>
                <w:sz w:val="20"/>
              </w:rPr>
            </w:pPr>
            <w:r>
              <w:rPr>
                <w:rFonts w:ascii="Verdana" w:hAnsi="Verdana"/>
                <w:sz w:val="20"/>
              </w:rPr>
              <w:tab/>
              <w:t>0.9   kg/m</w:t>
            </w:r>
            <w:r w:rsidRPr="00C70A17">
              <w:rPr>
                <w:rFonts w:ascii="Verdana" w:hAnsi="Verdana"/>
                <w:sz w:val="20"/>
                <w:vertAlign w:val="superscript"/>
              </w:rPr>
              <w:t>3</w:t>
            </w:r>
          </w:p>
          <w:p w:rsidR="00DC082C" w:rsidRPr="00036CB8" w:rsidRDefault="00DC082C" w:rsidP="00424CBF">
            <w:pPr>
              <w:tabs>
                <w:tab w:val="decimal" w:pos="644"/>
                <w:tab w:val="right" w:pos="9360"/>
              </w:tabs>
              <w:ind w:right="45"/>
              <w:jc w:val="both"/>
              <w:rPr>
                <w:rFonts w:ascii="Verdana" w:hAnsi="Verdana"/>
                <w:sz w:val="20"/>
              </w:rPr>
            </w:pPr>
            <w:r>
              <w:rPr>
                <w:rFonts w:ascii="Verdana" w:hAnsi="Verdana"/>
                <w:sz w:val="20"/>
              </w:rPr>
              <w:tab/>
              <w:t>1.29 kg/m</w:t>
            </w:r>
            <w:r w:rsidRPr="00C70A17">
              <w:rPr>
                <w:rFonts w:ascii="Verdana" w:hAnsi="Verdana"/>
                <w:sz w:val="20"/>
                <w:vertAlign w:val="superscript"/>
              </w:rPr>
              <w:t>3</w:t>
            </w:r>
          </w:p>
        </w:tc>
        <w:tc>
          <w:tcPr>
            <w:tcW w:w="2268" w:type="dxa"/>
            <w:tcBorders>
              <w:top w:val="single" w:sz="4" w:space="0" w:color="auto"/>
              <w:left w:val="double" w:sz="4" w:space="0" w:color="auto"/>
              <w:bottom w:val="nil"/>
            </w:tcBorders>
          </w:tcPr>
          <w:p w:rsidR="00DC082C" w:rsidRDefault="00DC082C" w:rsidP="00424CBF">
            <w:pPr>
              <w:tabs>
                <w:tab w:val="right" w:pos="9360"/>
              </w:tabs>
              <w:ind w:left="20" w:right="45"/>
              <w:jc w:val="both"/>
              <w:rPr>
                <w:rFonts w:ascii="Verdana" w:hAnsi="Verdana"/>
                <w:sz w:val="20"/>
              </w:rPr>
            </w:pPr>
            <w:r>
              <w:rPr>
                <w:rFonts w:ascii="Verdana" w:hAnsi="Verdana"/>
                <w:sz w:val="20"/>
              </w:rPr>
              <w:t>Sauerstoff</w:t>
            </w:r>
          </w:p>
          <w:p w:rsidR="00DC082C" w:rsidRDefault="00DC082C" w:rsidP="00424CBF">
            <w:pPr>
              <w:tabs>
                <w:tab w:val="right" w:pos="9360"/>
              </w:tabs>
              <w:ind w:left="20" w:right="45"/>
              <w:jc w:val="both"/>
              <w:rPr>
                <w:rFonts w:ascii="Verdana" w:hAnsi="Verdana"/>
                <w:sz w:val="20"/>
              </w:rPr>
            </w:pPr>
            <w:r>
              <w:rPr>
                <w:rFonts w:ascii="Verdana" w:hAnsi="Verdana"/>
                <w:sz w:val="20"/>
              </w:rPr>
              <w:t>Kohlendioxid</w:t>
            </w:r>
          </w:p>
          <w:p w:rsidR="00DC082C" w:rsidRPr="00036CB8" w:rsidRDefault="00DC082C" w:rsidP="00424CBF">
            <w:pPr>
              <w:tabs>
                <w:tab w:val="right" w:pos="9360"/>
              </w:tabs>
              <w:ind w:left="20" w:right="45"/>
              <w:jc w:val="both"/>
              <w:rPr>
                <w:rFonts w:ascii="Verdana" w:hAnsi="Verdana"/>
                <w:sz w:val="20"/>
              </w:rPr>
            </w:pPr>
            <w:r>
              <w:rPr>
                <w:rFonts w:ascii="Verdana" w:hAnsi="Verdana"/>
                <w:sz w:val="20"/>
              </w:rPr>
              <w:t>Propan</w:t>
            </w:r>
          </w:p>
          <w:p w:rsidR="00DC082C" w:rsidRDefault="00DC082C" w:rsidP="00424CBF">
            <w:pPr>
              <w:tabs>
                <w:tab w:val="right" w:pos="9360"/>
              </w:tabs>
              <w:ind w:left="20" w:right="45"/>
              <w:jc w:val="both"/>
              <w:rPr>
                <w:rFonts w:ascii="Verdana" w:hAnsi="Verdana"/>
                <w:sz w:val="20"/>
              </w:rPr>
            </w:pPr>
            <w:r>
              <w:rPr>
                <w:rFonts w:ascii="Verdana" w:hAnsi="Verdana"/>
                <w:sz w:val="20"/>
              </w:rPr>
              <w:t>Ozon</w:t>
            </w:r>
          </w:p>
          <w:p w:rsidR="00DC082C" w:rsidRPr="00036CB8" w:rsidRDefault="00DC082C" w:rsidP="00424CBF">
            <w:pPr>
              <w:tabs>
                <w:tab w:val="right" w:pos="9360"/>
              </w:tabs>
              <w:ind w:right="45"/>
              <w:jc w:val="both"/>
              <w:rPr>
                <w:rFonts w:ascii="Verdana" w:hAnsi="Verdana"/>
                <w:sz w:val="20"/>
              </w:rPr>
            </w:pPr>
            <w:r>
              <w:rPr>
                <w:rFonts w:ascii="Verdana" w:hAnsi="Verdana"/>
                <w:sz w:val="20"/>
              </w:rPr>
              <w:t>Chlor</w:t>
            </w:r>
          </w:p>
        </w:tc>
        <w:tc>
          <w:tcPr>
            <w:tcW w:w="2268" w:type="dxa"/>
            <w:tcBorders>
              <w:top w:val="single" w:sz="4" w:space="0" w:color="auto"/>
              <w:bottom w:val="nil"/>
            </w:tcBorders>
          </w:tcPr>
          <w:p w:rsidR="00DC082C" w:rsidRPr="00036CB8" w:rsidRDefault="00DC082C" w:rsidP="00424CBF">
            <w:pPr>
              <w:tabs>
                <w:tab w:val="decimal" w:pos="785"/>
                <w:tab w:val="right" w:pos="9360"/>
              </w:tabs>
              <w:ind w:left="20" w:right="45"/>
              <w:jc w:val="both"/>
              <w:rPr>
                <w:rFonts w:ascii="Verdana" w:hAnsi="Verdana"/>
                <w:sz w:val="20"/>
              </w:rPr>
            </w:pPr>
            <w:r>
              <w:rPr>
                <w:rFonts w:ascii="Verdana" w:hAnsi="Verdana"/>
                <w:sz w:val="20"/>
              </w:rPr>
              <w:tab/>
              <w:t>1.43 kg/m</w:t>
            </w:r>
            <w:r w:rsidRPr="00C70A17">
              <w:rPr>
                <w:rFonts w:ascii="Verdana" w:hAnsi="Verdana"/>
                <w:sz w:val="20"/>
                <w:vertAlign w:val="superscript"/>
              </w:rPr>
              <w:t>3</w:t>
            </w:r>
          </w:p>
          <w:p w:rsidR="00DC082C" w:rsidRPr="00036CB8" w:rsidRDefault="00DC082C" w:rsidP="00424CBF">
            <w:pPr>
              <w:tabs>
                <w:tab w:val="decimal" w:pos="785"/>
                <w:tab w:val="right" w:pos="9360"/>
              </w:tabs>
              <w:ind w:right="45"/>
              <w:jc w:val="both"/>
              <w:rPr>
                <w:rFonts w:ascii="Verdana" w:hAnsi="Verdana"/>
                <w:sz w:val="20"/>
              </w:rPr>
            </w:pPr>
            <w:r>
              <w:rPr>
                <w:rFonts w:ascii="Verdana" w:hAnsi="Verdana"/>
                <w:sz w:val="20"/>
              </w:rPr>
              <w:tab/>
            </w:r>
            <w:r w:rsidR="00A454A3">
              <w:rPr>
                <w:rFonts w:ascii="Verdana" w:hAnsi="Verdana"/>
                <w:sz w:val="20"/>
              </w:rPr>
              <w:t>1.98</w:t>
            </w:r>
            <w:r>
              <w:rPr>
                <w:rFonts w:ascii="Verdana" w:hAnsi="Verdana"/>
                <w:sz w:val="20"/>
              </w:rPr>
              <w:t xml:space="preserve"> kg/m</w:t>
            </w:r>
            <w:r w:rsidRPr="00C70A17">
              <w:rPr>
                <w:rFonts w:ascii="Verdana" w:hAnsi="Verdana"/>
                <w:sz w:val="20"/>
                <w:vertAlign w:val="superscript"/>
              </w:rPr>
              <w:t>3</w:t>
            </w:r>
          </w:p>
          <w:p w:rsidR="00DC082C" w:rsidRPr="00036CB8" w:rsidRDefault="00DC082C" w:rsidP="00424CBF">
            <w:pPr>
              <w:tabs>
                <w:tab w:val="decimal" w:pos="785"/>
                <w:tab w:val="right" w:pos="9360"/>
              </w:tabs>
              <w:ind w:left="20" w:right="45"/>
              <w:jc w:val="both"/>
              <w:rPr>
                <w:rFonts w:ascii="Verdana" w:hAnsi="Verdana"/>
                <w:sz w:val="20"/>
              </w:rPr>
            </w:pPr>
            <w:r>
              <w:rPr>
                <w:rFonts w:ascii="Verdana" w:hAnsi="Verdana"/>
                <w:sz w:val="20"/>
              </w:rPr>
              <w:tab/>
            </w:r>
            <w:r w:rsidR="00A454A3">
              <w:rPr>
                <w:rFonts w:ascii="Verdana" w:hAnsi="Verdana"/>
                <w:sz w:val="20"/>
              </w:rPr>
              <w:t>2</w:t>
            </w:r>
            <w:r>
              <w:rPr>
                <w:rFonts w:ascii="Verdana" w:hAnsi="Verdana"/>
                <w:sz w:val="20"/>
              </w:rPr>
              <w:t xml:space="preserve"> </w:t>
            </w:r>
            <w:r w:rsidR="00A454A3">
              <w:rPr>
                <w:rFonts w:ascii="Verdana" w:hAnsi="Verdana"/>
                <w:sz w:val="20"/>
              </w:rPr>
              <w:t xml:space="preserve">    </w:t>
            </w:r>
            <w:r>
              <w:rPr>
                <w:rFonts w:ascii="Verdana" w:hAnsi="Verdana"/>
                <w:sz w:val="20"/>
              </w:rPr>
              <w:t>kg/m</w:t>
            </w:r>
            <w:r w:rsidRPr="00C70A17">
              <w:rPr>
                <w:rFonts w:ascii="Verdana" w:hAnsi="Verdana"/>
                <w:sz w:val="20"/>
                <w:vertAlign w:val="superscript"/>
              </w:rPr>
              <w:t>3</w:t>
            </w:r>
          </w:p>
          <w:p w:rsidR="00DC082C" w:rsidRPr="00036CB8" w:rsidRDefault="00DC082C" w:rsidP="00424CBF">
            <w:pPr>
              <w:tabs>
                <w:tab w:val="decimal" w:pos="785"/>
                <w:tab w:val="right" w:pos="9360"/>
              </w:tabs>
              <w:ind w:left="20" w:right="45"/>
              <w:jc w:val="both"/>
              <w:rPr>
                <w:rFonts w:ascii="Verdana" w:hAnsi="Verdana"/>
                <w:sz w:val="20"/>
              </w:rPr>
            </w:pPr>
            <w:r>
              <w:rPr>
                <w:rFonts w:ascii="Verdana" w:hAnsi="Verdana"/>
                <w:sz w:val="20"/>
              </w:rPr>
              <w:tab/>
            </w:r>
            <w:r w:rsidR="00A454A3">
              <w:rPr>
                <w:rFonts w:ascii="Verdana" w:hAnsi="Verdana"/>
                <w:sz w:val="20"/>
              </w:rPr>
              <w:t>2.14</w:t>
            </w:r>
            <w:r>
              <w:rPr>
                <w:rFonts w:ascii="Verdana" w:hAnsi="Verdana"/>
                <w:sz w:val="20"/>
              </w:rPr>
              <w:t xml:space="preserve"> kg/m</w:t>
            </w:r>
            <w:r w:rsidRPr="00C70A17">
              <w:rPr>
                <w:rFonts w:ascii="Verdana" w:hAnsi="Verdana"/>
                <w:sz w:val="20"/>
                <w:vertAlign w:val="superscript"/>
              </w:rPr>
              <w:t>3</w:t>
            </w:r>
          </w:p>
          <w:p w:rsidR="00DC082C" w:rsidRPr="00036CB8" w:rsidRDefault="00DC082C" w:rsidP="00424CBF">
            <w:pPr>
              <w:tabs>
                <w:tab w:val="decimal" w:pos="785"/>
                <w:tab w:val="right" w:pos="9360"/>
              </w:tabs>
              <w:ind w:right="45"/>
              <w:jc w:val="both"/>
              <w:rPr>
                <w:rFonts w:ascii="Verdana" w:hAnsi="Verdana"/>
                <w:sz w:val="20"/>
              </w:rPr>
            </w:pPr>
            <w:r>
              <w:rPr>
                <w:rFonts w:ascii="Verdana" w:hAnsi="Verdana"/>
                <w:sz w:val="20"/>
              </w:rPr>
              <w:tab/>
            </w:r>
            <w:r w:rsidR="00A454A3">
              <w:rPr>
                <w:rFonts w:ascii="Verdana" w:hAnsi="Verdana"/>
                <w:sz w:val="20"/>
              </w:rPr>
              <w:t>3.21</w:t>
            </w:r>
            <w:r>
              <w:rPr>
                <w:rFonts w:ascii="Verdana" w:hAnsi="Verdana"/>
                <w:sz w:val="20"/>
              </w:rPr>
              <w:t xml:space="preserve"> kg/m</w:t>
            </w:r>
            <w:r w:rsidRPr="00C70A17">
              <w:rPr>
                <w:rFonts w:ascii="Verdana" w:hAnsi="Verdana"/>
                <w:sz w:val="20"/>
                <w:vertAlign w:val="superscript"/>
              </w:rPr>
              <w:t>3</w:t>
            </w:r>
          </w:p>
        </w:tc>
      </w:tr>
    </w:tbl>
    <w:p w:rsidR="006A5791" w:rsidRPr="00036CB8" w:rsidRDefault="006A5791" w:rsidP="00424CBF">
      <w:pPr>
        <w:pStyle w:val="Blocktext"/>
        <w:ind w:right="48"/>
        <w:jc w:val="both"/>
        <w:rPr>
          <w:rFonts w:ascii="Verdana" w:hAnsi="Verdana"/>
          <w:b/>
          <w:sz w:val="20"/>
        </w:rPr>
      </w:pPr>
    </w:p>
    <w:p w:rsidR="006A5791" w:rsidRPr="00036CB8" w:rsidRDefault="006A5791" w:rsidP="00424CBF">
      <w:pPr>
        <w:spacing w:after="120"/>
        <w:ind w:right="45"/>
        <w:jc w:val="both"/>
        <w:rPr>
          <w:rFonts w:ascii="Verdana" w:hAnsi="Verdana"/>
          <w:sz w:val="20"/>
        </w:rPr>
      </w:pPr>
      <w:r w:rsidRPr="00036CB8">
        <w:rPr>
          <w:rFonts w:ascii="Verdana" w:hAnsi="Verdana"/>
          <w:sz w:val="20"/>
        </w:rPr>
        <w:t>Für Körper. die nicht einheitlich zusammengesetzt sind, zum Beispiel unsere Erdkugel, kann man nur eine durchschnittliche Dichte angeben. Beispielsweise beträgt diese durchschnittli</w:t>
      </w:r>
      <w:r w:rsidR="00A454A3">
        <w:rPr>
          <w:rFonts w:ascii="Verdana" w:hAnsi="Verdana"/>
          <w:sz w:val="20"/>
        </w:rPr>
        <w:t>che Dichte unserer Erde 5</w:t>
      </w:r>
      <w:r w:rsidRPr="00036CB8">
        <w:rPr>
          <w:rFonts w:ascii="Verdana" w:hAnsi="Verdana"/>
          <w:sz w:val="20"/>
        </w:rPr>
        <w:t>517</w:t>
      </w:r>
      <w:r w:rsidR="00A454A3">
        <w:rPr>
          <w:rFonts w:ascii="Verdana" w:hAnsi="Verdana"/>
          <w:sz w:val="20"/>
        </w:rPr>
        <w:t xml:space="preserve"> kg/</w:t>
      </w:r>
      <w:r w:rsidRPr="00036CB8">
        <w:rPr>
          <w:rFonts w:ascii="Verdana" w:hAnsi="Verdana"/>
          <w:sz w:val="20"/>
        </w:rPr>
        <w:t>m</w:t>
      </w:r>
      <w:r w:rsidRPr="00036CB8">
        <w:rPr>
          <w:rFonts w:ascii="Verdana" w:hAnsi="Verdana"/>
          <w:sz w:val="20"/>
          <w:vertAlign w:val="superscript"/>
        </w:rPr>
        <w:t>3</w:t>
      </w:r>
      <w:r w:rsidRPr="00036CB8">
        <w:rPr>
          <w:rFonts w:ascii="Verdana" w:hAnsi="Verdana"/>
          <w:sz w:val="20"/>
        </w:rPr>
        <w:t>. die der Son</w:t>
      </w:r>
      <w:r w:rsidR="00A454A3">
        <w:rPr>
          <w:rFonts w:ascii="Verdana" w:hAnsi="Verdana"/>
          <w:sz w:val="20"/>
        </w:rPr>
        <w:t>ne dagegen nur 1</w:t>
      </w:r>
      <w:r w:rsidRPr="00036CB8">
        <w:rPr>
          <w:rFonts w:ascii="Verdana" w:hAnsi="Verdana"/>
          <w:sz w:val="20"/>
        </w:rPr>
        <w:t>4</w:t>
      </w:r>
      <w:r w:rsidR="00A454A3">
        <w:rPr>
          <w:rFonts w:ascii="Verdana" w:hAnsi="Verdana"/>
          <w:sz w:val="20"/>
        </w:rPr>
        <w:t>00 kg/</w:t>
      </w:r>
      <w:r w:rsidRPr="00036CB8">
        <w:rPr>
          <w:rFonts w:ascii="Verdana" w:hAnsi="Verdana"/>
          <w:sz w:val="20"/>
        </w:rPr>
        <w:t>m</w:t>
      </w:r>
      <w:r w:rsidRPr="00036CB8">
        <w:rPr>
          <w:rFonts w:ascii="Verdana" w:hAnsi="Verdana"/>
          <w:sz w:val="20"/>
          <w:vertAlign w:val="superscript"/>
        </w:rPr>
        <w:t>3</w:t>
      </w:r>
      <w:r w:rsidRPr="00036CB8">
        <w:rPr>
          <w:rFonts w:ascii="Verdana" w:hAnsi="Verdana"/>
          <w:sz w:val="20"/>
        </w:rPr>
        <w:t>.</w:t>
      </w:r>
    </w:p>
    <w:p w:rsidR="006A5791" w:rsidRPr="00036CB8" w:rsidRDefault="006A5791" w:rsidP="00424CBF">
      <w:pPr>
        <w:spacing w:after="120"/>
        <w:ind w:right="45"/>
        <w:jc w:val="both"/>
        <w:rPr>
          <w:rFonts w:ascii="Verdana" w:hAnsi="Verdana"/>
          <w:sz w:val="20"/>
        </w:rPr>
      </w:pPr>
      <w:r w:rsidRPr="00036CB8">
        <w:rPr>
          <w:rFonts w:ascii="Verdana" w:hAnsi="Verdana"/>
          <w:sz w:val="20"/>
        </w:rPr>
        <w:t xml:space="preserve">Im Jahre 1967 hat man erstmals einen </w:t>
      </w:r>
      <w:r w:rsidR="000401E8">
        <w:rPr>
          <w:rFonts w:ascii="Verdana" w:hAnsi="Verdana"/>
          <w:sz w:val="20"/>
        </w:rPr>
        <w:t>Stern</w:t>
      </w:r>
      <w:r w:rsidRPr="00036CB8">
        <w:rPr>
          <w:rFonts w:ascii="Verdana" w:hAnsi="Verdana"/>
          <w:sz w:val="20"/>
        </w:rPr>
        <w:t xml:space="preserve"> entdeckt. dessen Dichte nicht weniger als rund 100000000000000</w:t>
      </w:r>
      <w:r w:rsidR="00A454A3">
        <w:rPr>
          <w:rFonts w:ascii="Verdana" w:hAnsi="Verdana"/>
          <w:sz w:val="20"/>
        </w:rPr>
        <w:t>000</w:t>
      </w:r>
      <w:r w:rsidRPr="00036CB8">
        <w:rPr>
          <w:rFonts w:ascii="Verdana" w:hAnsi="Verdana"/>
          <w:sz w:val="20"/>
        </w:rPr>
        <w:t xml:space="preserve"> </w:t>
      </w:r>
      <w:r w:rsidR="00A454A3">
        <w:rPr>
          <w:rFonts w:ascii="Verdana" w:hAnsi="Verdana"/>
          <w:sz w:val="20"/>
        </w:rPr>
        <w:t>kg/</w:t>
      </w:r>
      <w:r w:rsidRPr="00036CB8">
        <w:rPr>
          <w:rFonts w:ascii="Verdana" w:hAnsi="Verdana"/>
          <w:sz w:val="20"/>
        </w:rPr>
        <w:t>m</w:t>
      </w:r>
      <w:r w:rsidRPr="00036CB8">
        <w:rPr>
          <w:rFonts w:ascii="Verdana" w:hAnsi="Verdana"/>
          <w:sz w:val="20"/>
          <w:vertAlign w:val="superscript"/>
        </w:rPr>
        <w:t>3</w:t>
      </w:r>
      <w:r w:rsidRPr="00036CB8">
        <w:rPr>
          <w:rFonts w:ascii="Verdana" w:hAnsi="Verdana"/>
          <w:sz w:val="20"/>
        </w:rPr>
        <w:t xml:space="preserve"> </w:t>
      </w:r>
      <w:proofErr w:type="gramStart"/>
      <w:r w:rsidRPr="00036CB8">
        <w:rPr>
          <w:rFonts w:ascii="Verdana" w:hAnsi="Verdana"/>
          <w:sz w:val="20"/>
        </w:rPr>
        <w:t>beträgt</w:t>
      </w:r>
      <w:proofErr w:type="gramEnd"/>
      <w:r w:rsidRPr="00036CB8">
        <w:rPr>
          <w:rFonts w:ascii="Verdana" w:hAnsi="Verdana"/>
          <w:sz w:val="20"/>
        </w:rPr>
        <w:t>. Könnten wir uns aus diesem Stern einen Würfel von 1 cm Kantenlänge herausschneiden, so hätte dieser Würfel sage und schreibe eine Masse von 100000000000000 g,</w:t>
      </w:r>
      <w:r w:rsidR="000401E8">
        <w:rPr>
          <w:rFonts w:ascii="Verdana" w:hAnsi="Verdana"/>
          <w:sz w:val="20"/>
        </w:rPr>
        <w:t xml:space="preserve"> und das sind 100000</w:t>
      </w:r>
      <w:r w:rsidRPr="00036CB8">
        <w:rPr>
          <w:rFonts w:ascii="Verdana" w:hAnsi="Verdana"/>
          <w:sz w:val="20"/>
        </w:rPr>
        <w:t>000 Tonnen!</w:t>
      </w:r>
      <w:r w:rsidR="00A454A3">
        <w:rPr>
          <w:rFonts w:ascii="Verdana" w:hAnsi="Verdana"/>
          <w:sz w:val="20"/>
        </w:rPr>
        <w:t xml:space="preserve"> Die diesem Stern handelt es sich um einen sogenannten Neutronenstern. Diese Sterne enthalten die Reste eines Sonnensystems.</w:t>
      </w:r>
    </w:p>
    <w:p w:rsidR="006A5791" w:rsidRPr="00036CB8" w:rsidRDefault="006A5791" w:rsidP="00424CBF">
      <w:pPr>
        <w:spacing w:after="120"/>
        <w:ind w:right="45"/>
        <w:jc w:val="both"/>
        <w:rPr>
          <w:rFonts w:ascii="Verdana" w:hAnsi="Verdana"/>
          <w:sz w:val="20"/>
        </w:rPr>
      </w:pPr>
      <w:r w:rsidRPr="00036CB8">
        <w:rPr>
          <w:rFonts w:ascii="Verdana" w:hAnsi="Verdana"/>
          <w:sz w:val="20"/>
        </w:rPr>
        <w:t>Nahezu die gleiche Dichte wie dieser Stern hätte übrigens auch unser Körper, wenn wir alle Hohlräume und alle Zwischenräume beseitigen könnten, insbesondere auch die Zwischenrä</w:t>
      </w:r>
      <w:r w:rsidRPr="00036CB8">
        <w:rPr>
          <w:rFonts w:ascii="Verdana" w:hAnsi="Verdana"/>
          <w:sz w:val="20"/>
        </w:rPr>
        <w:t>u</w:t>
      </w:r>
      <w:r w:rsidRPr="00036CB8">
        <w:rPr>
          <w:rFonts w:ascii="Verdana" w:hAnsi="Verdana"/>
          <w:sz w:val="20"/>
        </w:rPr>
        <w:t>me zwischen den Kernen und den Elektronen aller Atome, aus denen er besteht. Allerdings könnten wir aus einem so zusammengepressten Körper keinen Würfel von 1 cm Kantenlänge mehr herausschneiden, nicht einmal einen solchen von 1 mm Kantenlänge und auch keinen von 0.1 mm Kantenlänge, denn unser Körper hätte dann nur noch einen Rauminhalt von etwa einem hundertmillionstel Kubikmillimeter.</w:t>
      </w:r>
    </w:p>
    <w:p w:rsidR="006A5791" w:rsidRPr="00036CB8" w:rsidRDefault="006A5791" w:rsidP="00424CBF">
      <w:pPr>
        <w:spacing w:after="120"/>
        <w:ind w:right="45"/>
        <w:jc w:val="both"/>
        <w:rPr>
          <w:rFonts w:ascii="Verdana" w:hAnsi="Verdana"/>
          <w:sz w:val="20"/>
        </w:rPr>
      </w:pPr>
      <w:r w:rsidRPr="00036CB8">
        <w:rPr>
          <w:rFonts w:ascii="Verdana" w:hAnsi="Verdana"/>
          <w:sz w:val="20"/>
        </w:rPr>
        <w:t>Das zeigt uns sehr deutlich, wie "löcherig" wir und unsere Umwelt doch aufgebaut sind.</w:t>
      </w:r>
    </w:p>
    <w:p w:rsidR="006A5791" w:rsidRPr="00036CB8" w:rsidRDefault="006A5791" w:rsidP="00424CBF">
      <w:pPr>
        <w:ind w:right="48"/>
        <w:jc w:val="both"/>
        <w:rPr>
          <w:rFonts w:ascii="Verdana" w:hAnsi="Verdana"/>
          <w:b/>
          <w:sz w:val="20"/>
        </w:rPr>
      </w:pPr>
    </w:p>
    <w:p w:rsidR="001958F8" w:rsidRDefault="001958F8" w:rsidP="00424CBF">
      <w:pPr>
        <w:jc w:val="both"/>
        <w:rPr>
          <w:rFonts w:ascii="Verdana" w:hAnsi="Verdana"/>
          <w:b/>
          <w:sz w:val="20"/>
        </w:rPr>
        <w:sectPr w:rsidR="001958F8" w:rsidSect="008D5847">
          <w:footerReference w:type="even" r:id="rId57"/>
          <w:pgSz w:w="11899" w:h="16838" w:code="9"/>
          <w:pgMar w:top="1134" w:right="1134" w:bottom="1134" w:left="1134" w:header="567" w:footer="567" w:gutter="0"/>
          <w:cols w:space="708"/>
        </w:sectPr>
      </w:pPr>
    </w:p>
    <w:p w:rsidR="00D2526E" w:rsidRPr="00211C8A" w:rsidRDefault="00D2526E" w:rsidP="00424CBF">
      <w:pPr>
        <w:jc w:val="both"/>
        <w:rPr>
          <w:rFonts w:ascii="Verdana" w:hAnsi="Verdana"/>
          <w:sz w:val="8"/>
          <w:szCs w:val="8"/>
        </w:rPr>
      </w:pPr>
    </w:p>
    <w:p w:rsidR="006A5791" w:rsidRPr="00036CB8" w:rsidRDefault="006A5791" w:rsidP="00D2526E">
      <w:pPr>
        <w:pStyle w:val="Skript3"/>
      </w:pPr>
      <w:bookmarkStart w:id="34" w:name="_Toc269126357"/>
      <w:r w:rsidRPr="00036CB8">
        <w:t>Aufgaben zur Dichte</w:t>
      </w:r>
      <w:bookmarkEnd w:id="34"/>
    </w:p>
    <w:tbl>
      <w:tblPr>
        <w:tblW w:w="9709" w:type="dxa"/>
        <w:tblLayout w:type="fixed"/>
        <w:tblCellMar>
          <w:left w:w="70" w:type="dxa"/>
          <w:right w:w="70" w:type="dxa"/>
        </w:tblCellMar>
        <w:tblLook w:val="0000" w:firstRow="0" w:lastRow="0" w:firstColumn="0" w:lastColumn="0" w:noHBand="0" w:noVBand="0"/>
      </w:tblPr>
      <w:tblGrid>
        <w:gridCol w:w="496"/>
        <w:gridCol w:w="9213"/>
      </w:tblGrid>
      <w:tr w:rsidR="006A5791" w:rsidRPr="00036CB8" w:rsidTr="006A5791">
        <w:tc>
          <w:tcPr>
            <w:tcW w:w="496" w:type="dxa"/>
          </w:tcPr>
          <w:p w:rsidR="006A5791" w:rsidRPr="00036CB8" w:rsidRDefault="006A5791" w:rsidP="00424CBF">
            <w:pPr>
              <w:numPr>
                <w:ilvl w:val="0"/>
                <w:numId w:val="20"/>
              </w:numPr>
              <w:jc w:val="both"/>
              <w:rPr>
                <w:rFonts w:ascii="Verdana" w:hAnsi="Verdana"/>
                <w:b/>
                <w:sz w:val="20"/>
              </w:rPr>
            </w:pPr>
          </w:p>
        </w:tc>
        <w:tc>
          <w:tcPr>
            <w:tcW w:w="9213" w:type="dxa"/>
          </w:tcPr>
          <w:p w:rsidR="006A5791" w:rsidRPr="00036CB8" w:rsidRDefault="006A5791" w:rsidP="00424CBF">
            <w:pPr>
              <w:spacing w:after="120"/>
              <w:jc w:val="both"/>
              <w:rPr>
                <w:rFonts w:ascii="Verdana" w:hAnsi="Verdana"/>
                <w:sz w:val="20"/>
              </w:rPr>
            </w:pPr>
            <w:r w:rsidRPr="00036CB8">
              <w:rPr>
                <w:rFonts w:ascii="Verdana" w:hAnsi="Verdana"/>
                <w:sz w:val="20"/>
              </w:rPr>
              <w:t>Ein Quader aus Messing ist 5.3 cm lang, 3.2 cm breit und 2.6 cm hoch. Seine Masse b</w:t>
            </w:r>
            <w:r w:rsidRPr="00036CB8">
              <w:rPr>
                <w:rFonts w:ascii="Verdana" w:hAnsi="Verdana"/>
                <w:sz w:val="20"/>
              </w:rPr>
              <w:t>e</w:t>
            </w:r>
            <w:r w:rsidR="00043161">
              <w:rPr>
                <w:rFonts w:ascii="Verdana" w:hAnsi="Verdana"/>
                <w:sz w:val="20"/>
              </w:rPr>
              <w:t xml:space="preserve">trägt 379 g. Berechne </w:t>
            </w:r>
            <w:r w:rsidRPr="00036CB8">
              <w:rPr>
                <w:rFonts w:ascii="Verdana" w:hAnsi="Verdana"/>
                <w:sz w:val="20"/>
              </w:rPr>
              <w:t>die Dichte von Messing.</w:t>
            </w:r>
          </w:p>
        </w:tc>
      </w:tr>
      <w:tr w:rsidR="006A5791" w:rsidRPr="00036CB8" w:rsidTr="006A5791">
        <w:tc>
          <w:tcPr>
            <w:tcW w:w="496" w:type="dxa"/>
          </w:tcPr>
          <w:p w:rsidR="006A5791" w:rsidRPr="00036CB8" w:rsidRDefault="006A5791" w:rsidP="00424CBF">
            <w:pPr>
              <w:numPr>
                <w:ilvl w:val="0"/>
                <w:numId w:val="20"/>
              </w:numPr>
              <w:jc w:val="both"/>
              <w:rPr>
                <w:rFonts w:ascii="Verdana" w:hAnsi="Verdana"/>
                <w:b/>
                <w:sz w:val="20"/>
              </w:rPr>
            </w:pPr>
          </w:p>
        </w:tc>
        <w:tc>
          <w:tcPr>
            <w:tcW w:w="9213" w:type="dxa"/>
          </w:tcPr>
          <w:p w:rsidR="006A5791" w:rsidRPr="00036CB8" w:rsidRDefault="006A5791" w:rsidP="00424CBF">
            <w:pPr>
              <w:spacing w:after="120"/>
              <w:jc w:val="both"/>
              <w:rPr>
                <w:rFonts w:ascii="Verdana" w:hAnsi="Verdana"/>
                <w:sz w:val="20"/>
              </w:rPr>
            </w:pPr>
            <w:r w:rsidRPr="00036CB8">
              <w:rPr>
                <w:rFonts w:ascii="Verdana" w:hAnsi="Verdana"/>
                <w:sz w:val="20"/>
              </w:rPr>
              <w:t xml:space="preserve">Ein runder Stab besteht angeblich aus Gold. Er ist 1m lang, 5 mm dick und </w:t>
            </w:r>
            <w:r w:rsidR="00650454">
              <w:rPr>
                <w:rFonts w:ascii="Verdana" w:hAnsi="Verdana"/>
                <w:sz w:val="20"/>
              </w:rPr>
              <w:t>hat eine Ma</w:t>
            </w:r>
            <w:r w:rsidR="00650454">
              <w:rPr>
                <w:rFonts w:ascii="Verdana" w:hAnsi="Verdana"/>
                <w:sz w:val="20"/>
              </w:rPr>
              <w:t>s</w:t>
            </w:r>
            <w:r w:rsidR="00650454">
              <w:rPr>
                <w:rFonts w:ascii="Verdana" w:hAnsi="Verdana"/>
                <w:sz w:val="20"/>
              </w:rPr>
              <w:t>se von</w:t>
            </w:r>
            <w:r w:rsidRPr="00036CB8">
              <w:rPr>
                <w:rFonts w:ascii="Verdana" w:hAnsi="Verdana"/>
                <w:sz w:val="20"/>
              </w:rPr>
              <w:t xml:space="preserve"> rund 175 g. Woraus besteht er wirklich, wenn folgende Metalle in Frage kommen: Gold (</w:t>
            </w:r>
            <w:r>
              <w:rPr>
                <w:rFonts w:ascii="Verdana" w:hAnsi="Verdana"/>
                <w:sz w:val="20"/>
              </w:rPr>
              <w:sym w:font="Symbol" w:char="F072"/>
            </w:r>
            <w:r w:rsidRPr="00036CB8">
              <w:rPr>
                <w:rFonts w:ascii="Verdana" w:hAnsi="Verdana"/>
                <w:sz w:val="20"/>
              </w:rPr>
              <w:t>= 1</w:t>
            </w:r>
            <w:r w:rsidR="00650454">
              <w:rPr>
                <w:rFonts w:ascii="Verdana" w:hAnsi="Verdana"/>
                <w:sz w:val="20"/>
              </w:rPr>
              <w:t>9</w:t>
            </w:r>
            <w:r w:rsidRPr="00036CB8">
              <w:rPr>
                <w:rFonts w:ascii="Verdana" w:hAnsi="Verdana"/>
                <w:sz w:val="20"/>
              </w:rPr>
              <w:t>3</w:t>
            </w:r>
            <w:r w:rsidR="00650454">
              <w:rPr>
                <w:rFonts w:ascii="Verdana" w:hAnsi="Verdana"/>
                <w:sz w:val="20"/>
              </w:rPr>
              <w:t>00</w:t>
            </w:r>
            <w:r w:rsidRPr="00036CB8">
              <w:rPr>
                <w:rFonts w:ascii="Verdana" w:hAnsi="Verdana"/>
                <w:sz w:val="20"/>
              </w:rPr>
              <w:t xml:space="preserve"> </w:t>
            </w:r>
            <w:r w:rsidR="00650454">
              <w:rPr>
                <w:rFonts w:ascii="Verdana" w:hAnsi="Verdana"/>
                <w:sz w:val="20"/>
              </w:rPr>
              <w:t>kg/</w:t>
            </w:r>
            <w:r w:rsidRPr="00036CB8">
              <w:rPr>
                <w:rFonts w:ascii="Verdana" w:hAnsi="Verdana"/>
                <w:sz w:val="20"/>
              </w:rPr>
              <w:t>m</w:t>
            </w:r>
            <w:r w:rsidRPr="00036CB8">
              <w:rPr>
                <w:rFonts w:ascii="Verdana" w:hAnsi="Verdana"/>
                <w:sz w:val="20"/>
                <w:vertAlign w:val="superscript"/>
              </w:rPr>
              <w:t>3</w:t>
            </w:r>
            <w:r w:rsidR="00650454">
              <w:rPr>
                <w:rFonts w:ascii="Verdana" w:hAnsi="Verdana"/>
                <w:sz w:val="20"/>
              </w:rPr>
              <w:t>), Kupfer (8</w:t>
            </w:r>
            <w:r w:rsidRPr="00036CB8">
              <w:rPr>
                <w:rFonts w:ascii="Verdana" w:hAnsi="Verdana"/>
                <w:sz w:val="20"/>
              </w:rPr>
              <w:t>93</w:t>
            </w:r>
            <w:r w:rsidR="00650454">
              <w:rPr>
                <w:rFonts w:ascii="Verdana" w:hAnsi="Verdana"/>
                <w:sz w:val="20"/>
              </w:rPr>
              <w:t>0 kg/</w:t>
            </w:r>
            <w:r w:rsidR="00650454" w:rsidRPr="00036CB8">
              <w:rPr>
                <w:rFonts w:ascii="Verdana" w:hAnsi="Verdana"/>
                <w:sz w:val="20"/>
              </w:rPr>
              <w:t>m</w:t>
            </w:r>
            <w:r w:rsidR="00650454" w:rsidRPr="00036CB8">
              <w:rPr>
                <w:rFonts w:ascii="Verdana" w:hAnsi="Verdana"/>
                <w:sz w:val="20"/>
                <w:vertAlign w:val="superscript"/>
              </w:rPr>
              <w:t>3</w:t>
            </w:r>
            <w:r w:rsidR="00650454">
              <w:rPr>
                <w:rFonts w:ascii="Verdana" w:hAnsi="Verdana"/>
                <w:sz w:val="20"/>
              </w:rPr>
              <w:t>), Messing (8</w:t>
            </w:r>
            <w:r w:rsidRPr="00036CB8">
              <w:rPr>
                <w:rFonts w:ascii="Verdana" w:hAnsi="Verdana"/>
                <w:sz w:val="20"/>
              </w:rPr>
              <w:t>3</w:t>
            </w:r>
            <w:r w:rsidR="00650454">
              <w:rPr>
                <w:rFonts w:ascii="Verdana" w:hAnsi="Verdana"/>
                <w:sz w:val="20"/>
              </w:rPr>
              <w:t>00 kg/</w:t>
            </w:r>
            <w:r w:rsidR="00650454" w:rsidRPr="00036CB8">
              <w:rPr>
                <w:rFonts w:ascii="Verdana" w:hAnsi="Verdana"/>
                <w:sz w:val="20"/>
              </w:rPr>
              <w:t>m</w:t>
            </w:r>
            <w:r w:rsidR="00650454" w:rsidRPr="00036CB8">
              <w:rPr>
                <w:rFonts w:ascii="Verdana" w:hAnsi="Verdana"/>
                <w:sz w:val="20"/>
                <w:vertAlign w:val="superscript"/>
              </w:rPr>
              <w:t>3</w:t>
            </w:r>
            <w:r w:rsidR="00650454">
              <w:rPr>
                <w:rFonts w:ascii="Verdana" w:hAnsi="Verdana"/>
                <w:sz w:val="20"/>
              </w:rPr>
              <w:t>), Bronze (8</w:t>
            </w:r>
            <w:r w:rsidRPr="00036CB8">
              <w:rPr>
                <w:rFonts w:ascii="Verdana" w:hAnsi="Verdana"/>
                <w:sz w:val="20"/>
              </w:rPr>
              <w:t>7</w:t>
            </w:r>
            <w:r w:rsidR="00650454">
              <w:rPr>
                <w:rFonts w:ascii="Verdana" w:hAnsi="Verdana"/>
                <w:sz w:val="20"/>
              </w:rPr>
              <w:t>00 kg/</w:t>
            </w:r>
            <w:r w:rsidR="00650454" w:rsidRPr="00036CB8">
              <w:rPr>
                <w:rFonts w:ascii="Verdana" w:hAnsi="Verdana"/>
                <w:sz w:val="20"/>
              </w:rPr>
              <w:t>m</w:t>
            </w:r>
            <w:r w:rsidR="00650454" w:rsidRPr="00036CB8">
              <w:rPr>
                <w:rFonts w:ascii="Verdana" w:hAnsi="Verdana"/>
                <w:sz w:val="20"/>
                <w:vertAlign w:val="superscript"/>
              </w:rPr>
              <w:t>3</w:t>
            </w:r>
            <w:r w:rsidR="00650454">
              <w:rPr>
                <w:rFonts w:ascii="Verdana" w:hAnsi="Verdana"/>
                <w:sz w:val="20"/>
              </w:rPr>
              <w:t>), Blei (11</w:t>
            </w:r>
            <w:r w:rsidRPr="00036CB8">
              <w:rPr>
                <w:rFonts w:ascii="Verdana" w:hAnsi="Verdana"/>
                <w:sz w:val="20"/>
              </w:rPr>
              <w:t>34</w:t>
            </w:r>
            <w:r w:rsidR="00650454">
              <w:rPr>
                <w:rFonts w:ascii="Verdana" w:hAnsi="Verdana"/>
                <w:sz w:val="20"/>
              </w:rPr>
              <w:t>0 kg/</w:t>
            </w:r>
            <w:r w:rsidR="00650454" w:rsidRPr="00036CB8">
              <w:rPr>
                <w:rFonts w:ascii="Verdana" w:hAnsi="Verdana"/>
                <w:sz w:val="20"/>
              </w:rPr>
              <w:t>m</w:t>
            </w:r>
            <w:r w:rsidR="00650454" w:rsidRPr="00036CB8">
              <w:rPr>
                <w:rFonts w:ascii="Verdana" w:hAnsi="Verdana"/>
                <w:sz w:val="20"/>
                <w:vertAlign w:val="superscript"/>
              </w:rPr>
              <w:t>3</w:t>
            </w:r>
            <w:r w:rsidRPr="00036CB8">
              <w:rPr>
                <w:rFonts w:ascii="Verdana" w:hAnsi="Verdana"/>
                <w:sz w:val="20"/>
              </w:rPr>
              <w:t>)?</w:t>
            </w:r>
          </w:p>
        </w:tc>
      </w:tr>
      <w:tr w:rsidR="006A5791" w:rsidRPr="00036CB8" w:rsidTr="006A5791">
        <w:tc>
          <w:tcPr>
            <w:tcW w:w="496" w:type="dxa"/>
          </w:tcPr>
          <w:p w:rsidR="006A5791" w:rsidRPr="00036CB8" w:rsidRDefault="006A5791" w:rsidP="00424CBF">
            <w:pPr>
              <w:numPr>
                <w:ilvl w:val="0"/>
                <w:numId w:val="20"/>
              </w:numPr>
              <w:jc w:val="both"/>
              <w:rPr>
                <w:rFonts w:ascii="Verdana" w:hAnsi="Verdana"/>
                <w:b/>
                <w:sz w:val="20"/>
              </w:rPr>
            </w:pPr>
          </w:p>
        </w:tc>
        <w:tc>
          <w:tcPr>
            <w:tcW w:w="9213" w:type="dxa"/>
          </w:tcPr>
          <w:p w:rsidR="006A5791" w:rsidRPr="00036CB8" w:rsidRDefault="006A5791" w:rsidP="00424CBF">
            <w:pPr>
              <w:spacing w:after="120"/>
              <w:jc w:val="both"/>
              <w:rPr>
                <w:rFonts w:ascii="Verdana" w:hAnsi="Verdana"/>
                <w:sz w:val="20"/>
              </w:rPr>
            </w:pPr>
            <w:r w:rsidRPr="00036CB8">
              <w:rPr>
                <w:rFonts w:ascii="Verdana" w:hAnsi="Verdana"/>
                <w:sz w:val="20"/>
              </w:rPr>
              <w:t xml:space="preserve">Welche Masse hat eine Eisscholle von 6m Länge, 5m Breite und 30cm Dicke </w:t>
            </w:r>
            <w:r w:rsidR="0053352B">
              <w:rPr>
                <w:rFonts w:ascii="Verdana" w:hAnsi="Verdana"/>
                <w:sz w:val="20"/>
              </w:rPr>
              <w:br/>
            </w:r>
            <w:r w:rsidRPr="00036CB8">
              <w:rPr>
                <w:rFonts w:ascii="Verdana" w:hAnsi="Verdana"/>
                <w:sz w:val="20"/>
              </w:rPr>
              <w:t>(</w:t>
            </w:r>
            <w:r>
              <w:rPr>
                <w:rFonts w:ascii="Verdana" w:hAnsi="Verdana"/>
                <w:sz w:val="20"/>
              </w:rPr>
              <w:sym w:font="Symbol" w:char="F072"/>
            </w:r>
            <w:r w:rsidR="0053352B">
              <w:rPr>
                <w:rFonts w:ascii="Verdana" w:hAnsi="Verdana"/>
                <w:sz w:val="20"/>
              </w:rPr>
              <w:t>=</w:t>
            </w:r>
            <w:r w:rsidRPr="00036CB8">
              <w:rPr>
                <w:rFonts w:ascii="Verdana" w:hAnsi="Verdana"/>
                <w:sz w:val="20"/>
              </w:rPr>
              <w:t>92</w:t>
            </w:r>
            <w:r w:rsidR="0053352B">
              <w:rPr>
                <w:rFonts w:ascii="Verdana" w:hAnsi="Verdana"/>
                <w:sz w:val="20"/>
              </w:rPr>
              <w:t>0 k</w:t>
            </w:r>
            <w:r w:rsidRPr="00036CB8">
              <w:rPr>
                <w:rFonts w:ascii="Verdana" w:hAnsi="Verdana"/>
                <w:sz w:val="20"/>
              </w:rPr>
              <w:t>g/m</w:t>
            </w:r>
            <w:r w:rsidRPr="00036CB8">
              <w:rPr>
                <w:rFonts w:ascii="Verdana" w:hAnsi="Verdana"/>
                <w:sz w:val="20"/>
                <w:vertAlign w:val="superscript"/>
              </w:rPr>
              <w:t>3</w:t>
            </w:r>
            <w:r w:rsidRPr="00036CB8">
              <w:rPr>
                <w:rFonts w:ascii="Verdana" w:hAnsi="Verdana"/>
                <w:sz w:val="20"/>
              </w:rPr>
              <w:t>)? Welche Masse hat das gleiche Volumen Meerwasser (</w:t>
            </w:r>
            <w:r>
              <w:rPr>
                <w:rFonts w:ascii="Verdana" w:hAnsi="Verdana"/>
                <w:sz w:val="20"/>
              </w:rPr>
              <w:sym w:font="Symbol" w:char="F072"/>
            </w:r>
            <w:r w:rsidR="0053352B">
              <w:rPr>
                <w:rFonts w:ascii="Verdana" w:hAnsi="Verdana"/>
                <w:sz w:val="20"/>
              </w:rPr>
              <w:t>=1</w:t>
            </w:r>
            <w:r w:rsidRPr="00036CB8">
              <w:rPr>
                <w:rFonts w:ascii="Verdana" w:hAnsi="Verdana"/>
                <w:sz w:val="20"/>
              </w:rPr>
              <w:t>025</w:t>
            </w:r>
            <w:r w:rsidR="0053352B">
              <w:rPr>
                <w:rFonts w:ascii="Verdana" w:hAnsi="Verdana"/>
                <w:sz w:val="20"/>
              </w:rPr>
              <w:t xml:space="preserve"> kg/</w:t>
            </w:r>
            <w:r w:rsidRPr="00036CB8">
              <w:rPr>
                <w:rFonts w:ascii="Verdana" w:hAnsi="Verdana"/>
                <w:sz w:val="20"/>
              </w:rPr>
              <w:t>m</w:t>
            </w:r>
            <w:r w:rsidRPr="00036CB8">
              <w:rPr>
                <w:rFonts w:ascii="Verdana" w:hAnsi="Verdana"/>
                <w:sz w:val="20"/>
                <w:vertAlign w:val="superscript"/>
              </w:rPr>
              <w:t>3</w:t>
            </w:r>
            <w:r w:rsidRPr="00036CB8">
              <w:rPr>
                <w:rFonts w:ascii="Verdana" w:hAnsi="Verdana"/>
                <w:sz w:val="20"/>
              </w:rPr>
              <w:t>)?</w:t>
            </w:r>
          </w:p>
        </w:tc>
      </w:tr>
      <w:tr w:rsidR="006A5791" w:rsidRPr="00036CB8" w:rsidTr="006A5791">
        <w:tc>
          <w:tcPr>
            <w:tcW w:w="496" w:type="dxa"/>
          </w:tcPr>
          <w:p w:rsidR="006A5791" w:rsidRPr="00036CB8" w:rsidRDefault="006A5791" w:rsidP="00424CBF">
            <w:pPr>
              <w:numPr>
                <w:ilvl w:val="0"/>
                <w:numId w:val="20"/>
              </w:numPr>
              <w:jc w:val="both"/>
              <w:rPr>
                <w:rFonts w:ascii="Verdana" w:hAnsi="Verdana"/>
                <w:b/>
                <w:sz w:val="20"/>
              </w:rPr>
            </w:pPr>
          </w:p>
        </w:tc>
        <w:tc>
          <w:tcPr>
            <w:tcW w:w="9213" w:type="dxa"/>
          </w:tcPr>
          <w:p w:rsidR="006A5791" w:rsidRPr="00036CB8" w:rsidRDefault="006A5791" w:rsidP="00424CBF">
            <w:pPr>
              <w:spacing w:after="120"/>
              <w:jc w:val="both"/>
              <w:rPr>
                <w:rFonts w:ascii="Verdana" w:hAnsi="Verdana"/>
                <w:sz w:val="20"/>
              </w:rPr>
            </w:pPr>
            <w:r w:rsidRPr="00036CB8">
              <w:rPr>
                <w:rFonts w:ascii="Verdana" w:hAnsi="Verdana"/>
                <w:sz w:val="20"/>
              </w:rPr>
              <w:t>Welche Masse haben 100m Kupferd</w:t>
            </w:r>
            <w:r w:rsidR="0053352B">
              <w:rPr>
                <w:rFonts w:ascii="Verdana" w:hAnsi="Verdana"/>
                <w:sz w:val="20"/>
              </w:rPr>
              <w:t>raht (8</w:t>
            </w:r>
            <w:r w:rsidRPr="00036CB8">
              <w:rPr>
                <w:rFonts w:ascii="Verdana" w:hAnsi="Verdana"/>
                <w:sz w:val="20"/>
              </w:rPr>
              <w:t>9</w:t>
            </w:r>
            <w:r w:rsidR="0053352B">
              <w:rPr>
                <w:rFonts w:ascii="Verdana" w:hAnsi="Verdana"/>
                <w:sz w:val="20"/>
              </w:rPr>
              <w:t>00 k</w:t>
            </w:r>
            <w:r w:rsidRPr="00036CB8">
              <w:rPr>
                <w:rFonts w:ascii="Verdana" w:hAnsi="Verdana"/>
                <w:sz w:val="20"/>
              </w:rPr>
              <w:t>g/m</w:t>
            </w:r>
            <w:r w:rsidRPr="00036CB8">
              <w:rPr>
                <w:rFonts w:ascii="Verdana" w:hAnsi="Verdana"/>
                <w:sz w:val="20"/>
                <w:vertAlign w:val="superscript"/>
              </w:rPr>
              <w:t>3</w:t>
            </w:r>
            <w:r w:rsidRPr="00036CB8">
              <w:rPr>
                <w:rFonts w:ascii="Verdana" w:hAnsi="Verdana"/>
                <w:sz w:val="20"/>
              </w:rPr>
              <w:t>) von 2mm Durchmesser?</w:t>
            </w:r>
          </w:p>
        </w:tc>
      </w:tr>
      <w:tr w:rsidR="006A5791" w:rsidRPr="00036CB8" w:rsidTr="006A5791">
        <w:tc>
          <w:tcPr>
            <w:tcW w:w="496" w:type="dxa"/>
          </w:tcPr>
          <w:p w:rsidR="006A5791" w:rsidRPr="00036CB8" w:rsidRDefault="006A5791" w:rsidP="00424CBF">
            <w:pPr>
              <w:numPr>
                <w:ilvl w:val="0"/>
                <w:numId w:val="20"/>
              </w:numPr>
              <w:jc w:val="both"/>
              <w:rPr>
                <w:rFonts w:ascii="Verdana" w:hAnsi="Verdana"/>
                <w:b/>
                <w:sz w:val="20"/>
              </w:rPr>
            </w:pPr>
          </w:p>
        </w:tc>
        <w:tc>
          <w:tcPr>
            <w:tcW w:w="9213" w:type="dxa"/>
          </w:tcPr>
          <w:p w:rsidR="006A5791" w:rsidRPr="00036CB8" w:rsidRDefault="0053352B" w:rsidP="00424CBF">
            <w:pPr>
              <w:spacing w:after="120"/>
              <w:jc w:val="both"/>
              <w:rPr>
                <w:rFonts w:ascii="Verdana" w:hAnsi="Verdana"/>
                <w:sz w:val="20"/>
              </w:rPr>
            </w:pPr>
            <w:r>
              <w:rPr>
                <w:rFonts w:ascii="Verdana" w:hAnsi="Verdana"/>
                <w:color w:val="000000"/>
                <w:sz w:val="20"/>
              </w:rPr>
              <w:t>Ein Mann hat die Masse 80</w:t>
            </w:r>
            <w:r w:rsidR="006A5791" w:rsidRPr="00036CB8">
              <w:rPr>
                <w:rFonts w:ascii="Verdana" w:hAnsi="Verdana"/>
                <w:color w:val="000000"/>
                <w:sz w:val="20"/>
              </w:rPr>
              <w:t>kg. Er besitzt 5.8 l Blut der Dichte 106</w:t>
            </w:r>
            <w:r>
              <w:rPr>
                <w:rFonts w:ascii="Verdana" w:hAnsi="Verdana"/>
                <w:color w:val="000000"/>
                <w:sz w:val="20"/>
              </w:rPr>
              <w:t>0 kg/</w:t>
            </w:r>
            <w:r w:rsidR="006A5791" w:rsidRPr="00036CB8">
              <w:rPr>
                <w:rFonts w:ascii="Verdana" w:hAnsi="Verdana"/>
                <w:color w:val="000000"/>
                <w:sz w:val="20"/>
              </w:rPr>
              <w:t>m</w:t>
            </w:r>
            <w:r w:rsidR="006A5791" w:rsidRPr="00036CB8">
              <w:rPr>
                <w:rFonts w:ascii="Verdana" w:hAnsi="Verdana"/>
                <w:color w:val="000000"/>
                <w:sz w:val="20"/>
                <w:vertAlign w:val="superscript"/>
              </w:rPr>
              <w:t>3</w:t>
            </w:r>
            <w:r w:rsidR="006A5791" w:rsidRPr="00036CB8">
              <w:rPr>
                <w:rFonts w:ascii="Verdana" w:hAnsi="Verdana"/>
                <w:color w:val="000000"/>
                <w:sz w:val="20"/>
              </w:rPr>
              <w:t>. Wie viel Pr</w:t>
            </w:r>
            <w:r w:rsidR="006A5791" w:rsidRPr="00036CB8">
              <w:rPr>
                <w:rFonts w:ascii="Verdana" w:hAnsi="Verdana"/>
                <w:color w:val="000000"/>
                <w:sz w:val="20"/>
              </w:rPr>
              <w:t>o</w:t>
            </w:r>
            <w:r w:rsidR="006A5791" w:rsidRPr="00036CB8">
              <w:rPr>
                <w:rFonts w:ascii="Verdana" w:hAnsi="Verdana"/>
                <w:color w:val="000000"/>
                <w:sz w:val="20"/>
              </w:rPr>
              <w:t>zent seiner Gesamtmasse macht das Blut aus?</w:t>
            </w:r>
          </w:p>
        </w:tc>
      </w:tr>
      <w:tr w:rsidR="006A5791" w:rsidRPr="00036CB8" w:rsidTr="006A5791">
        <w:tc>
          <w:tcPr>
            <w:tcW w:w="496" w:type="dxa"/>
          </w:tcPr>
          <w:p w:rsidR="006A5791" w:rsidRPr="00036CB8" w:rsidRDefault="006A5791" w:rsidP="00424CBF">
            <w:pPr>
              <w:numPr>
                <w:ilvl w:val="0"/>
                <w:numId w:val="20"/>
              </w:numPr>
              <w:jc w:val="both"/>
              <w:rPr>
                <w:rFonts w:ascii="Verdana" w:hAnsi="Verdana"/>
                <w:b/>
                <w:sz w:val="20"/>
              </w:rPr>
            </w:pPr>
          </w:p>
        </w:tc>
        <w:tc>
          <w:tcPr>
            <w:tcW w:w="9213" w:type="dxa"/>
          </w:tcPr>
          <w:p w:rsidR="006A5791" w:rsidRPr="00036CB8" w:rsidRDefault="006A5791" w:rsidP="00424CBF">
            <w:pPr>
              <w:spacing w:after="120"/>
              <w:jc w:val="both"/>
              <w:rPr>
                <w:rFonts w:ascii="Verdana" w:hAnsi="Verdana"/>
                <w:sz w:val="20"/>
              </w:rPr>
            </w:pPr>
            <w:r w:rsidRPr="00036CB8">
              <w:rPr>
                <w:rFonts w:ascii="Verdana" w:hAnsi="Verdana"/>
                <w:sz w:val="20"/>
              </w:rPr>
              <w:t>300g Blei (</w:t>
            </w:r>
            <w:r>
              <w:rPr>
                <w:rFonts w:ascii="Verdana" w:hAnsi="Verdana"/>
                <w:sz w:val="20"/>
              </w:rPr>
              <w:sym w:font="Symbol" w:char="F072"/>
            </w:r>
            <w:r w:rsidRPr="00036CB8">
              <w:rPr>
                <w:rFonts w:ascii="Verdana" w:hAnsi="Verdana"/>
                <w:sz w:val="20"/>
              </w:rPr>
              <w:t>=11.3</w:t>
            </w:r>
            <w:r w:rsidR="00C875FB">
              <w:rPr>
                <w:rFonts w:ascii="Verdana" w:hAnsi="Verdana"/>
                <w:sz w:val="20"/>
              </w:rPr>
              <w:t xml:space="preserve"> </w:t>
            </w:r>
            <w:r w:rsidRPr="00036CB8">
              <w:rPr>
                <w:rFonts w:ascii="Verdana" w:hAnsi="Verdana"/>
                <w:sz w:val="20"/>
              </w:rPr>
              <w:t>g/cm</w:t>
            </w:r>
            <w:r w:rsidRPr="00036CB8">
              <w:rPr>
                <w:rFonts w:ascii="Verdana" w:hAnsi="Verdana"/>
                <w:sz w:val="20"/>
                <w:vertAlign w:val="superscript"/>
              </w:rPr>
              <w:t>3</w:t>
            </w:r>
            <w:r w:rsidRPr="00036CB8">
              <w:rPr>
                <w:rFonts w:ascii="Verdana" w:hAnsi="Verdana"/>
                <w:sz w:val="20"/>
              </w:rPr>
              <w:t>) werden in ein Überlaufgefäss gelegt legt. Wie</w:t>
            </w:r>
            <w:r w:rsidR="0053352B">
              <w:rPr>
                <w:rFonts w:ascii="Verdana" w:hAnsi="Verdana"/>
                <w:sz w:val="20"/>
              </w:rPr>
              <w:t xml:space="preserve"> </w:t>
            </w:r>
            <w:r w:rsidRPr="00036CB8">
              <w:rPr>
                <w:rFonts w:ascii="Verdana" w:hAnsi="Verdana"/>
                <w:sz w:val="20"/>
              </w:rPr>
              <w:t>viel</w:t>
            </w:r>
            <w:r w:rsidR="0053352B">
              <w:rPr>
                <w:rFonts w:ascii="Verdana" w:hAnsi="Verdana"/>
                <w:sz w:val="20"/>
              </w:rPr>
              <w:t>e</w:t>
            </w:r>
            <w:r w:rsidRPr="00036CB8">
              <w:rPr>
                <w:rFonts w:ascii="Verdana" w:hAnsi="Verdana"/>
                <w:sz w:val="20"/>
              </w:rPr>
              <w:t xml:space="preserve"> cm</w:t>
            </w:r>
            <w:r w:rsidRPr="00036CB8">
              <w:rPr>
                <w:rFonts w:ascii="Verdana" w:hAnsi="Verdana"/>
                <w:sz w:val="20"/>
                <w:vertAlign w:val="superscript"/>
              </w:rPr>
              <w:t>3</w:t>
            </w:r>
            <w:r w:rsidRPr="00036CB8">
              <w:rPr>
                <w:rFonts w:ascii="Verdana" w:hAnsi="Verdana"/>
                <w:sz w:val="20"/>
              </w:rPr>
              <w:t xml:space="preserve"> Wasser fliessen aus?</w:t>
            </w:r>
          </w:p>
        </w:tc>
      </w:tr>
      <w:tr w:rsidR="006A5791" w:rsidRPr="00036CB8" w:rsidTr="006A5791">
        <w:tc>
          <w:tcPr>
            <w:tcW w:w="496" w:type="dxa"/>
          </w:tcPr>
          <w:p w:rsidR="006A5791" w:rsidRPr="00036CB8" w:rsidRDefault="006A5791" w:rsidP="00424CBF">
            <w:pPr>
              <w:numPr>
                <w:ilvl w:val="0"/>
                <w:numId w:val="20"/>
              </w:numPr>
              <w:jc w:val="both"/>
              <w:rPr>
                <w:rFonts w:ascii="Verdana" w:hAnsi="Verdana"/>
                <w:b/>
                <w:sz w:val="20"/>
              </w:rPr>
            </w:pPr>
          </w:p>
        </w:tc>
        <w:tc>
          <w:tcPr>
            <w:tcW w:w="9213" w:type="dxa"/>
          </w:tcPr>
          <w:p w:rsidR="006A5791" w:rsidRPr="00036CB8" w:rsidRDefault="006A5791" w:rsidP="00424CBF">
            <w:pPr>
              <w:jc w:val="both"/>
              <w:rPr>
                <w:rFonts w:ascii="Verdana" w:hAnsi="Verdana"/>
                <w:sz w:val="20"/>
              </w:rPr>
            </w:pPr>
            <w:r w:rsidRPr="00036CB8">
              <w:rPr>
                <w:rFonts w:ascii="Verdana" w:hAnsi="Verdana"/>
                <w:sz w:val="20"/>
              </w:rPr>
              <w:t>1000 Blatt Blattgold von je 55</w:t>
            </w:r>
            <w:r w:rsidR="00C875FB">
              <w:rPr>
                <w:rFonts w:ascii="Verdana" w:hAnsi="Verdana"/>
                <w:sz w:val="20"/>
              </w:rPr>
              <w:t xml:space="preserve"> </w:t>
            </w:r>
            <w:r w:rsidRPr="00036CB8">
              <w:rPr>
                <w:rFonts w:ascii="Verdana" w:hAnsi="Verdana"/>
                <w:sz w:val="20"/>
              </w:rPr>
              <w:t>mm</w:t>
            </w:r>
            <w:r w:rsidRPr="00036CB8">
              <w:rPr>
                <w:rFonts w:ascii="Verdana" w:hAnsi="Verdana"/>
                <w:sz w:val="20"/>
                <w:vertAlign w:val="superscript"/>
              </w:rPr>
              <w:t>2</w:t>
            </w:r>
            <w:r w:rsidRPr="00036CB8">
              <w:rPr>
                <w:rFonts w:ascii="Verdana" w:hAnsi="Verdana"/>
                <w:sz w:val="20"/>
              </w:rPr>
              <w:t xml:space="preserve"> Oberfläche wiegen 4.4</w:t>
            </w:r>
            <w:r w:rsidR="00C875FB">
              <w:rPr>
                <w:rFonts w:ascii="Verdana" w:hAnsi="Verdana"/>
                <w:sz w:val="20"/>
              </w:rPr>
              <w:t xml:space="preserve"> </w:t>
            </w:r>
            <w:r w:rsidRPr="00036CB8">
              <w:rPr>
                <w:rFonts w:ascii="Verdana" w:hAnsi="Verdana"/>
                <w:sz w:val="20"/>
              </w:rPr>
              <w:t xml:space="preserve">g; wie dick ist ein Blatt? </w:t>
            </w:r>
          </w:p>
          <w:p w:rsidR="006A5791" w:rsidRPr="00036CB8" w:rsidRDefault="006A5791" w:rsidP="00424CBF">
            <w:pPr>
              <w:spacing w:after="120"/>
              <w:jc w:val="both"/>
              <w:rPr>
                <w:rFonts w:ascii="Verdana" w:hAnsi="Verdana"/>
                <w:sz w:val="20"/>
              </w:rPr>
            </w:pPr>
            <w:r w:rsidRPr="00036CB8">
              <w:rPr>
                <w:rFonts w:ascii="Verdana" w:hAnsi="Verdana"/>
                <w:sz w:val="20"/>
              </w:rPr>
              <w:t>(</w:t>
            </w:r>
            <w:r>
              <w:rPr>
                <w:rFonts w:ascii="Verdana" w:hAnsi="Verdana"/>
                <w:sz w:val="20"/>
              </w:rPr>
              <w:sym w:font="Symbol" w:char="F072"/>
            </w:r>
            <w:r w:rsidRPr="00036CB8">
              <w:rPr>
                <w:rFonts w:ascii="Verdana" w:hAnsi="Verdana"/>
                <w:sz w:val="20"/>
              </w:rPr>
              <w:t>=193</w:t>
            </w:r>
            <w:r w:rsidR="0053352B">
              <w:rPr>
                <w:rFonts w:ascii="Verdana" w:hAnsi="Verdana"/>
                <w:sz w:val="20"/>
              </w:rPr>
              <w:t>00</w:t>
            </w:r>
            <w:r w:rsidRPr="00036CB8">
              <w:rPr>
                <w:rFonts w:ascii="Verdana" w:hAnsi="Verdana"/>
                <w:sz w:val="20"/>
              </w:rPr>
              <w:t xml:space="preserve"> </w:t>
            </w:r>
            <w:r w:rsidR="0053352B">
              <w:rPr>
                <w:rFonts w:ascii="Verdana" w:hAnsi="Verdana"/>
                <w:sz w:val="20"/>
              </w:rPr>
              <w:t>k</w:t>
            </w:r>
            <w:r w:rsidRPr="00036CB8">
              <w:rPr>
                <w:rFonts w:ascii="Verdana" w:hAnsi="Verdana"/>
                <w:sz w:val="20"/>
              </w:rPr>
              <w:t>g/cm</w:t>
            </w:r>
            <w:r w:rsidRPr="00036CB8">
              <w:rPr>
                <w:rFonts w:ascii="Verdana" w:hAnsi="Verdana"/>
                <w:sz w:val="20"/>
                <w:vertAlign w:val="superscript"/>
              </w:rPr>
              <w:t>3</w:t>
            </w:r>
            <w:r w:rsidRPr="00036CB8">
              <w:rPr>
                <w:rFonts w:ascii="Verdana" w:hAnsi="Verdana"/>
                <w:sz w:val="20"/>
              </w:rPr>
              <w:t>)</w:t>
            </w:r>
          </w:p>
        </w:tc>
      </w:tr>
      <w:tr w:rsidR="006A5791" w:rsidRPr="00036CB8" w:rsidTr="006A5791">
        <w:tc>
          <w:tcPr>
            <w:tcW w:w="496" w:type="dxa"/>
          </w:tcPr>
          <w:p w:rsidR="006A5791" w:rsidRPr="00036CB8" w:rsidRDefault="006A5791" w:rsidP="00424CBF">
            <w:pPr>
              <w:numPr>
                <w:ilvl w:val="0"/>
                <w:numId w:val="20"/>
              </w:numPr>
              <w:jc w:val="both"/>
              <w:rPr>
                <w:rFonts w:ascii="Verdana" w:hAnsi="Verdana"/>
                <w:b/>
                <w:sz w:val="20"/>
              </w:rPr>
            </w:pPr>
          </w:p>
        </w:tc>
        <w:tc>
          <w:tcPr>
            <w:tcW w:w="9213" w:type="dxa"/>
          </w:tcPr>
          <w:p w:rsidR="006A5791" w:rsidRPr="00036CB8" w:rsidRDefault="006A6AF6" w:rsidP="00424CBF">
            <w:pPr>
              <w:spacing w:after="120"/>
              <w:jc w:val="both"/>
              <w:rPr>
                <w:rFonts w:ascii="Verdana" w:hAnsi="Verdana"/>
                <w:sz w:val="20"/>
              </w:rPr>
            </w:pPr>
            <w:r w:rsidRPr="00036CB8">
              <w:rPr>
                <w:rFonts w:ascii="Verdana" w:hAnsi="Verdana"/>
                <w:sz w:val="20"/>
              </w:rPr>
              <w:t>Wie viel</w:t>
            </w:r>
            <w:r w:rsidR="006A5791" w:rsidRPr="00036CB8">
              <w:rPr>
                <w:rFonts w:ascii="Verdana" w:hAnsi="Verdana"/>
                <w:sz w:val="20"/>
              </w:rPr>
              <w:t xml:space="preserve"> kg Kupfer braucht man für ein Kabel von 5km Länge und 1cm Durchmesser? (</w:t>
            </w:r>
            <w:r w:rsidR="006A5791">
              <w:rPr>
                <w:rFonts w:ascii="Verdana" w:hAnsi="Verdana"/>
                <w:sz w:val="20"/>
              </w:rPr>
              <w:sym w:font="Symbol" w:char="F072"/>
            </w:r>
            <w:r w:rsidR="0053352B">
              <w:rPr>
                <w:rFonts w:ascii="Verdana" w:hAnsi="Verdana"/>
                <w:sz w:val="20"/>
              </w:rPr>
              <w:t>=8.</w:t>
            </w:r>
            <w:r w:rsidR="006A5791" w:rsidRPr="00036CB8">
              <w:rPr>
                <w:rFonts w:ascii="Verdana" w:hAnsi="Verdana"/>
                <w:sz w:val="20"/>
              </w:rPr>
              <w:t>8g/cm</w:t>
            </w:r>
            <w:r w:rsidR="006A5791" w:rsidRPr="00036CB8">
              <w:rPr>
                <w:rFonts w:ascii="Verdana" w:hAnsi="Verdana"/>
                <w:sz w:val="20"/>
                <w:vertAlign w:val="superscript"/>
              </w:rPr>
              <w:t>3</w:t>
            </w:r>
            <w:r w:rsidR="006A5791" w:rsidRPr="00036CB8">
              <w:rPr>
                <w:rFonts w:ascii="Verdana" w:hAnsi="Verdana"/>
                <w:sz w:val="20"/>
              </w:rPr>
              <w:t>)</w:t>
            </w:r>
          </w:p>
        </w:tc>
      </w:tr>
      <w:tr w:rsidR="006A5791" w:rsidRPr="00036CB8" w:rsidTr="006A5791">
        <w:tc>
          <w:tcPr>
            <w:tcW w:w="496" w:type="dxa"/>
          </w:tcPr>
          <w:p w:rsidR="006A5791" w:rsidRPr="00036CB8" w:rsidRDefault="006A5791" w:rsidP="00424CBF">
            <w:pPr>
              <w:numPr>
                <w:ilvl w:val="0"/>
                <w:numId w:val="20"/>
              </w:numPr>
              <w:jc w:val="both"/>
              <w:rPr>
                <w:rFonts w:ascii="Verdana" w:hAnsi="Verdana"/>
                <w:b/>
                <w:sz w:val="20"/>
              </w:rPr>
            </w:pPr>
          </w:p>
        </w:tc>
        <w:tc>
          <w:tcPr>
            <w:tcW w:w="9213" w:type="dxa"/>
          </w:tcPr>
          <w:p w:rsidR="006A5791" w:rsidRPr="00036CB8" w:rsidRDefault="006A5791" w:rsidP="00424CBF">
            <w:pPr>
              <w:spacing w:after="120"/>
              <w:jc w:val="both"/>
              <w:rPr>
                <w:rFonts w:ascii="Verdana" w:hAnsi="Verdana"/>
                <w:sz w:val="20"/>
              </w:rPr>
            </w:pPr>
            <w:r w:rsidRPr="00036CB8">
              <w:rPr>
                <w:rFonts w:ascii="Verdana" w:hAnsi="Verdana"/>
                <w:sz w:val="20"/>
              </w:rPr>
              <w:t>Jemand kauft 7kg Quecksilber (</w:t>
            </w:r>
            <w:r>
              <w:rPr>
                <w:rFonts w:ascii="Verdana" w:hAnsi="Verdana"/>
                <w:sz w:val="20"/>
              </w:rPr>
              <w:sym w:font="Symbol" w:char="F072"/>
            </w:r>
            <w:r w:rsidR="0053352B">
              <w:rPr>
                <w:rFonts w:ascii="Verdana" w:hAnsi="Verdana"/>
                <w:sz w:val="20"/>
              </w:rPr>
              <w:t>=13</w:t>
            </w:r>
            <w:r w:rsidRPr="00036CB8">
              <w:rPr>
                <w:rFonts w:ascii="Verdana" w:hAnsi="Verdana"/>
                <w:sz w:val="20"/>
              </w:rPr>
              <w:t>6</w:t>
            </w:r>
            <w:r w:rsidR="0053352B">
              <w:rPr>
                <w:rFonts w:ascii="Verdana" w:hAnsi="Verdana"/>
                <w:sz w:val="20"/>
              </w:rPr>
              <w:t>00 kg</w:t>
            </w:r>
            <w:r w:rsidRPr="00036CB8">
              <w:rPr>
                <w:rFonts w:ascii="Verdana" w:hAnsi="Verdana"/>
                <w:sz w:val="20"/>
              </w:rPr>
              <w:t>/m</w:t>
            </w:r>
            <w:r w:rsidRPr="00036CB8">
              <w:rPr>
                <w:rFonts w:ascii="Verdana" w:hAnsi="Verdana"/>
                <w:sz w:val="20"/>
                <w:vertAlign w:val="superscript"/>
              </w:rPr>
              <w:t>3</w:t>
            </w:r>
            <w:r w:rsidRPr="00036CB8">
              <w:rPr>
                <w:rFonts w:ascii="Verdana" w:hAnsi="Verdana"/>
                <w:sz w:val="20"/>
              </w:rPr>
              <w:t>). Hat es in eine 0.5</w:t>
            </w:r>
            <w:r w:rsidR="00DC64BD">
              <w:rPr>
                <w:rFonts w:ascii="Verdana" w:hAnsi="Verdana"/>
                <w:sz w:val="20"/>
              </w:rPr>
              <w:t xml:space="preserve">-Liter-Flasche Platz? Begründe </w:t>
            </w:r>
            <w:r w:rsidRPr="00036CB8">
              <w:rPr>
                <w:rFonts w:ascii="Verdana" w:hAnsi="Verdana"/>
                <w:sz w:val="20"/>
              </w:rPr>
              <w:t>die Antwort.</w:t>
            </w:r>
          </w:p>
        </w:tc>
      </w:tr>
      <w:tr w:rsidR="006A5791" w:rsidRPr="00036CB8" w:rsidTr="006A5791">
        <w:tc>
          <w:tcPr>
            <w:tcW w:w="496" w:type="dxa"/>
          </w:tcPr>
          <w:p w:rsidR="006A5791" w:rsidRPr="00036CB8" w:rsidRDefault="006A5791" w:rsidP="00424CBF">
            <w:pPr>
              <w:numPr>
                <w:ilvl w:val="0"/>
                <w:numId w:val="20"/>
              </w:numPr>
              <w:jc w:val="both"/>
              <w:rPr>
                <w:rFonts w:ascii="Verdana" w:hAnsi="Verdana"/>
                <w:b/>
                <w:sz w:val="20"/>
              </w:rPr>
            </w:pPr>
          </w:p>
        </w:tc>
        <w:tc>
          <w:tcPr>
            <w:tcW w:w="9213" w:type="dxa"/>
          </w:tcPr>
          <w:p w:rsidR="006A5791" w:rsidRDefault="006A5791" w:rsidP="00424CBF">
            <w:pPr>
              <w:jc w:val="both"/>
              <w:rPr>
                <w:rFonts w:ascii="Verdana" w:hAnsi="Verdana"/>
                <w:sz w:val="20"/>
              </w:rPr>
            </w:pPr>
            <w:r w:rsidRPr="00036CB8">
              <w:rPr>
                <w:rFonts w:ascii="Verdana" w:hAnsi="Verdana"/>
                <w:sz w:val="20"/>
              </w:rPr>
              <w:t>Kann man eine Korkkugel (0.24</w:t>
            </w:r>
            <w:r w:rsidR="00C875FB">
              <w:rPr>
                <w:rFonts w:ascii="Verdana" w:hAnsi="Verdana"/>
                <w:sz w:val="20"/>
              </w:rPr>
              <w:t xml:space="preserve"> </w:t>
            </w:r>
            <w:r w:rsidRPr="00036CB8">
              <w:rPr>
                <w:rFonts w:ascii="Verdana" w:hAnsi="Verdana"/>
                <w:sz w:val="20"/>
              </w:rPr>
              <w:t>kg/dm</w:t>
            </w:r>
            <w:r w:rsidRPr="00036CB8">
              <w:rPr>
                <w:rFonts w:ascii="Verdana" w:hAnsi="Verdana"/>
                <w:sz w:val="20"/>
                <w:vertAlign w:val="superscript"/>
              </w:rPr>
              <w:t>3</w:t>
            </w:r>
            <w:r w:rsidRPr="00036CB8">
              <w:rPr>
                <w:rFonts w:ascii="Verdana" w:hAnsi="Verdana"/>
                <w:sz w:val="20"/>
              </w:rPr>
              <w:t>) von 1m Durchmesser noch tragen?</w:t>
            </w:r>
          </w:p>
          <w:p w:rsidR="006A5791" w:rsidRPr="00036CB8" w:rsidRDefault="006A5791" w:rsidP="00424CBF">
            <w:pPr>
              <w:jc w:val="both"/>
              <w:rPr>
                <w:rFonts w:ascii="Verdana" w:hAnsi="Verdana"/>
                <w:sz w:val="20"/>
              </w:rPr>
            </w:pPr>
          </w:p>
        </w:tc>
      </w:tr>
      <w:tr w:rsidR="006A5791" w:rsidRPr="00036CB8" w:rsidTr="006A5791">
        <w:tc>
          <w:tcPr>
            <w:tcW w:w="496" w:type="dxa"/>
          </w:tcPr>
          <w:p w:rsidR="006A5791" w:rsidRPr="00036CB8" w:rsidRDefault="006A5791" w:rsidP="00424CBF">
            <w:pPr>
              <w:numPr>
                <w:ilvl w:val="0"/>
                <w:numId w:val="20"/>
              </w:numPr>
              <w:jc w:val="both"/>
              <w:rPr>
                <w:rFonts w:ascii="Verdana" w:hAnsi="Verdana"/>
                <w:b/>
                <w:sz w:val="20"/>
              </w:rPr>
            </w:pPr>
          </w:p>
        </w:tc>
        <w:tc>
          <w:tcPr>
            <w:tcW w:w="9213" w:type="dxa"/>
          </w:tcPr>
          <w:p w:rsidR="006A5791" w:rsidRPr="00036CB8" w:rsidRDefault="00DC64BD" w:rsidP="00424CBF">
            <w:pPr>
              <w:spacing w:after="120"/>
              <w:jc w:val="both"/>
              <w:rPr>
                <w:rFonts w:ascii="Verdana" w:hAnsi="Verdana"/>
                <w:sz w:val="20"/>
              </w:rPr>
            </w:pPr>
            <w:r>
              <w:rPr>
                <w:rFonts w:ascii="Verdana" w:hAnsi="Verdana"/>
                <w:sz w:val="20"/>
              </w:rPr>
              <w:t xml:space="preserve">Berechne </w:t>
            </w:r>
            <w:r w:rsidR="006A5791">
              <w:rPr>
                <w:rFonts w:ascii="Verdana" w:hAnsi="Verdana"/>
                <w:sz w:val="20"/>
              </w:rPr>
              <w:t>die Masse der Luft (</w:t>
            </w:r>
            <w:r w:rsidR="006A5791">
              <w:rPr>
                <w:rFonts w:ascii="Verdana" w:hAnsi="Verdana"/>
                <w:sz w:val="20"/>
              </w:rPr>
              <w:sym w:font="Symbol" w:char="F072"/>
            </w:r>
            <w:r w:rsidR="006A5791">
              <w:rPr>
                <w:rFonts w:ascii="Verdana" w:hAnsi="Verdana"/>
                <w:sz w:val="20"/>
              </w:rPr>
              <w:t>=1.14 kg/</w:t>
            </w:r>
            <w:r w:rsidR="006A5791" w:rsidRPr="00036CB8">
              <w:rPr>
                <w:rFonts w:ascii="Verdana" w:hAnsi="Verdana"/>
                <w:sz w:val="20"/>
              </w:rPr>
              <w:t>m</w:t>
            </w:r>
            <w:r w:rsidR="006A5791" w:rsidRPr="00036CB8">
              <w:rPr>
                <w:rFonts w:ascii="Verdana" w:hAnsi="Verdana"/>
                <w:sz w:val="20"/>
                <w:vertAlign w:val="superscript"/>
              </w:rPr>
              <w:t>3</w:t>
            </w:r>
            <w:r w:rsidR="006A5791" w:rsidRPr="00036CB8">
              <w:rPr>
                <w:rFonts w:ascii="Verdana" w:hAnsi="Verdana"/>
                <w:sz w:val="20"/>
              </w:rPr>
              <w:t>) in einem Zimmer von 4.2</w:t>
            </w:r>
            <w:r w:rsidR="00211C8A">
              <w:rPr>
                <w:rFonts w:ascii="Verdana" w:hAnsi="Verdana"/>
                <w:sz w:val="20"/>
              </w:rPr>
              <w:t xml:space="preserve"> </w:t>
            </w:r>
            <w:r w:rsidR="006A5791" w:rsidRPr="00036CB8">
              <w:rPr>
                <w:rFonts w:ascii="Verdana" w:hAnsi="Verdana"/>
                <w:sz w:val="20"/>
              </w:rPr>
              <w:t>m Länge, 3.9</w:t>
            </w:r>
            <w:r w:rsidR="00211C8A">
              <w:rPr>
                <w:rFonts w:ascii="Verdana" w:hAnsi="Verdana"/>
                <w:sz w:val="20"/>
              </w:rPr>
              <w:t xml:space="preserve"> </w:t>
            </w:r>
            <w:r w:rsidR="006A5791" w:rsidRPr="00036CB8">
              <w:rPr>
                <w:rFonts w:ascii="Verdana" w:hAnsi="Verdana"/>
                <w:sz w:val="20"/>
              </w:rPr>
              <w:t>m Breite und 2.8</w:t>
            </w:r>
            <w:r w:rsidR="00211C8A">
              <w:rPr>
                <w:rFonts w:ascii="Verdana" w:hAnsi="Verdana"/>
                <w:sz w:val="20"/>
              </w:rPr>
              <w:t xml:space="preserve"> </w:t>
            </w:r>
            <w:r w:rsidR="006A5791" w:rsidRPr="00036CB8">
              <w:rPr>
                <w:rFonts w:ascii="Verdana" w:hAnsi="Verdana"/>
                <w:sz w:val="20"/>
              </w:rPr>
              <w:t>m Höhe.</w:t>
            </w:r>
          </w:p>
        </w:tc>
      </w:tr>
      <w:tr w:rsidR="006A5791" w:rsidRPr="00036CB8" w:rsidTr="006A5791">
        <w:tc>
          <w:tcPr>
            <w:tcW w:w="496" w:type="dxa"/>
          </w:tcPr>
          <w:p w:rsidR="006A5791" w:rsidRPr="00036CB8" w:rsidRDefault="006A5791" w:rsidP="00424CBF">
            <w:pPr>
              <w:numPr>
                <w:ilvl w:val="0"/>
                <w:numId w:val="20"/>
              </w:numPr>
              <w:jc w:val="both"/>
              <w:rPr>
                <w:rFonts w:ascii="Verdana" w:hAnsi="Verdana"/>
                <w:b/>
                <w:sz w:val="20"/>
              </w:rPr>
            </w:pPr>
          </w:p>
        </w:tc>
        <w:tc>
          <w:tcPr>
            <w:tcW w:w="9213" w:type="dxa"/>
          </w:tcPr>
          <w:p w:rsidR="006A5791" w:rsidRDefault="006A5791" w:rsidP="00211C8A">
            <w:pPr>
              <w:jc w:val="both"/>
              <w:rPr>
                <w:rFonts w:ascii="Verdana" w:hAnsi="Verdana"/>
                <w:sz w:val="20"/>
              </w:rPr>
            </w:pPr>
            <w:r w:rsidRPr="00036CB8">
              <w:rPr>
                <w:rFonts w:ascii="Verdana" w:hAnsi="Verdana"/>
                <w:sz w:val="20"/>
              </w:rPr>
              <w:t>1</w:t>
            </w:r>
            <w:r w:rsidR="00211C8A">
              <w:rPr>
                <w:rFonts w:ascii="Verdana" w:hAnsi="Verdana"/>
                <w:sz w:val="20"/>
              </w:rPr>
              <w:t xml:space="preserve"> </w:t>
            </w:r>
            <w:r w:rsidRPr="00036CB8">
              <w:rPr>
                <w:rFonts w:ascii="Verdana" w:hAnsi="Verdana"/>
                <w:sz w:val="20"/>
              </w:rPr>
              <w:t>m</w:t>
            </w:r>
            <w:r w:rsidRPr="00036CB8">
              <w:rPr>
                <w:rFonts w:ascii="Verdana" w:hAnsi="Verdana"/>
                <w:sz w:val="20"/>
                <w:vertAlign w:val="superscript"/>
              </w:rPr>
              <w:t>3</w:t>
            </w:r>
            <w:r w:rsidRPr="00036CB8">
              <w:rPr>
                <w:rFonts w:ascii="Verdana" w:hAnsi="Verdana"/>
                <w:sz w:val="20"/>
              </w:rPr>
              <w:t xml:space="preserve"> Glaswolle </w:t>
            </w:r>
            <w:r w:rsidR="00211C8A">
              <w:rPr>
                <w:rFonts w:ascii="Verdana" w:hAnsi="Verdana"/>
                <w:sz w:val="20"/>
              </w:rPr>
              <w:t>hat</w:t>
            </w:r>
            <w:r w:rsidR="00DC64BD">
              <w:rPr>
                <w:rFonts w:ascii="Verdana" w:hAnsi="Verdana"/>
                <w:sz w:val="20"/>
              </w:rPr>
              <w:t xml:space="preserve"> eine Masse </w:t>
            </w:r>
            <w:r w:rsidRPr="00036CB8">
              <w:rPr>
                <w:rFonts w:ascii="Verdana" w:hAnsi="Verdana"/>
                <w:sz w:val="20"/>
              </w:rPr>
              <w:t>100</w:t>
            </w:r>
            <w:r w:rsidR="00C875FB">
              <w:rPr>
                <w:rFonts w:ascii="Verdana" w:hAnsi="Verdana"/>
                <w:sz w:val="20"/>
              </w:rPr>
              <w:t xml:space="preserve"> </w:t>
            </w:r>
            <w:r w:rsidRPr="00036CB8">
              <w:rPr>
                <w:rFonts w:ascii="Verdana" w:hAnsi="Verdana"/>
                <w:sz w:val="20"/>
              </w:rPr>
              <w:t>kg. Wie</w:t>
            </w:r>
            <w:r w:rsidR="00DC64BD">
              <w:rPr>
                <w:rFonts w:ascii="Verdana" w:hAnsi="Verdana"/>
                <w:sz w:val="20"/>
              </w:rPr>
              <w:t xml:space="preserve"> </w:t>
            </w:r>
            <w:r w:rsidRPr="00036CB8">
              <w:rPr>
                <w:rFonts w:ascii="Verdana" w:hAnsi="Verdana"/>
                <w:sz w:val="20"/>
              </w:rPr>
              <w:t>viel</w:t>
            </w:r>
            <w:r w:rsidR="00DC64BD">
              <w:rPr>
                <w:rFonts w:ascii="Verdana" w:hAnsi="Verdana"/>
                <w:sz w:val="20"/>
              </w:rPr>
              <w:t>e</w:t>
            </w:r>
            <w:r w:rsidR="00211C8A">
              <w:rPr>
                <w:rFonts w:ascii="Verdana" w:hAnsi="Verdana"/>
                <w:sz w:val="20"/>
              </w:rPr>
              <w:t xml:space="preserve"> Prozent Glas enthält das</w:t>
            </w:r>
            <w:r w:rsidRPr="00036CB8">
              <w:rPr>
                <w:rFonts w:ascii="Verdana" w:hAnsi="Verdana"/>
                <w:sz w:val="20"/>
              </w:rPr>
              <w:t xml:space="preserve"> Volu</w:t>
            </w:r>
            <w:r w:rsidRPr="00036CB8">
              <w:rPr>
                <w:rFonts w:ascii="Verdana" w:hAnsi="Verdana"/>
                <w:sz w:val="20"/>
              </w:rPr>
              <w:softHyphen/>
              <w:t>men, wenn Glas die Dich</w:t>
            </w:r>
            <w:r w:rsidR="00DC64BD">
              <w:rPr>
                <w:rFonts w:ascii="Verdana" w:hAnsi="Verdana"/>
                <w:sz w:val="20"/>
              </w:rPr>
              <w:t>te 2</w:t>
            </w:r>
            <w:r w:rsidRPr="00036CB8">
              <w:rPr>
                <w:rFonts w:ascii="Verdana" w:hAnsi="Verdana"/>
                <w:sz w:val="20"/>
              </w:rPr>
              <w:t>5</w:t>
            </w:r>
            <w:r w:rsidR="00DC64BD">
              <w:rPr>
                <w:rFonts w:ascii="Verdana" w:hAnsi="Verdana"/>
                <w:sz w:val="20"/>
              </w:rPr>
              <w:t>00 kg/</w:t>
            </w:r>
            <w:r w:rsidRPr="00036CB8">
              <w:rPr>
                <w:rFonts w:ascii="Verdana" w:hAnsi="Verdana"/>
                <w:sz w:val="20"/>
              </w:rPr>
              <w:t>m</w:t>
            </w:r>
            <w:r w:rsidRPr="00036CB8">
              <w:rPr>
                <w:rFonts w:ascii="Verdana" w:hAnsi="Verdana"/>
                <w:sz w:val="20"/>
                <w:vertAlign w:val="superscript"/>
              </w:rPr>
              <w:t>3</w:t>
            </w:r>
            <w:r w:rsidRPr="00036CB8">
              <w:rPr>
                <w:rFonts w:ascii="Verdana" w:hAnsi="Verdana"/>
                <w:sz w:val="20"/>
              </w:rPr>
              <w:t xml:space="preserve"> hat?</w:t>
            </w:r>
            <w:r w:rsidR="00211C8A">
              <w:rPr>
                <w:rFonts w:ascii="Verdana" w:hAnsi="Verdana"/>
                <w:sz w:val="20"/>
              </w:rPr>
              <w:t xml:space="preserve"> Gehe davon aus, dass das Volumen nur Glas enthält. </w:t>
            </w:r>
          </w:p>
          <w:p w:rsidR="005A7C0B" w:rsidRPr="00036CB8" w:rsidRDefault="005A7C0B" w:rsidP="00211C8A">
            <w:pPr>
              <w:jc w:val="both"/>
              <w:rPr>
                <w:rFonts w:ascii="Verdana" w:hAnsi="Verdana"/>
                <w:sz w:val="20"/>
              </w:rPr>
            </w:pPr>
          </w:p>
        </w:tc>
      </w:tr>
      <w:tr w:rsidR="006A5791" w:rsidRPr="00036CB8" w:rsidTr="006A5791">
        <w:tc>
          <w:tcPr>
            <w:tcW w:w="496" w:type="dxa"/>
          </w:tcPr>
          <w:p w:rsidR="006A5791" w:rsidRPr="00036CB8" w:rsidRDefault="006A5791" w:rsidP="00424CBF">
            <w:pPr>
              <w:numPr>
                <w:ilvl w:val="0"/>
                <w:numId w:val="20"/>
              </w:numPr>
              <w:jc w:val="both"/>
              <w:rPr>
                <w:rFonts w:ascii="Verdana" w:hAnsi="Verdana"/>
                <w:b/>
                <w:sz w:val="20"/>
              </w:rPr>
            </w:pPr>
          </w:p>
        </w:tc>
        <w:tc>
          <w:tcPr>
            <w:tcW w:w="9213" w:type="dxa"/>
          </w:tcPr>
          <w:p w:rsidR="006A5791" w:rsidRPr="00036CB8" w:rsidRDefault="006A5791" w:rsidP="00424CBF">
            <w:pPr>
              <w:spacing w:after="120"/>
              <w:jc w:val="both"/>
              <w:rPr>
                <w:rFonts w:ascii="Verdana" w:hAnsi="Verdana"/>
                <w:sz w:val="20"/>
              </w:rPr>
            </w:pPr>
            <w:r w:rsidRPr="00036CB8">
              <w:rPr>
                <w:rFonts w:ascii="Verdana" w:hAnsi="Verdana"/>
                <w:sz w:val="20"/>
              </w:rPr>
              <w:t>Um die Dichte einer Holzprobe von 30</w:t>
            </w:r>
            <w:r w:rsidR="00C875FB">
              <w:rPr>
                <w:rFonts w:ascii="Verdana" w:hAnsi="Verdana"/>
                <w:sz w:val="20"/>
              </w:rPr>
              <w:t xml:space="preserve"> </w:t>
            </w:r>
            <w:r w:rsidRPr="00036CB8">
              <w:rPr>
                <w:rFonts w:ascii="Verdana" w:hAnsi="Verdana"/>
                <w:sz w:val="20"/>
              </w:rPr>
              <w:t>g Masse zu bestimmen, wird diese an einem Ble</w:t>
            </w:r>
            <w:r w:rsidRPr="00036CB8">
              <w:rPr>
                <w:rFonts w:ascii="Verdana" w:hAnsi="Verdana"/>
                <w:sz w:val="20"/>
              </w:rPr>
              <w:t>i</w:t>
            </w:r>
            <w:r w:rsidRPr="00036CB8">
              <w:rPr>
                <w:rFonts w:ascii="Verdana" w:hAnsi="Verdana"/>
                <w:sz w:val="20"/>
              </w:rPr>
              <w:t xml:space="preserve">stück von 400 </w:t>
            </w:r>
            <w:r w:rsidR="00EC072F">
              <w:rPr>
                <w:rFonts w:ascii="Verdana" w:hAnsi="Verdana"/>
                <w:sz w:val="20"/>
              </w:rPr>
              <w:t>g Masse (11</w:t>
            </w:r>
            <w:r w:rsidRPr="00036CB8">
              <w:rPr>
                <w:rFonts w:ascii="Verdana" w:hAnsi="Verdana"/>
                <w:sz w:val="20"/>
              </w:rPr>
              <w:t>3</w:t>
            </w:r>
            <w:r w:rsidR="00EC072F">
              <w:rPr>
                <w:rFonts w:ascii="Verdana" w:hAnsi="Verdana"/>
                <w:sz w:val="20"/>
              </w:rPr>
              <w:t>00 kg/</w:t>
            </w:r>
            <w:r w:rsidRPr="00036CB8">
              <w:rPr>
                <w:rFonts w:ascii="Verdana" w:hAnsi="Verdana"/>
                <w:sz w:val="20"/>
              </w:rPr>
              <w:t>m</w:t>
            </w:r>
            <w:r w:rsidRPr="00036CB8">
              <w:rPr>
                <w:rFonts w:ascii="Verdana" w:hAnsi="Verdana"/>
                <w:sz w:val="20"/>
                <w:vertAlign w:val="superscript"/>
              </w:rPr>
              <w:t>3</w:t>
            </w:r>
            <w:r w:rsidRPr="00036CB8">
              <w:rPr>
                <w:rFonts w:ascii="Verdana" w:hAnsi="Verdana"/>
                <w:sz w:val="20"/>
              </w:rPr>
              <w:t>) befestigt und in das Überlaufgefäss versenkt. Es fliessen 76</w:t>
            </w:r>
            <w:r w:rsidR="00DC64BD">
              <w:rPr>
                <w:rFonts w:ascii="Verdana" w:hAnsi="Verdana"/>
                <w:sz w:val="20"/>
              </w:rPr>
              <w:t xml:space="preserve"> </w:t>
            </w:r>
            <w:r w:rsidRPr="00036CB8">
              <w:rPr>
                <w:rFonts w:ascii="Verdana" w:hAnsi="Verdana"/>
                <w:sz w:val="20"/>
              </w:rPr>
              <w:t>cm</w:t>
            </w:r>
            <w:r w:rsidRPr="00036CB8">
              <w:rPr>
                <w:rFonts w:ascii="Verdana" w:hAnsi="Verdana"/>
                <w:sz w:val="20"/>
                <w:vertAlign w:val="superscript"/>
              </w:rPr>
              <w:t>3</w:t>
            </w:r>
            <w:r w:rsidRPr="00036CB8">
              <w:rPr>
                <w:rFonts w:ascii="Verdana" w:hAnsi="Verdana"/>
                <w:sz w:val="20"/>
              </w:rPr>
              <w:t xml:space="preserve"> Wasser aus. Welche Dichte hat das Holz?</w:t>
            </w:r>
          </w:p>
        </w:tc>
      </w:tr>
      <w:tr w:rsidR="006A5791" w:rsidRPr="00036CB8" w:rsidTr="006A5791">
        <w:tc>
          <w:tcPr>
            <w:tcW w:w="496" w:type="dxa"/>
          </w:tcPr>
          <w:p w:rsidR="006A5791" w:rsidRPr="00036CB8" w:rsidRDefault="006A5791" w:rsidP="00424CBF">
            <w:pPr>
              <w:numPr>
                <w:ilvl w:val="0"/>
                <w:numId w:val="20"/>
              </w:numPr>
              <w:jc w:val="both"/>
              <w:rPr>
                <w:rFonts w:ascii="Verdana" w:hAnsi="Verdana"/>
                <w:b/>
                <w:sz w:val="20"/>
              </w:rPr>
            </w:pPr>
          </w:p>
        </w:tc>
        <w:tc>
          <w:tcPr>
            <w:tcW w:w="9213" w:type="dxa"/>
          </w:tcPr>
          <w:p w:rsidR="006A5791" w:rsidRPr="00036CB8" w:rsidRDefault="006A5791" w:rsidP="00424CBF">
            <w:pPr>
              <w:spacing w:after="120"/>
              <w:jc w:val="both"/>
              <w:rPr>
                <w:rFonts w:ascii="Verdana" w:hAnsi="Verdana"/>
                <w:sz w:val="20"/>
              </w:rPr>
            </w:pPr>
            <w:r w:rsidRPr="00036CB8">
              <w:rPr>
                <w:rFonts w:ascii="Verdana" w:hAnsi="Verdana"/>
                <w:sz w:val="20"/>
              </w:rPr>
              <w:t xml:space="preserve">Ein Pyknometer </w:t>
            </w:r>
            <w:r w:rsidR="00932F13">
              <w:rPr>
                <w:rFonts w:ascii="Verdana" w:hAnsi="Verdana"/>
                <w:sz w:val="20"/>
              </w:rPr>
              <w:t xml:space="preserve">(Volumenmessgefäss) </w:t>
            </w:r>
            <w:r w:rsidRPr="00036CB8">
              <w:rPr>
                <w:rFonts w:ascii="Verdana" w:hAnsi="Verdana"/>
                <w:sz w:val="20"/>
              </w:rPr>
              <w:t>wiegt leer 38.4 g, mit Wasser gefüllt 119.7</w:t>
            </w:r>
            <w:r w:rsidR="00C875FB">
              <w:rPr>
                <w:rFonts w:ascii="Verdana" w:hAnsi="Verdana"/>
                <w:sz w:val="20"/>
              </w:rPr>
              <w:t xml:space="preserve"> </w:t>
            </w:r>
            <w:r w:rsidRPr="00036CB8">
              <w:rPr>
                <w:rFonts w:ascii="Verdana" w:hAnsi="Verdana"/>
                <w:sz w:val="20"/>
              </w:rPr>
              <w:t>g und mit Spiritus gefüllt 103.1g. Welche Dichte hat Spiritus, wenn dieje</w:t>
            </w:r>
            <w:r w:rsidRPr="00036CB8">
              <w:rPr>
                <w:rFonts w:ascii="Verdana" w:hAnsi="Verdana"/>
                <w:sz w:val="20"/>
              </w:rPr>
              <w:softHyphen/>
              <w:t>nige des Wassers mit 1</w:t>
            </w:r>
            <w:r w:rsidR="00932F13">
              <w:rPr>
                <w:rFonts w:ascii="Verdana" w:hAnsi="Verdana"/>
                <w:sz w:val="20"/>
              </w:rPr>
              <w:t>000</w:t>
            </w:r>
            <w:r w:rsidR="00932F13" w:rsidRPr="00C875FB">
              <w:t xml:space="preserve"> </w:t>
            </w:r>
            <w:r w:rsidR="00932F13">
              <w:rPr>
                <w:rFonts w:ascii="Verdana" w:hAnsi="Verdana"/>
                <w:sz w:val="20"/>
              </w:rPr>
              <w:t>kg/</w:t>
            </w:r>
            <w:r w:rsidRPr="00036CB8">
              <w:rPr>
                <w:rFonts w:ascii="Verdana" w:hAnsi="Verdana"/>
                <w:sz w:val="20"/>
              </w:rPr>
              <w:t>m</w:t>
            </w:r>
            <w:r w:rsidRPr="00036CB8">
              <w:rPr>
                <w:rFonts w:ascii="Verdana" w:hAnsi="Verdana"/>
                <w:sz w:val="20"/>
                <w:vertAlign w:val="superscript"/>
              </w:rPr>
              <w:t>3</w:t>
            </w:r>
            <w:r w:rsidRPr="00036CB8">
              <w:rPr>
                <w:rFonts w:ascii="Verdana" w:hAnsi="Verdana"/>
                <w:sz w:val="20"/>
              </w:rPr>
              <w:t xml:space="preserve"> angenommen wird?</w:t>
            </w:r>
          </w:p>
        </w:tc>
      </w:tr>
      <w:tr w:rsidR="006A5791" w:rsidRPr="00036CB8" w:rsidTr="006A5791">
        <w:tc>
          <w:tcPr>
            <w:tcW w:w="496" w:type="dxa"/>
          </w:tcPr>
          <w:p w:rsidR="006A5791" w:rsidRPr="00036CB8" w:rsidRDefault="006A5791" w:rsidP="00424CBF">
            <w:pPr>
              <w:numPr>
                <w:ilvl w:val="0"/>
                <w:numId w:val="20"/>
              </w:numPr>
              <w:jc w:val="both"/>
              <w:rPr>
                <w:rFonts w:ascii="Verdana" w:hAnsi="Verdana"/>
                <w:b/>
                <w:sz w:val="20"/>
              </w:rPr>
            </w:pPr>
          </w:p>
        </w:tc>
        <w:tc>
          <w:tcPr>
            <w:tcW w:w="9213" w:type="dxa"/>
          </w:tcPr>
          <w:p w:rsidR="006A5791" w:rsidRPr="00036CB8" w:rsidRDefault="006A5791" w:rsidP="00424CBF">
            <w:pPr>
              <w:spacing w:after="120"/>
              <w:jc w:val="both"/>
              <w:rPr>
                <w:rFonts w:ascii="Verdana" w:hAnsi="Verdana"/>
                <w:sz w:val="20"/>
              </w:rPr>
            </w:pPr>
            <w:r w:rsidRPr="00036CB8">
              <w:rPr>
                <w:rFonts w:ascii="Verdana" w:hAnsi="Verdana"/>
                <w:sz w:val="20"/>
              </w:rPr>
              <w:t xml:space="preserve">Ein Pyknometer </w:t>
            </w:r>
            <w:r w:rsidR="00C875FB">
              <w:rPr>
                <w:rFonts w:ascii="Verdana" w:hAnsi="Verdana"/>
                <w:sz w:val="20"/>
              </w:rPr>
              <w:t xml:space="preserve">(Gefäss zur Volumenbestimmung) </w:t>
            </w:r>
            <w:r w:rsidRPr="00036CB8">
              <w:rPr>
                <w:rFonts w:ascii="Verdana" w:hAnsi="Verdana"/>
                <w:sz w:val="20"/>
              </w:rPr>
              <w:t>hat die Leermasse m</w:t>
            </w:r>
            <w:r w:rsidRPr="00036CB8">
              <w:rPr>
                <w:rFonts w:ascii="Verdana" w:hAnsi="Verdana"/>
                <w:sz w:val="20"/>
                <w:vertAlign w:val="subscript"/>
              </w:rPr>
              <w:t>1</w:t>
            </w:r>
            <w:r w:rsidR="00C875FB">
              <w:rPr>
                <w:rFonts w:ascii="Verdana" w:hAnsi="Verdana"/>
                <w:sz w:val="20"/>
              </w:rPr>
              <w:t>=28.50 g und</w:t>
            </w:r>
            <w:r w:rsidR="00932F13">
              <w:rPr>
                <w:rFonts w:ascii="Verdana" w:hAnsi="Verdana"/>
                <w:sz w:val="20"/>
              </w:rPr>
              <w:t xml:space="preserve"> mit Benzin (</w:t>
            </w:r>
            <w:r w:rsidRPr="00036CB8">
              <w:rPr>
                <w:rFonts w:ascii="Verdana" w:hAnsi="Verdana"/>
                <w:sz w:val="20"/>
              </w:rPr>
              <w:t>72</w:t>
            </w:r>
            <w:r w:rsidR="00932F13">
              <w:rPr>
                <w:rFonts w:ascii="Verdana" w:hAnsi="Verdana"/>
                <w:sz w:val="20"/>
              </w:rPr>
              <w:t>0 k</w:t>
            </w:r>
            <w:r w:rsidRPr="00036CB8">
              <w:rPr>
                <w:rFonts w:ascii="Verdana" w:hAnsi="Verdana"/>
                <w:sz w:val="20"/>
              </w:rPr>
              <w:t>g/m</w:t>
            </w:r>
            <w:r w:rsidRPr="00036CB8">
              <w:rPr>
                <w:rFonts w:ascii="Verdana" w:hAnsi="Verdana"/>
                <w:sz w:val="20"/>
                <w:vertAlign w:val="superscript"/>
              </w:rPr>
              <w:t>3</w:t>
            </w:r>
            <w:r w:rsidRPr="00036CB8">
              <w:rPr>
                <w:rFonts w:ascii="Verdana" w:hAnsi="Verdana"/>
                <w:sz w:val="20"/>
              </w:rPr>
              <w:t>) ge</w:t>
            </w:r>
            <w:r w:rsidR="00C875FB">
              <w:rPr>
                <w:rFonts w:ascii="Verdana" w:hAnsi="Verdana"/>
                <w:sz w:val="20"/>
              </w:rPr>
              <w:t>füllt</w:t>
            </w:r>
            <w:r w:rsidRPr="00036CB8">
              <w:rPr>
                <w:rFonts w:ascii="Verdana" w:hAnsi="Verdana"/>
                <w:sz w:val="20"/>
              </w:rPr>
              <w:t xml:space="preserve"> die Masse m</w:t>
            </w:r>
            <w:r w:rsidRPr="00036CB8">
              <w:rPr>
                <w:rFonts w:ascii="Verdana" w:hAnsi="Verdana"/>
                <w:sz w:val="20"/>
                <w:vertAlign w:val="subscript"/>
              </w:rPr>
              <w:t>2</w:t>
            </w:r>
            <w:r w:rsidRPr="00036CB8">
              <w:rPr>
                <w:rFonts w:ascii="Verdana" w:hAnsi="Verdana"/>
                <w:sz w:val="20"/>
              </w:rPr>
              <w:t>=64.86</w:t>
            </w:r>
            <w:r w:rsidR="00C875FB">
              <w:rPr>
                <w:rFonts w:ascii="Verdana" w:hAnsi="Verdana"/>
                <w:sz w:val="20"/>
              </w:rPr>
              <w:t xml:space="preserve"> </w:t>
            </w:r>
            <w:r w:rsidRPr="00036CB8">
              <w:rPr>
                <w:rFonts w:ascii="Verdana" w:hAnsi="Verdana"/>
                <w:sz w:val="20"/>
              </w:rPr>
              <w:t>g. Nach Einbringen eines Drahtstück</w:t>
            </w:r>
            <w:r w:rsidR="00C875FB">
              <w:rPr>
                <w:rFonts w:ascii="Verdana" w:hAnsi="Verdana"/>
                <w:sz w:val="20"/>
              </w:rPr>
              <w:softHyphen/>
            </w:r>
            <w:r w:rsidR="00C875FB">
              <w:rPr>
                <w:rFonts w:ascii="Verdana" w:hAnsi="Verdana"/>
                <w:sz w:val="20"/>
              </w:rPr>
              <w:softHyphen/>
            </w:r>
            <w:r w:rsidRPr="00036CB8">
              <w:rPr>
                <w:rFonts w:ascii="Verdana" w:hAnsi="Verdana"/>
                <w:sz w:val="20"/>
              </w:rPr>
              <w:t>chens von der Masse m</w:t>
            </w:r>
            <w:r w:rsidRPr="00036CB8">
              <w:rPr>
                <w:rFonts w:ascii="Verdana" w:hAnsi="Verdana"/>
                <w:sz w:val="20"/>
                <w:vertAlign w:val="subscript"/>
              </w:rPr>
              <w:t>3</w:t>
            </w:r>
            <w:r w:rsidRPr="00036CB8">
              <w:rPr>
                <w:rFonts w:ascii="Verdana" w:hAnsi="Verdana"/>
                <w:sz w:val="20"/>
              </w:rPr>
              <w:t>=2.65</w:t>
            </w:r>
            <w:r w:rsidR="00C875FB">
              <w:rPr>
                <w:rFonts w:ascii="Verdana" w:hAnsi="Verdana"/>
                <w:sz w:val="20"/>
              </w:rPr>
              <w:t xml:space="preserve"> </w:t>
            </w:r>
            <w:r w:rsidRPr="00036CB8">
              <w:rPr>
                <w:rFonts w:ascii="Verdana" w:hAnsi="Verdana"/>
                <w:sz w:val="20"/>
              </w:rPr>
              <w:t>g und Abtrocknen des übergeflossenen Benzins wird eine Masse von m</w:t>
            </w:r>
            <w:r w:rsidRPr="00036CB8">
              <w:rPr>
                <w:rFonts w:ascii="Verdana" w:hAnsi="Verdana"/>
                <w:sz w:val="20"/>
                <w:vertAlign w:val="subscript"/>
              </w:rPr>
              <w:t>4</w:t>
            </w:r>
            <w:r w:rsidRPr="00036CB8">
              <w:rPr>
                <w:rFonts w:ascii="Verdana" w:hAnsi="Verdana"/>
                <w:sz w:val="20"/>
              </w:rPr>
              <w:t>=</w:t>
            </w:r>
            <w:r w:rsidRPr="00C875FB">
              <w:rPr>
                <w:rFonts w:ascii="Verdana" w:hAnsi="Verdana"/>
                <w:sz w:val="20"/>
              </w:rPr>
              <w:t>67.42</w:t>
            </w:r>
            <w:r w:rsidR="00C875FB">
              <w:rPr>
                <w:rFonts w:ascii="Verdana" w:hAnsi="Verdana"/>
                <w:sz w:val="20"/>
              </w:rPr>
              <w:t xml:space="preserve"> </w:t>
            </w:r>
            <w:r w:rsidRPr="00C875FB">
              <w:rPr>
                <w:rFonts w:ascii="Verdana" w:hAnsi="Verdana"/>
                <w:sz w:val="20"/>
              </w:rPr>
              <w:t>g</w:t>
            </w:r>
            <w:r w:rsidRPr="00036CB8">
              <w:rPr>
                <w:rFonts w:ascii="Verdana" w:hAnsi="Verdana"/>
                <w:sz w:val="20"/>
              </w:rPr>
              <w:t xml:space="preserve"> fest</w:t>
            </w:r>
            <w:r w:rsidRPr="00036CB8">
              <w:rPr>
                <w:rFonts w:ascii="Verdana" w:hAnsi="Verdana"/>
                <w:sz w:val="20"/>
              </w:rPr>
              <w:softHyphen/>
              <w:t>gestellt. Welche Dichte hat der Draht?</w:t>
            </w:r>
          </w:p>
        </w:tc>
      </w:tr>
      <w:tr w:rsidR="006A5791" w:rsidRPr="00036CB8" w:rsidTr="006A5791">
        <w:tc>
          <w:tcPr>
            <w:tcW w:w="496" w:type="dxa"/>
          </w:tcPr>
          <w:p w:rsidR="006A5791" w:rsidRPr="00036CB8" w:rsidRDefault="006A5791" w:rsidP="00424CBF">
            <w:pPr>
              <w:numPr>
                <w:ilvl w:val="0"/>
                <w:numId w:val="20"/>
              </w:numPr>
              <w:jc w:val="both"/>
              <w:rPr>
                <w:rFonts w:ascii="Verdana" w:hAnsi="Verdana"/>
                <w:b/>
                <w:sz w:val="20"/>
              </w:rPr>
            </w:pPr>
          </w:p>
        </w:tc>
        <w:tc>
          <w:tcPr>
            <w:tcW w:w="9213" w:type="dxa"/>
          </w:tcPr>
          <w:p w:rsidR="006A5791" w:rsidRPr="00036CB8" w:rsidRDefault="006A5791" w:rsidP="00424CBF">
            <w:pPr>
              <w:jc w:val="both"/>
              <w:rPr>
                <w:rFonts w:ascii="Verdana" w:hAnsi="Verdana"/>
                <w:color w:val="000000"/>
                <w:sz w:val="20"/>
              </w:rPr>
            </w:pPr>
            <w:r w:rsidRPr="00036CB8">
              <w:rPr>
                <w:rFonts w:ascii="Verdana" w:hAnsi="Verdana"/>
                <w:color w:val="000000"/>
                <w:sz w:val="20"/>
              </w:rPr>
              <w:t>In etwa 10 Milliarden Jahren wird unserer Sonne der Brennstoff ausgehen. "Kurz " davor wird sie noch viel hei</w:t>
            </w:r>
            <w:r w:rsidR="00C875FB">
              <w:rPr>
                <w:rFonts w:ascii="Verdana" w:hAnsi="Verdana"/>
                <w:color w:val="000000"/>
                <w:sz w:val="20"/>
              </w:rPr>
              <w:softHyphen/>
            </w:r>
            <w:r w:rsidRPr="00036CB8">
              <w:rPr>
                <w:rFonts w:ascii="Verdana" w:hAnsi="Verdana"/>
                <w:color w:val="000000"/>
                <w:sz w:val="20"/>
              </w:rPr>
              <w:t>sser als sie jemals war und dehnt sich sehr weit ins Weltall zu einem roten Riesen aus. Ist ihr Brennstoff verbraucht, fällt sie in sich etwa auf die Grösse uns</w:t>
            </w:r>
            <w:r w:rsidRPr="00036CB8">
              <w:rPr>
                <w:rFonts w:ascii="Verdana" w:hAnsi="Verdana"/>
                <w:color w:val="000000"/>
                <w:sz w:val="20"/>
              </w:rPr>
              <w:t>e</w:t>
            </w:r>
            <w:r w:rsidRPr="00036CB8">
              <w:rPr>
                <w:rFonts w:ascii="Verdana" w:hAnsi="Verdana"/>
                <w:color w:val="000000"/>
                <w:sz w:val="20"/>
              </w:rPr>
              <w:t xml:space="preserve">res Planeten zusammen. Sie wird zu einem Weissen Zwerg, der allmählich auskühlt. </w:t>
            </w:r>
            <w:r w:rsidRPr="00036CB8">
              <w:rPr>
                <w:rFonts w:ascii="Verdana" w:hAnsi="Verdana"/>
                <w:color w:val="000000"/>
                <w:sz w:val="20"/>
              </w:rPr>
              <w:tab/>
            </w:r>
          </w:p>
          <w:p w:rsidR="006A5791" w:rsidRPr="00036CB8" w:rsidRDefault="00043161" w:rsidP="00424CBF">
            <w:pPr>
              <w:ind w:left="355" w:hanging="355"/>
              <w:jc w:val="both"/>
              <w:rPr>
                <w:rFonts w:ascii="Verdana" w:hAnsi="Verdana"/>
                <w:color w:val="000000"/>
                <w:sz w:val="20"/>
              </w:rPr>
            </w:pPr>
            <w:r>
              <w:rPr>
                <w:rFonts w:ascii="Verdana" w:hAnsi="Verdana"/>
                <w:color w:val="000000"/>
                <w:sz w:val="20"/>
              </w:rPr>
              <w:t xml:space="preserve">a) </w:t>
            </w:r>
            <w:r>
              <w:rPr>
                <w:rFonts w:ascii="Verdana" w:hAnsi="Verdana"/>
                <w:color w:val="000000"/>
                <w:sz w:val="20"/>
              </w:rPr>
              <w:tab/>
              <w:t>Beschreibe</w:t>
            </w:r>
            <w:r w:rsidR="006A5791" w:rsidRPr="00036CB8">
              <w:rPr>
                <w:rFonts w:ascii="Verdana" w:hAnsi="Verdana"/>
                <w:color w:val="000000"/>
                <w:sz w:val="20"/>
              </w:rPr>
              <w:t>, wie sich die Dichte der Sonne bei dem gesamten Vorgang ändert.</w:t>
            </w:r>
          </w:p>
          <w:p w:rsidR="006A5791" w:rsidRPr="00036CB8" w:rsidRDefault="006A5791" w:rsidP="00424CBF">
            <w:pPr>
              <w:ind w:left="355" w:hanging="355"/>
              <w:jc w:val="both"/>
              <w:rPr>
                <w:rFonts w:ascii="Verdana" w:hAnsi="Verdana"/>
                <w:color w:val="000000"/>
                <w:sz w:val="20"/>
              </w:rPr>
            </w:pPr>
            <w:r w:rsidRPr="00036CB8">
              <w:rPr>
                <w:rFonts w:ascii="Verdana" w:hAnsi="Verdana"/>
                <w:color w:val="000000"/>
                <w:sz w:val="20"/>
              </w:rPr>
              <w:t>b)</w:t>
            </w:r>
            <w:r w:rsidRPr="00036CB8">
              <w:rPr>
                <w:rFonts w:ascii="Verdana" w:hAnsi="Verdana"/>
                <w:color w:val="000000"/>
                <w:sz w:val="20"/>
              </w:rPr>
              <w:tab/>
              <w:t>Die Masse der Sonne beträgt 1989000 Trilliarden Tonnen (eine Trilliarde ist eine 1 mit 21 Nullen). Das Volumen der Erde beträgt 1080 Milliarden km</w:t>
            </w:r>
            <w:r w:rsidRPr="00036CB8">
              <w:rPr>
                <w:rFonts w:ascii="Verdana" w:hAnsi="Verdana"/>
                <w:color w:val="000000"/>
                <w:sz w:val="20"/>
                <w:vertAlign w:val="superscript"/>
              </w:rPr>
              <w:t>3</w:t>
            </w:r>
            <w:r w:rsidR="00043161">
              <w:rPr>
                <w:rFonts w:ascii="Verdana" w:hAnsi="Verdana"/>
                <w:color w:val="000000"/>
                <w:sz w:val="20"/>
              </w:rPr>
              <w:t xml:space="preserve">. Schätze </w:t>
            </w:r>
            <w:r w:rsidRPr="00036CB8">
              <w:rPr>
                <w:rFonts w:ascii="Verdana" w:hAnsi="Verdana"/>
                <w:color w:val="000000"/>
                <w:sz w:val="20"/>
              </w:rPr>
              <w:t>die Dichte e</w:t>
            </w:r>
            <w:r w:rsidRPr="00036CB8">
              <w:rPr>
                <w:rFonts w:ascii="Verdana" w:hAnsi="Verdana"/>
                <w:color w:val="000000"/>
                <w:sz w:val="20"/>
              </w:rPr>
              <w:t>i</w:t>
            </w:r>
            <w:r w:rsidRPr="00036CB8">
              <w:rPr>
                <w:rFonts w:ascii="Verdana" w:hAnsi="Verdana"/>
                <w:color w:val="000000"/>
                <w:sz w:val="20"/>
              </w:rPr>
              <w:t>nes Weissen Zwerges.</w:t>
            </w:r>
          </w:p>
          <w:p w:rsidR="006A5791" w:rsidRPr="00036CB8" w:rsidRDefault="00665B76" w:rsidP="00424CBF">
            <w:pPr>
              <w:ind w:left="355" w:hanging="355"/>
              <w:jc w:val="both"/>
              <w:rPr>
                <w:rFonts w:ascii="Verdana" w:hAnsi="Verdana"/>
                <w:sz w:val="20"/>
              </w:rPr>
            </w:pPr>
            <w:r>
              <w:rPr>
                <w:rFonts w:ascii="Verdana" w:hAnsi="Verdana"/>
                <w:color w:val="000000"/>
                <w:sz w:val="20"/>
              </w:rPr>
              <w:t>c)</w:t>
            </w:r>
            <w:r>
              <w:rPr>
                <w:rFonts w:ascii="Verdana" w:hAnsi="Verdana"/>
                <w:color w:val="000000"/>
                <w:sz w:val="20"/>
              </w:rPr>
              <w:tab/>
              <w:t>Welche Masse</w:t>
            </w:r>
            <w:r w:rsidR="006A5791" w:rsidRPr="00036CB8">
              <w:rPr>
                <w:rFonts w:ascii="Verdana" w:hAnsi="Verdana"/>
                <w:color w:val="000000"/>
                <w:sz w:val="20"/>
              </w:rPr>
              <w:t xml:space="preserve"> hätte ein Würfel von einem Zentimeter Kantenlänge aus dem Material des Weissen Zwerges auf der Erde.</w:t>
            </w:r>
          </w:p>
        </w:tc>
      </w:tr>
    </w:tbl>
    <w:p w:rsidR="00C135EA" w:rsidRDefault="00C135EA" w:rsidP="00424CBF">
      <w:pPr>
        <w:jc w:val="both"/>
        <w:rPr>
          <w:rFonts w:ascii="Verdana" w:hAnsi="Verdana"/>
          <w:b/>
          <w:sz w:val="28"/>
        </w:rPr>
      </w:pPr>
    </w:p>
    <w:p w:rsidR="00C135EA" w:rsidRDefault="00C135EA">
      <w:pPr>
        <w:rPr>
          <w:rFonts w:ascii="Verdana" w:hAnsi="Verdana"/>
          <w:b/>
          <w:sz w:val="28"/>
        </w:rPr>
      </w:pPr>
      <w:r>
        <w:rPr>
          <w:rFonts w:ascii="Verdana" w:hAnsi="Verdana"/>
          <w:b/>
          <w:sz w:val="28"/>
        </w:rPr>
        <w:br w:type="page"/>
      </w:r>
    </w:p>
    <w:p w:rsidR="0083173E" w:rsidRDefault="0083173E" w:rsidP="00424CBF">
      <w:pPr>
        <w:jc w:val="both"/>
        <w:rPr>
          <w:rFonts w:ascii="Verdana" w:hAnsi="Verdana"/>
          <w:b/>
          <w:sz w:val="28"/>
        </w:rPr>
      </w:pPr>
    </w:p>
    <w:p w:rsidR="000A249D" w:rsidRPr="000A249D" w:rsidRDefault="009F4604" w:rsidP="00B53574">
      <w:pPr>
        <w:pStyle w:val="Skript4"/>
      </w:pPr>
      <w:r>
        <w:t>Lösungen</w:t>
      </w:r>
    </w:p>
    <w:p w:rsidR="000A249D" w:rsidRDefault="00B53574" w:rsidP="00665B76">
      <w:pPr>
        <w:pStyle w:val="Skript6"/>
        <w:tabs>
          <w:tab w:val="left" w:pos="426"/>
        </w:tabs>
      </w:pPr>
      <w:r>
        <w:t>1.</w:t>
      </w:r>
      <w:r w:rsidR="00665B76">
        <w:tab/>
      </w:r>
      <w:r>
        <w:t>8594.88 kg/m</w:t>
      </w:r>
      <w:r w:rsidRPr="00B53574">
        <w:rPr>
          <w:vertAlign w:val="superscript"/>
        </w:rPr>
        <w:t>3</w:t>
      </w:r>
    </w:p>
    <w:p w:rsidR="00B53574" w:rsidRDefault="00B53574" w:rsidP="00665B76">
      <w:pPr>
        <w:pStyle w:val="Skript6"/>
        <w:tabs>
          <w:tab w:val="left" w:pos="426"/>
        </w:tabs>
      </w:pPr>
      <w:r>
        <w:t xml:space="preserve">2. </w:t>
      </w:r>
      <w:r w:rsidR="00665B76">
        <w:tab/>
      </w:r>
      <w:r>
        <w:t>Kupfer</w:t>
      </w:r>
    </w:p>
    <w:p w:rsidR="00B53574" w:rsidRDefault="00B53574" w:rsidP="00665B76">
      <w:pPr>
        <w:pStyle w:val="Skript6"/>
        <w:tabs>
          <w:tab w:val="left" w:pos="426"/>
        </w:tabs>
      </w:pPr>
      <w:r>
        <w:t>3.</w:t>
      </w:r>
      <w:r w:rsidR="00665B76">
        <w:tab/>
      </w:r>
      <w:r>
        <w:t>Eis: 8.28∙10</w:t>
      </w:r>
      <w:r>
        <w:rPr>
          <w:vertAlign w:val="superscript"/>
        </w:rPr>
        <w:t>3</w:t>
      </w:r>
      <w:r>
        <w:t xml:space="preserve"> kg</w:t>
      </w:r>
      <w:r>
        <w:tab/>
        <w:t>Meerwasser: 9.23∙10</w:t>
      </w:r>
      <w:r>
        <w:rPr>
          <w:vertAlign w:val="superscript"/>
        </w:rPr>
        <w:t>3</w:t>
      </w:r>
      <w:r>
        <w:t xml:space="preserve"> kg</w:t>
      </w:r>
    </w:p>
    <w:p w:rsidR="00B53574" w:rsidRDefault="00B53574" w:rsidP="00665B76">
      <w:pPr>
        <w:pStyle w:val="Skript6"/>
        <w:tabs>
          <w:tab w:val="left" w:pos="426"/>
        </w:tabs>
      </w:pPr>
      <w:r>
        <w:t xml:space="preserve">4. </w:t>
      </w:r>
      <w:r w:rsidR="00665B76">
        <w:tab/>
      </w:r>
      <w:r>
        <w:t>2.8</w:t>
      </w:r>
      <w:r w:rsidR="00C875FB">
        <w:t>0 kg</w:t>
      </w:r>
    </w:p>
    <w:p w:rsidR="00C875FB" w:rsidRDefault="00C875FB" w:rsidP="00665B76">
      <w:pPr>
        <w:pStyle w:val="Skript6"/>
        <w:tabs>
          <w:tab w:val="left" w:pos="426"/>
        </w:tabs>
      </w:pPr>
      <w:r>
        <w:t xml:space="preserve">5. </w:t>
      </w:r>
      <w:r w:rsidR="00665B76">
        <w:tab/>
      </w:r>
      <w:r>
        <w:t>7.7 %</w:t>
      </w:r>
    </w:p>
    <w:p w:rsidR="00C875FB" w:rsidRDefault="00C875FB" w:rsidP="00665B76">
      <w:pPr>
        <w:pStyle w:val="Skript6"/>
        <w:tabs>
          <w:tab w:val="left" w:pos="426"/>
        </w:tabs>
      </w:pPr>
      <w:r>
        <w:t xml:space="preserve">6. </w:t>
      </w:r>
      <w:r w:rsidR="00665B76">
        <w:tab/>
      </w:r>
      <w:r>
        <w:t>26.55∙10</w:t>
      </w:r>
      <w:r>
        <w:rPr>
          <w:vertAlign w:val="superscript"/>
        </w:rPr>
        <w:t>-6</w:t>
      </w:r>
      <w:r>
        <w:t xml:space="preserve"> m</w:t>
      </w:r>
      <w:r>
        <w:rPr>
          <w:vertAlign w:val="superscript"/>
        </w:rPr>
        <w:t>3</w:t>
      </w:r>
      <w:r>
        <w:tab/>
        <w:t>(26.55 cm</w:t>
      </w:r>
      <w:r>
        <w:rPr>
          <w:vertAlign w:val="superscript"/>
        </w:rPr>
        <w:t>3</w:t>
      </w:r>
      <w:r>
        <w:t>)</w:t>
      </w:r>
    </w:p>
    <w:p w:rsidR="00C875FB" w:rsidRDefault="00C875FB" w:rsidP="00665B76">
      <w:pPr>
        <w:pStyle w:val="Skript6"/>
        <w:tabs>
          <w:tab w:val="left" w:pos="426"/>
        </w:tabs>
      </w:pPr>
      <w:r>
        <w:t xml:space="preserve">7. </w:t>
      </w:r>
      <w:r w:rsidR="00665B76">
        <w:tab/>
      </w:r>
      <w:r>
        <w:t>4.15∙10</w:t>
      </w:r>
      <w:r>
        <w:rPr>
          <w:vertAlign w:val="superscript"/>
        </w:rPr>
        <w:t>-6</w:t>
      </w:r>
      <w:r>
        <w:t xml:space="preserve"> m</w:t>
      </w:r>
      <w:r>
        <w:tab/>
        <w:t>(4.15 μm)</w:t>
      </w:r>
    </w:p>
    <w:p w:rsidR="00C875FB" w:rsidRDefault="00C875FB" w:rsidP="00665B76">
      <w:pPr>
        <w:pStyle w:val="Skript6"/>
        <w:tabs>
          <w:tab w:val="left" w:pos="426"/>
        </w:tabs>
      </w:pPr>
      <w:r>
        <w:t xml:space="preserve">8. </w:t>
      </w:r>
      <w:r w:rsidR="00665B76">
        <w:tab/>
      </w:r>
      <w:r>
        <w:t>3.46∙10</w:t>
      </w:r>
      <w:r>
        <w:rPr>
          <w:vertAlign w:val="superscript"/>
        </w:rPr>
        <w:t>3</w:t>
      </w:r>
      <w:r>
        <w:t xml:space="preserve"> kg</w:t>
      </w:r>
    </w:p>
    <w:p w:rsidR="00C875FB" w:rsidRPr="00C875FB" w:rsidRDefault="00C875FB" w:rsidP="00665B76">
      <w:pPr>
        <w:pStyle w:val="Skript6"/>
        <w:tabs>
          <w:tab w:val="left" w:pos="426"/>
        </w:tabs>
      </w:pPr>
      <w:r>
        <w:t xml:space="preserve">9. </w:t>
      </w:r>
      <w:r w:rsidR="00665B76">
        <w:tab/>
      </w:r>
      <w:r>
        <w:t>hat keinen Platz, Volumen beträgt 5.15∙10</w:t>
      </w:r>
      <w:r>
        <w:rPr>
          <w:vertAlign w:val="superscript"/>
        </w:rPr>
        <w:t>-4</w:t>
      </w:r>
      <w:r>
        <w:t xml:space="preserve"> m</w:t>
      </w:r>
      <w:r>
        <w:rPr>
          <w:vertAlign w:val="superscript"/>
        </w:rPr>
        <w:t>3</w:t>
      </w:r>
      <w:r w:rsidR="00AA1B69">
        <w:t xml:space="preserve"> (0.52</w:t>
      </w:r>
      <w:r>
        <w:t xml:space="preserve"> dm</w:t>
      </w:r>
      <w:r>
        <w:rPr>
          <w:vertAlign w:val="superscript"/>
        </w:rPr>
        <w:t>3</w:t>
      </w:r>
      <w:r w:rsidR="00AA1B69">
        <w:t xml:space="preserve"> = 0.52</w:t>
      </w:r>
      <w:r>
        <w:t xml:space="preserve"> l)</w:t>
      </w:r>
    </w:p>
    <w:p w:rsidR="00C875FB" w:rsidRDefault="00C875FB" w:rsidP="00665B76">
      <w:pPr>
        <w:pStyle w:val="Skript6"/>
        <w:tabs>
          <w:tab w:val="left" w:pos="426"/>
        </w:tabs>
      </w:pPr>
      <w:r>
        <w:t xml:space="preserve">10. </w:t>
      </w:r>
      <w:r w:rsidR="00665B76">
        <w:tab/>
      </w:r>
      <w:r w:rsidR="00211C8A">
        <w:t>Kann man nur schwer tragen, die Masse beträgt 125.66 kg</w:t>
      </w:r>
    </w:p>
    <w:p w:rsidR="00211C8A" w:rsidRDefault="00211C8A" w:rsidP="00665B76">
      <w:pPr>
        <w:pStyle w:val="Skript6"/>
        <w:tabs>
          <w:tab w:val="left" w:pos="426"/>
        </w:tabs>
      </w:pPr>
      <w:r>
        <w:t xml:space="preserve">11. </w:t>
      </w:r>
      <w:r w:rsidR="00665B76">
        <w:tab/>
      </w:r>
      <w:r>
        <w:t>52.29 kg</w:t>
      </w:r>
    </w:p>
    <w:p w:rsidR="00211C8A" w:rsidRDefault="00211C8A" w:rsidP="00665B76">
      <w:pPr>
        <w:pStyle w:val="Skript6"/>
        <w:tabs>
          <w:tab w:val="left" w:pos="426"/>
        </w:tabs>
      </w:pPr>
      <w:r>
        <w:t xml:space="preserve">12. </w:t>
      </w:r>
      <w:r w:rsidR="00665B76">
        <w:tab/>
        <w:t>4 %</w:t>
      </w:r>
    </w:p>
    <w:p w:rsidR="00665B76" w:rsidRDefault="00665B76" w:rsidP="00665B76">
      <w:pPr>
        <w:pStyle w:val="Skript6"/>
        <w:tabs>
          <w:tab w:val="left" w:pos="426"/>
        </w:tabs>
      </w:pPr>
      <w:r>
        <w:t xml:space="preserve">13. </w:t>
      </w:r>
      <w:r>
        <w:tab/>
        <w:t>738.88 kg/m</w:t>
      </w:r>
      <w:r>
        <w:rPr>
          <w:vertAlign w:val="superscript"/>
        </w:rPr>
        <w:t>3</w:t>
      </w:r>
    </w:p>
    <w:p w:rsidR="00665B76" w:rsidRDefault="00665B76" w:rsidP="00665B76">
      <w:pPr>
        <w:pStyle w:val="Skript6"/>
        <w:tabs>
          <w:tab w:val="left" w:pos="426"/>
        </w:tabs>
      </w:pPr>
      <w:r>
        <w:t xml:space="preserve">14. </w:t>
      </w:r>
      <w:r>
        <w:tab/>
        <w:t>795.82 kg/m</w:t>
      </w:r>
      <w:r>
        <w:rPr>
          <w:vertAlign w:val="superscript"/>
        </w:rPr>
        <w:t>3</w:t>
      </w:r>
    </w:p>
    <w:p w:rsidR="00665B76" w:rsidRDefault="00665B76" w:rsidP="00665B76">
      <w:pPr>
        <w:pStyle w:val="Skript6"/>
        <w:tabs>
          <w:tab w:val="left" w:pos="426"/>
        </w:tabs>
      </w:pPr>
      <w:r>
        <w:t xml:space="preserve">15. </w:t>
      </w:r>
      <w:r>
        <w:tab/>
        <w:t>21.2∙10</w:t>
      </w:r>
      <w:r>
        <w:rPr>
          <w:vertAlign w:val="superscript"/>
        </w:rPr>
        <w:t>3</w:t>
      </w:r>
      <w:r>
        <w:t xml:space="preserve"> kg/m</w:t>
      </w:r>
      <w:r>
        <w:rPr>
          <w:vertAlign w:val="superscript"/>
        </w:rPr>
        <w:t>3</w:t>
      </w:r>
    </w:p>
    <w:p w:rsidR="00665B76" w:rsidRDefault="00665B76" w:rsidP="00665B76">
      <w:pPr>
        <w:pStyle w:val="Skript6"/>
        <w:tabs>
          <w:tab w:val="left" w:pos="426"/>
        </w:tabs>
      </w:pPr>
      <w:r>
        <w:t xml:space="preserve">16. </w:t>
      </w:r>
      <w:r>
        <w:tab/>
        <w:t>a) Dichte nimmt ab und dann stark zu</w:t>
      </w:r>
    </w:p>
    <w:p w:rsidR="00665B76" w:rsidRDefault="00665B76" w:rsidP="00665B76">
      <w:pPr>
        <w:pStyle w:val="Skript6"/>
        <w:ind w:left="426" w:hanging="29"/>
      </w:pPr>
      <w:r>
        <w:t>b) 1.84∙10</w:t>
      </w:r>
      <w:r>
        <w:rPr>
          <w:vertAlign w:val="superscript"/>
        </w:rPr>
        <w:t>9</w:t>
      </w:r>
      <w:r>
        <w:t xml:space="preserve"> kg/m</w:t>
      </w:r>
      <w:r>
        <w:rPr>
          <w:vertAlign w:val="superscript"/>
        </w:rPr>
        <w:t>3</w:t>
      </w:r>
    </w:p>
    <w:p w:rsidR="00665B76" w:rsidRDefault="00665B76" w:rsidP="00665B76">
      <w:pPr>
        <w:pStyle w:val="Skript6"/>
        <w:ind w:firstLine="397"/>
      </w:pPr>
      <w:r>
        <w:t xml:space="preserve">c) </w:t>
      </w:r>
      <w:r w:rsidR="006D5F78">
        <w:t>1.84∙10</w:t>
      </w:r>
      <w:r w:rsidR="006D5F78">
        <w:rPr>
          <w:vertAlign w:val="superscript"/>
        </w:rPr>
        <w:t>3</w:t>
      </w:r>
      <w:r w:rsidR="006D5F78">
        <w:t xml:space="preserve"> kg</w:t>
      </w:r>
    </w:p>
    <w:p w:rsidR="006D5F78" w:rsidRPr="006D5F78" w:rsidRDefault="006D5F78" w:rsidP="00665B76">
      <w:pPr>
        <w:pStyle w:val="Skript6"/>
        <w:ind w:firstLine="397"/>
        <w:sectPr w:rsidR="006D5F78" w:rsidRPr="006D5F78" w:rsidSect="008D5847">
          <w:pgSz w:w="11899" w:h="16838" w:code="9"/>
          <w:pgMar w:top="1134" w:right="1134" w:bottom="1134" w:left="1134" w:header="567" w:footer="567" w:gutter="0"/>
          <w:cols w:space="708"/>
        </w:sectPr>
      </w:pPr>
    </w:p>
    <w:p w:rsidR="0088730A" w:rsidRDefault="00D95059" w:rsidP="00D95059">
      <w:pPr>
        <w:pStyle w:val="Skript"/>
      </w:pPr>
      <w:bookmarkStart w:id="35" w:name="_Toc269126358"/>
      <w:r>
        <w:lastRenderedPageBreak/>
        <w:t>Kinematik</w:t>
      </w:r>
      <w:bookmarkEnd w:id="35"/>
    </w:p>
    <w:p w:rsidR="0088730A" w:rsidRPr="00D95059" w:rsidRDefault="00D95059" w:rsidP="00424CBF">
      <w:pPr>
        <w:tabs>
          <w:tab w:val="left" w:pos="993"/>
          <w:tab w:val="left" w:pos="4678"/>
        </w:tabs>
        <w:spacing w:after="120"/>
        <w:jc w:val="both"/>
        <w:rPr>
          <w:rFonts w:ascii="Verdana" w:hAnsi="Verdana"/>
          <w:color w:val="000000"/>
          <w:sz w:val="20"/>
        </w:rPr>
      </w:pPr>
      <w:r>
        <w:rPr>
          <w:rFonts w:ascii="Verdana" w:hAnsi="Verdana"/>
          <w:sz w:val="20"/>
        </w:rPr>
        <w:t xml:space="preserve">Die Kinematik beschreibt innerhalb der Mechanik die Bewegungen. </w:t>
      </w:r>
      <w:r w:rsidR="0088730A" w:rsidRPr="005E0F1B">
        <w:rPr>
          <w:rFonts w:ascii="Verdana" w:hAnsi="Verdana"/>
          <w:sz w:val="20"/>
        </w:rPr>
        <w:t>Bei der Frage nach der U</w:t>
      </w:r>
      <w:r w:rsidR="0088730A" w:rsidRPr="005E0F1B">
        <w:rPr>
          <w:rFonts w:ascii="Verdana" w:hAnsi="Verdana"/>
          <w:sz w:val="20"/>
        </w:rPr>
        <w:t>r</w:t>
      </w:r>
      <w:r w:rsidR="0088730A" w:rsidRPr="005E0F1B">
        <w:rPr>
          <w:rFonts w:ascii="Verdana" w:hAnsi="Verdana"/>
          <w:sz w:val="20"/>
        </w:rPr>
        <w:t xml:space="preserve">sache der Bewegung trifft man auf die </w:t>
      </w:r>
      <w:r w:rsidR="0088730A" w:rsidRPr="005E0F1B">
        <w:rPr>
          <w:rFonts w:ascii="Verdana" w:hAnsi="Verdana"/>
          <w:b/>
          <w:color w:val="000000"/>
          <w:sz w:val="20"/>
        </w:rPr>
        <w:t>Newtonsche Axiome</w:t>
      </w:r>
      <w:r w:rsidR="0088730A" w:rsidRPr="005E0F1B">
        <w:rPr>
          <w:rFonts w:ascii="Verdana" w:hAnsi="Verdana"/>
          <w:color w:val="000000"/>
          <w:sz w:val="20"/>
        </w:rPr>
        <w:t xml:space="preserve"> welche die </w:t>
      </w:r>
      <w:r w:rsidR="0088730A" w:rsidRPr="00D95059">
        <w:rPr>
          <w:rFonts w:ascii="Verdana" w:hAnsi="Verdana"/>
          <w:color w:val="000000"/>
          <w:sz w:val="20"/>
        </w:rPr>
        <w:t>Grundgesetze der klassischen Mechanik</w:t>
      </w:r>
      <w:r w:rsidRPr="00D95059">
        <w:rPr>
          <w:rFonts w:ascii="Verdana" w:hAnsi="Verdana"/>
          <w:color w:val="000000"/>
          <w:sz w:val="20"/>
        </w:rPr>
        <w:t xml:space="preserve"> darstellen. Diese drei Axiome werden später im Kapitel der Dynamik au</w:t>
      </w:r>
      <w:r w:rsidRPr="00D95059">
        <w:rPr>
          <w:rFonts w:ascii="Verdana" w:hAnsi="Verdana"/>
          <w:color w:val="000000"/>
          <w:sz w:val="20"/>
        </w:rPr>
        <w:t>s</w:t>
      </w:r>
      <w:r w:rsidRPr="00D95059">
        <w:rPr>
          <w:rFonts w:ascii="Verdana" w:hAnsi="Verdana"/>
          <w:color w:val="000000"/>
          <w:sz w:val="20"/>
        </w:rPr>
        <w:t xml:space="preserve">führlicher behandelt. </w:t>
      </w:r>
    </w:p>
    <w:p w:rsidR="0088730A" w:rsidRPr="005E0F1B" w:rsidRDefault="0088730A" w:rsidP="00424CBF">
      <w:pPr>
        <w:jc w:val="both"/>
        <w:rPr>
          <w:rFonts w:ascii="Verdana" w:hAnsi="Verdana"/>
          <w:color w:val="000000"/>
          <w:sz w:val="20"/>
        </w:rPr>
      </w:pPr>
      <w:r w:rsidRPr="005E0F1B">
        <w:rPr>
          <w:rFonts w:ascii="Verdana" w:hAnsi="Verdana"/>
          <w:b/>
          <w:color w:val="000000"/>
          <w:sz w:val="20"/>
        </w:rPr>
        <w:t>1. Trägheitsgesetz:</w:t>
      </w:r>
      <w:r w:rsidRPr="005E0F1B">
        <w:rPr>
          <w:rFonts w:ascii="Verdana" w:hAnsi="Verdana"/>
          <w:color w:val="000000"/>
          <w:sz w:val="20"/>
        </w:rPr>
        <w:t xml:space="preserve"> </w:t>
      </w:r>
    </w:p>
    <w:p w:rsidR="0088730A" w:rsidRPr="005E0F1B" w:rsidRDefault="0088730A" w:rsidP="00424CBF">
      <w:pPr>
        <w:jc w:val="both"/>
        <w:rPr>
          <w:rFonts w:ascii="Verdana" w:hAnsi="Verdana"/>
          <w:color w:val="000000"/>
          <w:sz w:val="20"/>
        </w:rPr>
      </w:pPr>
      <w:r w:rsidRPr="005E0F1B">
        <w:rPr>
          <w:rFonts w:ascii="Verdana" w:hAnsi="Verdana"/>
          <w:color w:val="000000"/>
          <w:sz w:val="20"/>
        </w:rPr>
        <w:t>Alle Körper verharren bei Nichteinwirkung von Kräften im Zustand der Ruhe oder der gleic</w:t>
      </w:r>
      <w:r w:rsidRPr="005E0F1B">
        <w:rPr>
          <w:rFonts w:ascii="Verdana" w:hAnsi="Verdana"/>
          <w:color w:val="000000"/>
          <w:sz w:val="20"/>
        </w:rPr>
        <w:t>h</w:t>
      </w:r>
      <w:r w:rsidRPr="005E0F1B">
        <w:rPr>
          <w:rFonts w:ascii="Verdana" w:hAnsi="Verdana"/>
          <w:color w:val="000000"/>
          <w:sz w:val="20"/>
        </w:rPr>
        <w:t>förmigen geradlinigen Bewegung.</w:t>
      </w:r>
    </w:p>
    <w:p w:rsidR="0088730A" w:rsidRPr="005E0F1B" w:rsidRDefault="0088730A" w:rsidP="00424CBF">
      <w:pPr>
        <w:spacing w:before="120"/>
        <w:jc w:val="both"/>
        <w:rPr>
          <w:rFonts w:ascii="Verdana" w:hAnsi="Verdana"/>
          <w:color w:val="000000"/>
          <w:sz w:val="20"/>
        </w:rPr>
      </w:pPr>
      <w:r w:rsidRPr="005E0F1B">
        <w:rPr>
          <w:rFonts w:ascii="Verdana" w:hAnsi="Verdana"/>
          <w:b/>
          <w:color w:val="000000"/>
          <w:sz w:val="20"/>
        </w:rPr>
        <w:t>2. Dynamisches Kraftgesetz:</w:t>
      </w:r>
      <w:r w:rsidRPr="005E0F1B">
        <w:rPr>
          <w:rFonts w:ascii="Verdana" w:hAnsi="Verdana"/>
          <w:color w:val="000000"/>
          <w:sz w:val="20"/>
        </w:rPr>
        <w:t xml:space="preserve"> </w:t>
      </w:r>
    </w:p>
    <w:p w:rsidR="0088730A" w:rsidRPr="005E0F1B" w:rsidRDefault="0088730A" w:rsidP="00424CBF">
      <w:pPr>
        <w:jc w:val="both"/>
        <w:rPr>
          <w:rFonts w:ascii="Verdana" w:hAnsi="Verdana"/>
          <w:color w:val="000000"/>
          <w:sz w:val="20"/>
        </w:rPr>
      </w:pPr>
      <w:r w:rsidRPr="005E0F1B">
        <w:rPr>
          <w:rFonts w:ascii="Verdana" w:hAnsi="Verdana"/>
          <w:color w:val="000000"/>
          <w:sz w:val="20"/>
        </w:rPr>
        <w:t>Die eine Bewegungsänderung bewirkende Kraft F ist bei Massenkonstanz gleich dem Produkt aus der Masse m und Beschleunigung a: F = ma</w:t>
      </w:r>
    </w:p>
    <w:p w:rsidR="0088730A" w:rsidRPr="005E0F1B" w:rsidRDefault="0088730A" w:rsidP="00424CBF">
      <w:pPr>
        <w:spacing w:before="120"/>
        <w:jc w:val="both"/>
        <w:rPr>
          <w:rFonts w:ascii="Verdana" w:hAnsi="Verdana"/>
          <w:color w:val="000000"/>
          <w:sz w:val="20"/>
        </w:rPr>
      </w:pPr>
      <w:r w:rsidRPr="005E0F1B">
        <w:rPr>
          <w:rFonts w:ascii="Verdana" w:hAnsi="Verdana"/>
          <w:b/>
          <w:color w:val="000000"/>
          <w:sz w:val="20"/>
        </w:rPr>
        <w:t>3. actio = reactio</w:t>
      </w:r>
      <w:r w:rsidRPr="005E0F1B">
        <w:rPr>
          <w:rFonts w:ascii="Verdana" w:hAnsi="Verdana"/>
          <w:color w:val="000000"/>
          <w:sz w:val="20"/>
        </w:rPr>
        <w:t xml:space="preserve"> </w:t>
      </w:r>
    </w:p>
    <w:p w:rsidR="0088730A" w:rsidRPr="005E0F1B" w:rsidRDefault="0088730A" w:rsidP="00424CBF">
      <w:pPr>
        <w:jc w:val="both"/>
        <w:rPr>
          <w:rFonts w:ascii="Verdana" w:hAnsi="Verdana"/>
          <w:color w:val="000000"/>
          <w:sz w:val="20"/>
        </w:rPr>
      </w:pPr>
      <w:r w:rsidRPr="005E0F1B">
        <w:rPr>
          <w:rFonts w:ascii="Verdana" w:hAnsi="Verdana"/>
          <w:color w:val="000000"/>
          <w:sz w:val="20"/>
        </w:rPr>
        <w:t>Die Kraftwirkung von zwei Körpern aufeinander ist immer gleich, aber von entgegen</w:t>
      </w:r>
      <w:r w:rsidR="00D95059">
        <w:rPr>
          <w:rFonts w:ascii="Verdana" w:hAnsi="Verdana"/>
          <w:color w:val="000000"/>
          <w:sz w:val="20"/>
        </w:rPr>
        <w:t xml:space="preserve"> </w:t>
      </w:r>
      <w:r w:rsidRPr="005E0F1B">
        <w:rPr>
          <w:rFonts w:ascii="Verdana" w:hAnsi="Verdana"/>
          <w:color w:val="000000"/>
          <w:sz w:val="20"/>
        </w:rPr>
        <w:t>gesetzter Richtung.</w:t>
      </w:r>
      <w:r w:rsidR="00271BC0">
        <w:rPr>
          <w:rFonts w:ascii="Verdana" w:hAnsi="Verdana"/>
          <w:color w:val="000000"/>
          <w:sz w:val="20"/>
        </w:rPr>
        <w:tab/>
      </w:r>
      <w:r w:rsidR="00271BC0">
        <w:rPr>
          <w:rFonts w:ascii="Verdana" w:hAnsi="Verdana"/>
          <w:color w:val="000000"/>
          <w:sz w:val="20"/>
        </w:rPr>
        <w:tab/>
      </w:r>
      <w:r w:rsidR="00271BC0">
        <w:rPr>
          <w:rFonts w:ascii="Verdana" w:hAnsi="Verdana"/>
          <w:color w:val="000000"/>
          <w:sz w:val="20"/>
        </w:rPr>
        <w:tab/>
      </w:r>
      <w:r w:rsidR="00A43A82">
        <w:rPr>
          <w:rFonts w:ascii="Verdana" w:hAnsi="Verdana"/>
          <w:color w:val="000000"/>
          <w:sz w:val="20"/>
        </w:rPr>
        <w:t xml:space="preserve"> </w:t>
      </w:r>
    </w:p>
    <w:p w:rsidR="0088730A" w:rsidRPr="000F6BAE" w:rsidRDefault="0088730A" w:rsidP="00424CBF">
      <w:pPr>
        <w:tabs>
          <w:tab w:val="left" w:pos="993"/>
          <w:tab w:val="left" w:pos="4678"/>
        </w:tabs>
        <w:spacing w:before="120" w:after="120"/>
        <w:jc w:val="both"/>
        <w:rPr>
          <w:rFonts w:ascii="Verdana" w:hAnsi="Verdana"/>
          <w:b/>
          <w:sz w:val="20"/>
        </w:rPr>
      </w:pPr>
      <w:r w:rsidRPr="000F6BAE">
        <w:rPr>
          <w:rFonts w:ascii="Verdana" w:hAnsi="Verdana"/>
          <w:b/>
          <w:sz w:val="20"/>
        </w:rPr>
        <w:t xml:space="preserve">Schlussfolgerung: </w:t>
      </w:r>
    </w:p>
    <w:p w:rsidR="0088730A" w:rsidRDefault="0088730A" w:rsidP="00424CBF">
      <w:pPr>
        <w:tabs>
          <w:tab w:val="left" w:pos="993"/>
          <w:tab w:val="left" w:pos="4678"/>
        </w:tabs>
        <w:spacing w:after="120"/>
        <w:jc w:val="both"/>
        <w:rPr>
          <w:rFonts w:ascii="Verdana" w:hAnsi="Verdana"/>
          <w:sz w:val="20"/>
        </w:rPr>
      </w:pPr>
      <w:r>
        <w:rPr>
          <w:rFonts w:ascii="Verdana" w:hAnsi="Verdana"/>
          <w:sz w:val="20"/>
        </w:rPr>
        <w:t>Wenn sich ein Körper gradlinig, gleichförmig bewegt, wirkt keine Kraft auf ihn. Wenn der Kö</w:t>
      </w:r>
      <w:r>
        <w:rPr>
          <w:rFonts w:ascii="Verdana" w:hAnsi="Verdana"/>
          <w:sz w:val="20"/>
        </w:rPr>
        <w:t>r</w:t>
      </w:r>
      <w:r>
        <w:rPr>
          <w:rFonts w:ascii="Verdana" w:hAnsi="Verdana"/>
          <w:sz w:val="20"/>
        </w:rPr>
        <w:t>per seine Geschwindigkeit oder seine Bewegungsrichtung ändert, wirkt auf ihn eine Kraft.</w:t>
      </w:r>
    </w:p>
    <w:p w:rsidR="004F7A6E" w:rsidRPr="005E0F1B" w:rsidRDefault="004F7A6E" w:rsidP="00424CBF">
      <w:pPr>
        <w:tabs>
          <w:tab w:val="left" w:pos="993"/>
          <w:tab w:val="left" w:pos="4678"/>
        </w:tabs>
        <w:spacing w:after="120"/>
        <w:jc w:val="both"/>
        <w:rPr>
          <w:rFonts w:ascii="Verdana" w:hAnsi="Verdana"/>
          <w:sz w:val="20"/>
        </w:rPr>
      </w:pPr>
      <w:r>
        <w:rPr>
          <w:rFonts w:ascii="Verdana" w:hAnsi="Verdana"/>
          <w:sz w:val="20"/>
        </w:rPr>
        <w:t xml:space="preserve">Zuerst werden wir nun Bewegungen genauer beschreiben und anschliessend wieder auf diese drei Axiome zurück kommen und die </w:t>
      </w:r>
      <w:r w:rsidR="007B1C4A">
        <w:rPr>
          <w:rFonts w:ascii="Verdana" w:hAnsi="Verdana"/>
          <w:sz w:val="20"/>
        </w:rPr>
        <w:t>Ursache von Bewegungen – die Kräfte – untersuchen.</w:t>
      </w:r>
    </w:p>
    <w:p w:rsidR="006A5791" w:rsidRPr="0088730A" w:rsidRDefault="000E3B6B" w:rsidP="003F24AB">
      <w:pPr>
        <w:pStyle w:val="Skript2"/>
      </w:pPr>
      <w:bookmarkStart w:id="36" w:name="_Toc269126359"/>
      <w:r w:rsidRPr="0088730A">
        <w:t>Gleichförmige und gleichmässig</w:t>
      </w:r>
      <w:r w:rsidR="006A5791" w:rsidRPr="0088730A">
        <w:t xml:space="preserve"> beschleunigte Bewegungen</w:t>
      </w:r>
      <w:bookmarkEnd w:id="36"/>
    </w:p>
    <w:p w:rsidR="006A5791" w:rsidRPr="00036CB8" w:rsidRDefault="00D95059" w:rsidP="00D95059">
      <w:pPr>
        <w:pStyle w:val="Skript3"/>
      </w:pPr>
      <w:bookmarkStart w:id="37" w:name="_Toc269126360"/>
      <w:r>
        <w:t>Gleichförmige Bewegung</w:t>
      </w:r>
      <w:bookmarkEnd w:id="37"/>
    </w:p>
    <w:p w:rsidR="006A5791" w:rsidRPr="00036CB8" w:rsidRDefault="006A5791" w:rsidP="00D95059">
      <w:pPr>
        <w:jc w:val="both"/>
        <w:rPr>
          <w:rFonts w:ascii="Verdana" w:hAnsi="Verdana"/>
          <w:sz w:val="20"/>
        </w:rPr>
      </w:pPr>
      <w:r w:rsidRPr="00036CB8">
        <w:rPr>
          <w:rFonts w:ascii="Verdana" w:hAnsi="Verdana"/>
          <w:sz w:val="20"/>
        </w:rPr>
        <w:t>Bei einem 100 m-Lauf durchläuft der Sieger die Strecke in der kürzesten Zeit. Er hat sich am schnellsten bewegt. Je grösser die benötigte Zeit für die gleiche Strecke ist, desto langsamer ist er gelaufen.</w:t>
      </w:r>
    </w:p>
    <w:p w:rsidR="006A5791" w:rsidRPr="00036CB8" w:rsidRDefault="006A5791" w:rsidP="00424CBF">
      <w:pPr>
        <w:jc w:val="both"/>
        <w:rPr>
          <w:rFonts w:ascii="Verdana" w:hAnsi="Verdana"/>
          <w:sz w:val="20"/>
        </w:rPr>
      </w:pPr>
      <w:r w:rsidRPr="00036CB8">
        <w:rPr>
          <w:rFonts w:ascii="Verdana" w:hAnsi="Verdana"/>
          <w:sz w:val="20"/>
        </w:rPr>
        <w:t>In den Abbildungen 1 und 2 sind Messwerte von Versuchen mit einer elektrischen Modelllok</w:t>
      </w:r>
      <w:r w:rsidRPr="00036CB8">
        <w:rPr>
          <w:rFonts w:ascii="Verdana" w:hAnsi="Verdana"/>
          <w:sz w:val="20"/>
        </w:rPr>
        <w:t>o</w:t>
      </w:r>
      <w:r w:rsidRPr="00036CB8">
        <w:rPr>
          <w:rFonts w:ascii="Verdana" w:hAnsi="Verdana"/>
          <w:sz w:val="20"/>
        </w:rPr>
        <w:t>motive wiedergegeben. Kurve 1 in Abbildung 1 zeigt, dass die Lokomotive immer schneller wird. Von Sekunde zu Sekunde legt sie immer grössere Strecken zurück. Dagegen stammt Kurve 2 von einer Fahrt, die immer langsamer wird. Von Sekunde zu Sekunde legt die Lok</w:t>
      </w:r>
      <w:r w:rsidRPr="00036CB8">
        <w:rPr>
          <w:rFonts w:ascii="Verdana" w:hAnsi="Verdana"/>
          <w:sz w:val="20"/>
        </w:rPr>
        <w:t>o</w:t>
      </w:r>
      <w:r w:rsidRPr="00036CB8">
        <w:rPr>
          <w:rFonts w:ascii="Verdana" w:hAnsi="Verdana"/>
          <w:sz w:val="20"/>
        </w:rPr>
        <w:t>motive immer kürzere Strecken zurück.</w:t>
      </w:r>
    </w:p>
    <w:p w:rsidR="006A5791" w:rsidRPr="00036CB8" w:rsidRDefault="006A5791" w:rsidP="00424CBF">
      <w:pPr>
        <w:spacing w:after="120"/>
        <w:jc w:val="both"/>
        <w:rPr>
          <w:rFonts w:ascii="Verdana" w:hAnsi="Verdana"/>
          <w:sz w:val="20"/>
        </w:rPr>
      </w:pPr>
      <w:r w:rsidRPr="00036CB8">
        <w:rPr>
          <w:rFonts w:ascii="Verdana" w:hAnsi="Verdana"/>
          <w:sz w:val="20"/>
        </w:rPr>
        <w:t>Die Messwerte in Abbildung 2 liegen recht genau auf Geraden durch den Ursprung. Eine solche Gerade ergibt sich, wenn eine Bewegung weder schneller noch langsamer wird. Die steilere Kurve gehört zu einer schnellen, die flachere zu einer langsamen Fahrt der Modelllokomotive.</w:t>
      </w:r>
    </w:p>
    <w:tbl>
      <w:tblPr>
        <w:tblW w:w="0" w:type="auto"/>
        <w:tblInd w:w="70" w:type="dxa"/>
        <w:tblLayout w:type="fixed"/>
        <w:tblCellMar>
          <w:left w:w="70" w:type="dxa"/>
          <w:right w:w="70" w:type="dxa"/>
        </w:tblCellMar>
        <w:tblLook w:val="0000" w:firstRow="0" w:lastRow="0" w:firstColumn="0" w:lastColumn="0" w:noHBand="0" w:noVBand="0"/>
      </w:tblPr>
      <w:tblGrid>
        <w:gridCol w:w="4748"/>
        <w:gridCol w:w="4678"/>
      </w:tblGrid>
      <w:tr w:rsidR="006A5791" w:rsidRPr="00036CB8" w:rsidTr="000B5BC3">
        <w:tc>
          <w:tcPr>
            <w:tcW w:w="4748" w:type="dxa"/>
          </w:tcPr>
          <w:p w:rsidR="006A5791" w:rsidRPr="00036CB8" w:rsidRDefault="002C4DB1" w:rsidP="00424CBF">
            <w:pPr>
              <w:jc w:val="both"/>
              <w:rPr>
                <w:rFonts w:ascii="Verdana" w:hAnsi="Verdana"/>
                <w:sz w:val="20"/>
              </w:rPr>
            </w:pPr>
            <w:r>
              <w:rPr>
                <w:rFonts w:ascii="Verdana" w:hAnsi="Verdana"/>
                <w:noProof/>
                <w:sz w:val="20"/>
                <w:lang w:eastAsia="de-CH"/>
              </w:rPr>
              <mc:AlternateContent>
                <mc:Choice Requires="wps">
                  <w:drawing>
                    <wp:anchor distT="0" distB="0" distL="114300" distR="114300" simplePos="0" relativeHeight="251574784" behindDoc="0" locked="0" layoutInCell="0" allowOverlap="1">
                      <wp:simplePos x="0" y="0"/>
                      <wp:positionH relativeFrom="column">
                        <wp:posOffset>2870200</wp:posOffset>
                      </wp:positionH>
                      <wp:positionV relativeFrom="paragraph">
                        <wp:posOffset>25400</wp:posOffset>
                      </wp:positionV>
                      <wp:extent cx="2877185" cy="2059305"/>
                      <wp:effectExtent l="3175" t="0" r="0" b="1270"/>
                      <wp:wrapNone/>
                      <wp:docPr id="4756" name="Text Box 2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185" cy="2059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D99" w:rsidRDefault="00272D99" w:rsidP="006A5791">
                                  <w:r>
                                    <w:rPr>
                                      <w:noProof/>
                                      <w:lang w:eastAsia="de-CH"/>
                                    </w:rPr>
                                    <w:drawing>
                                      <wp:inline distT="0" distB="0" distL="0" distR="0">
                                        <wp:extent cx="2686050" cy="1962150"/>
                                        <wp:effectExtent l="19050" t="0" r="0" b="0"/>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8"/>
                                                <a:srcRect/>
                                                <a:stretch>
                                                  <a:fillRect/>
                                                </a:stretch>
                                              </pic:blipFill>
                                              <pic:spPr bwMode="auto">
                                                <a:xfrm>
                                                  <a:off x="0" y="0"/>
                                                  <a:ext cx="2686050" cy="19621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7" o:spid="_x0000_s1062" type="#_x0000_t202" style="position:absolute;left:0;text-align:left;margin-left:226pt;margin-top:2pt;width:226.55pt;height:162.1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" o:allowincell="f" stroked="f">
                      <v:textbox>
                        <w:txbxContent>
                          <w:p w:rsidR="00272D99" w:rsidRDefault="00272D99" w:rsidP="006A5791">
                            <w:r>
                              <w:rPr>
                                <w:noProof/>
                                <w:lang w:eastAsia="de-CH"/>
                              </w:rPr>
                              <w:drawing>
                                <wp:inline distT="0" distB="0" distL="0" distR="0">
                                  <wp:extent cx="2686050" cy="1962150"/>
                                  <wp:effectExtent l="19050" t="0" r="0" b="0"/>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8"/>
                                          <a:srcRect/>
                                          <a:stretch>
                                            <a:fillRect/>
                                          </a:stretch>
                                        </pic:blipFill>
                                        <pic:spPr bwMode="auto">
                                          <a:xfrm>
                                            <a:off x="0" y="0"/>
                                            <a:ext cx="2686050" cy="1962150"/>
                                          </a:xfrm>
                                          <a:prstGeom prst="rect">
                                            <a:avLst/>
                                          </a:prstGeom>
                                          <a:noFill/>
                                          <a:ln w="9525">
                                            <a:noFill/>
                                            <a:miter lim="800000"/>
                                            <a:headEnd/>
                                            <a:tailEnd/>
                                          </a:ln>
                                        </pic:spPr>
                                      </pic:pic>
                                    </a:graphicData>
                                  </a:graphic>
                                </wp:inline>
                              </w:drawing>
                            </w:r>
                          </w:p>
                        </w:txbxContent>
                      </v:textbox>
                    </v:shape>
                  </w:pict>
                </mc:Fallback>
              </mc:AlternateContent>
            </w:r>
            <w:r>
              <w:rPr>
                <w:rFonts w:ascii="Verdana" w:hAnsi="Verdana"/>
                <w:noProof/>
                <w:sz w:val="20"/>
                <w:lang w:eastAsia="de-CH"/>
              </w:rPr>
              <mc:AlternateContent>
                <mc:Choice Requires="wps">
                  <w:drawing>
                    <wp:anchor distT="0" distB="0" distL="114300" distR="114300" simplePos="0" relativeHeight="251573760" behindDoc="0" locked="0" layoutInCell="0" allowOverlap="1">
                      <wp:simplePos x="0" y="0"/>
                      <wp:positionH relativeFrom="column">
                        <wp:posOffset>-38100</wp:posOffset>
                      </wp:positionH>
                      <wp:positionV relativeFrom="paragraph">
                        <wp:posOffset>25400</wp:posOffset>
                      </wp:positionV>
                      <wp:extent cx="2889250" cy="2068195"/>
                      <wp:effectExtent l="0" t="0" r="0" b="1905"/>
                      <wp:wrapNone/>
                      <wp:docPr id="4755" name="Text Box 2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2068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D99" w:rsidRDefault="00272D99" w:rsidP="006A5791">
                                  <w:r>
                                    <w:rPr>
                                      <w:noProof/>
                                      <w:lang w:eastAsia="de-CH"/>
                                    </w:rPr>
                                    <w:drawing>
                                      <wp:inline distT="0" distB="0" distL="0" distR="0">
                                        <wp:extent cx="2695575" cy="1971675"/>
                                        <wp:effectExtent l="19050" t="0" r="9525" b="0"/>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9"/>
                                                <a:srcRect/>
                                                <a:stretch>
                                                  <a:fillRect/>
                                                </a:stretch>
                                              </pic:blipFill>
                                              <pic:spPr bwMode="auto">
                                                <a:xfrm>
                                                  <a:off x="0" y="0"/>
                                                  <a:ext cx="2695575" cy="19716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6" o:spid="_x0000_s1063" type="#_x0000_t202" style="position:absolute;left:0;text-align:left;margin-left:-3pt;margin-top:2pt;width:227.5pt;height:162.8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" o:allowincell="f" stroked="f">
                      <v:textbox>
                        <w:txbxContent>
                          <w:p w:rsidR="00272D99" w:rsidRDefault="00272D99" w:rsidP="006A5791">
                            <w:r>
                              <w:rPr>
                                <w:noProof/>
                                <w:lang w:eastAsia="de-CH"/>
                              </w:rPr>
                              <w:drawing>
                                <wp:inline distT="0" distB="0" distL="0" distR="0">
                                  <wp:extent cx="2695575" cy="1971675"/>
                                  <wp:effectExtent l="19050" t="0" r="9525" b="0"/>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9"/>
                                          <a:srcRect/>
                                          <a:stretch>
                                            <a:fillRect/>
                                          </a:stretch>
                                        </pic:blipFill>
                                        <pic:spPr bwMode="auto">
                                          <a:xfrm>
                                            <a:off x="0" y="0"/>
                                            <a:ext cx="2695575" cy="1971675"/>
                                          </a:xfrm>
                                          <a:prstGeom prst="rect">
                                            <a:avLst/>
                                          </a:prstGeom>
                                          <a:noFill/>
                                          <a:ln w="9525">
                                            <a:noFill/>
                                            <a:miter lim="800000"/>
                                            <a:headEnd/>
                                            <a:tailEnd/>
                                          </a:ln>
                                        </pic:spPr>
                                      </pic:pic>
                                    </a:graphicData>
                                  </a:graphic>
                                </wp:inline>
                              </w:drawing>
                            </w:r>
                          </w:p>
                        </w:txbxContent>
                      </v:textbox>
                    </v:shape>
                  </w:pict>
                </mc:Fallback>
              </mc:AlternateContent>
            </w:r>
          </w:p>
          <w:p w:rsidR="006A5791" w:rsidRPr="00036CB8" w:rsidRDefault="006A5791" w:rsidP="00424CBF">
            <w:pPr>
              <w:jc w:val="both"/>
              <w:rPr>
                <w:rFonts w:ascii="Verdana" w:hAnsi="Verdana"/>
                <w:sz w:val="20"/>
              </w:rPr>
            </w:pPr>
          </w:p>
          <w:p w:rsidR="006A5791" w:rsidRPr="00036CB8" w:rsidRDefault="006A5791" w:rsidP="00424CBF">
            <w:pPr>
              <w:jc w:val="both"/>
              <w:rPr>
                <w:rFonts w:ascii="Verdana" w:hAnsi="Verdana"/>
                <w:sz w:val="20"/>
              </w:rPr>
            </w:pPr>
          </w:p>
          <w:p w:rsidR="006A5791" w:rsidRPr="00036CB8" w:rsidRDefault="006A5791" w:rsidP="00424CBF">
            <w:pPr>
              <w:jc w:val="both"/>
              <w:rPr>
                <w:rFonts w:ascii="Verdana" w:hAnsi="Verdana"/>
                <w:sz w:val="20"/>
              </w:rPr>
            </w:pPr>
          </w:p>
          <w:p w:rsidR="006A5791" w:rsidRPr="00036CB8" w:rsidRDefault="006A5791" w:rsidP="00424CBF">
            <w:pPr>
              <w:jc w:val="both"/>
              <w:rPr>
                <w:rFonts w:ascii="Verdana" w:hAnsi="Verdana"/>
                <w:sz w:val="20"/>
              </w:rPr>
            </w:pPr>
          </w:p>
          <w:p w:rsidR="006A5791" w:rsidRPr="00036CB8" w:rsidRDefault="006A5791" w:rsidP="00424CBF">
            <w:pPr>
              <w:jc w:val="both"/>
              <w:rPr>
                <w:rFonts w:ascii="Verdana" w:hAnsi="Verdana"/>
                <w:sz w:val="20"/>
              </w:rPr>
            </w:pPr>
          </w:p>
          <w:p w:rsidR="006A5791" w:rsidRPr="00036CB8" w:rsidRDefault="006A5791" w:rsidP="00424CBF">
            <w:pPr>
              <w:jc w:val="both"/>
              <w:rPr>
                <w:rFonts w:ascii="Verdana" w:hAnsi="Verdana"/>
                <w:sz w:val="20"/>
              </w:rPr>
            </w:pPr>
          </w:p>
          <w:p w:rsidR="006A5791" w:rsidRPr="00036CB8" w:rsidRDefault="006A5791" w:rsidP="00424CBF">
            <w:pPr>
              <w:jc w:val="both"/>
              <w:rPr>
                <w:rFonts w:ascii="Verdana" w:hAnsi="Verdana"/>
                <w:sz w:val="20"/>
              </w:rPr>
            </w:pPr>
          </w:p>
          <w:p w:rsidR="006A5791" w:rsidRPr="00036CB8" w:rsidRDefault="006A5791" w:rsidP="00424CBF">
            <w:pPr>
              <w:jc w:val="both"/>
              <w:rPr>
                <w:rFonts w:ascii="Verdana" w:hAnsi="Verdana"/>
                <w:sz w:val="20"/>
              </w:rPr>
            </w:pPr>
          </w:p>
          <w:p w:rsidR="006A5791" w:rsidRPr="00036CB8" w:rsidRDefault="006A5791" w:rsidP="00424CBF">
            <w:pPr>
              <w:jc w:val="both"/>
              <w:rPr>
                <w:rFonts w:ascii="Verdana" w:hAnsi="Verdana"/>
                <w:sz w:val="20"/>
              </w:rPr>
            </w:pPr>
          </w:p>
          <w:p w:rsidR="006A5791" w:rsidRPr="00036CB8" w:rsidRDefault="006A5791" w:rsidP="00424CBF">
            <w:pPr>
              <w:jc w:val="both"/>
              <w:rPr>
                <w:rFonts w:ascii="Verdana" w:hAnsi="Verdana"/>
                <w:sz w:val="20"/>
              </w:rPr>
            </w:pPr>
          </w:p>
          <w:p w:rsidR="006A5791" w:rsidRPr="00036CB8" w:rsidRDefault="006A5791" w:rsidP="00424CBF">
            <w:pPr>
              <w:jc w:val="both"/>
              <w:rPr>
                <w:rFonts w:ascii="Verdana" w:hAnsi="Verdana"/>
                <w:sz w:val="20"/>
              </w:rPr>
            </w:pPr>
          </w:p>
          <w:p w:rsidR="006A5791" w:rsidRPr="00036CB8" w:rsidRDefault="006A5791" w:rsidP="00424CBF">
            <w:pPr>
              <w:jc w:val="both"/>
              <w:rPr>
                <w:rFonts w:ascii="Verdana" w:hAnsi="Verdana"/>
                <w:sz w:val="20"/>
              </w:rPr>
            </w:pPr>
          </w:p>
          <w:p w:rsidR="006A5791" w:rsidRPr="00036CB8" w:rsidRDefault="006A5791" w:rsidP="00424CBF">
            <w:pPr>
              <w:jc w:val="both"/>
              <w:rPr>
                <w:rFonts w:ascii="Verdana" w:hAnsi="Verdana"/>
                <w:sz w:val="20"/>
              </w:rPr>
            </w:pPr>
          </w:p>
        </w:tc>
        <w:tc>
          <w:tcPr>
            <w:tcW w:w="4678" w:type="dxa"/>
          </w:tcPr>
          <w:p w:rsidR="006A5791" w:rsidRPr="00036CB8" w:rsidRDefault="006A5791" w:rsidP="00424CBF">
            <w:pPr>
              <w:jc w:val="both"/>
              <w:rPr>
                <w:rFonts w:ascii="Verdana" w:hAnsi="Verdana"/>
                <w:sz w:val="20"/>
              </w:rPr>
            </w:pPr>
          </w:p>
        </w:tc>
      </w:tr>
    </w:tbl>
    <w:p w:rsidR="006A5791" w:rsidRPr="00036CB8" w:rsidRDefault="006A5791" w:rsidP="00F37EE8">
      <w:pPr>
        <w:spacing w:before="120"/>
        <w:jc w:val="both"/>
        <w:rPr>
          <w:rFonts w:ascii="Verdana" w:hAnsi="Verdana"/>
          <w:sz w:val="20"/>
        </w:rPr>
      </w:pPr>
      <w:r w:rsidRPr="00036CB8">
        <w:rPr>
          <w:rFonts w:ascii="Verdana" w:hAnsi="Verdana"/>
          <w:sz w:val="20"/>
        </w:rPr>
        <w:t xml:space="preserve">Ergibt sich im Zeit - Weg - Diagramm einer Bewegung eine Gerade, so spricht man von einer </w:t>
      </w:r>
      <w:r w:rsidRPr="00036CB8">
        <w:rPr>
          <w:rFonts w:ascii="Verdana" w:hAnsi="Verdana"/>
          <w:b/>
          <w:sz w:val="20"/>
        </w:rPr>
        <w:t>gleichförmigen Bewegung</w:t>
      </w:r>
      <w:r w:rsidRPr="00036CB8">
        <w:rPr>
          <w:rFonts w:ascii="Verdana" w:hAnsi="Verdana"/>
          <w:sz w:val="20"/>
        </w:rPr>
        <w:t xml:space="preserve">. Der bewegte Gegenstand legt dann immer gleiche Strecken in gleich langen Zeitabschnitten zurück. Für die doppelte Strecke braucht er die doppelte Zeit, für die dreifache Strecke die dreifache Zeit usw. </w:t>
      </w:r>
      <w:r w:rsidRPr="00036CB8">
        <w:rPr>
          <w:rFonts w:ascii="Verdana" w:hAnsi="Verdana"/>
          <w:b/>
          <w:sz w:val="20"/>
        </w:rPr>
        <w:t>Bei der gleichförmigen Bewegung ändern sich weder Geschwindigkeit noch Richtung</w:t>
      </w:r>
      <w:r w:rsidRPr="00036CB8">
        <w:rPr>
          <w:rFonts w:ascii="Verdana" w:hAnsi="Verdana"/>
          <w:sz w:val="20"/>
        </w:rPr>
        <w:t>.</w:t>
      </w:r>
      <w:r w:rsidR="0088730A">
        <w:rPr>
          <w:rFonts w:ascii="Verdana" w:hAnsi="Verdana"/>
          <w:sz w:val="20"/>
        </w:rPr>
        <w:t xml:space="preserve"> </w:t>
      </w:r>
    </w:p>
    <w:p w:rsidR="006A5791" w:rsidRPr="00F37EE8" w:rsidRDefault="006A5791" w:rsidP="00424CBF">
      <w:pPr>
        <w:spacing w:before="120"/>
        <w:jc w:val="both"/>
        <w:rPr>
          <w:rFonts w:ascii="Verdana" w:hAnsi="Verdana"/>
          <w:sz w:val="20"/>
        </w:rPr>
      </w:pPr>
      <w:r w:rsidRPr="00F37EE8">
        <w:rPr>
          <w:rFonts w:ascii="Verdana" w:hAnsi="Verdana"/>
          <w:sz w:val="20"/>
        </w:rPr>
        <w:lastRenderedPageBreak/>
        <w:t>Bezeichnet man die Strecke mit s und den Zeitabschnitt mit t, so gilt:</w:t>
      </w:r>
      <w:r w:rsidR="007B1C4A" w:rsidRPr="00F37EE8">
        <w:rPr>
          <w:rFonts w:ascii="Verdana" w:hAnsi="Verdana"/>
          <w:sz w:val="20"/>
        </w:rPr>
        <w:t xml:space="preserve"> </w:t>
      </w:r>
      <w:r w:rsidRPr="00F37EE8">
        <w:rPr>
          <w:rFonts w:ascii="Verdana" w:hAnsi="Verdana"/>
          <w:sz w:val="20"/>
        </w:rPr>
        <w:t xml:space="preserve">Bei der gleichförmigen Bewegung sind der zurückgelegte Weg s und die dafür benötigte Zeit t zueinander </w:t>
      </w:r>
      <w:r w:rsidRPr="00F37EE8">
        <w:rPr>
          <w:rFonts w:ascii="Verdana" w:hAnsi="Verdana"/>
          <w:b/>
          <w:sz w:val="20"/>
        </w:rPr>
        <w:t>proporti</w:t>
      </w:r>
      <w:r w:rsidRPr="00F37EE8">
        <w:rPr>
          <w:rFonts w:ascii="Verdana" w:hAnsi="Verdana"/>
          <w:b/>
          <w:sz w:val="20"/>
        </w:rPr>
        <w:t>o</w:t>
      </w:r>
      <w:r w:rsidRPr="00F37EE8">
        <w:rPr>
          <w:rFonts w:ascii="Verdana" w:hAnsi="Verdana"/>
          <w:b/>
          <w:sz w:val="20"/>
        </w:rPr>
        <w:t>nal</w:t>
      </w:r>
      <w:r w:rsidRPr="00F37EE8">
        <w:rPr>
          <w:rFonts w:ascii="Verdana" w:hAnsi="Verdana"/>
          <w:sz w:val="20"/>
        </w:rPr>
        <w:t>.</w:t>
      </w:r>
    </w:p>
    <w:p w:rsidR="00D95059" w:rsidRDefault="00D95059" w:rsidP="00D95059">
      <w:pPr>
        <w:pStyle w:val="Skript3"/>
      </w:pPr>
      <w:bookmarkStart w:id="38" w:name="_Toc269126361"/>
      <w:r>
        <w:t>Geschwindigkeit</w:t>
      </w:r>
      <w:bookmarkEnd w:id="38"/>
    </w:p>
    <w:p w:rsidR="006A5791" w:rsidRPr="007B1C4A" w:rsidRDefault="006A5791" w:rsidP="00D95059">
      <w:pPr>
        <w:jc w:val="both"/>
        <w:rPr>
          <w:rFonts w:ascii="Verdana" w:hAnsi="Verdana"/>
          <w:sz w:val="20"/>
        </w:rPr>
      </w:pPr>
      <w:r w:rsidRPr="007B1C4A">
        <w:rPr>
          <w:rFonts w:ascii="Verdana" w:hAnsi="Verdana"/>
          <w:sz w:val="20"/>
        </w:rPr>
        <w:t>Der Q</w:t>
      </w:r>
      <w:r w:rsidR="007B1C4A">
        <w:rPr>
          <w:rFonts w:ascii="Verdana" w:hAnsi="Verdana"/>
          <w:sz w:val="20"/>
        </w:rPr>
        <w:t>uotient aus zurückgelegtem Weg</w:t>
      </w:r>
      <w:r w:rsidRPr="007B1C4A">
        <w:rPr>
          <w:rFonts w:ascii="Verdana" w:hAnsi="Verdana"/>
          <w:sz w:val="20"/>
        </w:rPr>
        <w:t xml:space="preserve"> und dafür benötigter Zeit heisst </w:t>
      </w:r>
      <w:r w:rsidRPr="007B1C4A">
        <w:rPr>
          <w:rFonts w:ascii="Verdana" w:hAnsi="Verdana"/>
          <w:b/>
          <w:sz w:val="20"/>
        </w:rPr>
        <w:t>Geschwindigkeit</w:t>
      </w:r>
      <w:r w:rsidR="007B1C4A">
        <w:rPr>
          <w:rFonts w:ascii="Verdana" w:hAnsi="Verdana"/>
          <w:b/>
          <w:sz w:val="20"/>
        </w:rPr>
        <w:t xml:space="preserve"> v</w:t>
      </w:r>
      <w:r w:rsidR="007B1C4A">
        <w:rPr>
          <w:rFonts w:ascii="Verdana" w:hAnsi="Verdana"/>
          <w:sz w:val="20"/>
        </w:rPr>
        <w:t>.</w:t>
      </w:r>
    </w:p>
    <w:p w:rsidR="006A5791" w:rsidRPr="00036CB8" w:rsidRDefault="007B1C4A" w:rsidP="00424CBF">
      <w:pPr>
        <w:spacing w:before="120"/>
        <w:jc w:val="both"/>
        <w:rPr>
          <w:rFonts w:ascii="Verdana" w:hAnsi="Verdana"/>
          <w:sz w:val="20"/>
        </w:rPr>
      </w:pPr>
      <w:r>
        <w:rPr>
          <w:rFonts w:ascii="Verdana" w:hAnsi="Verdana"/>
          <w:sz w:val="20"/>
        </w:rPr>
        <w:t>v: Geschwindigkeit</w:t>
      </w:r>
      <w:r>
        <w:rPr>
          <w:rFonts w:ascii="Verdana" w:hAnsi="Verdana"/>
          <w:sz w:val="20"/>
        </w:rPr>
        <w:tab/>
      </w:r>
      <w:r w:rsidR="006A5791" w:rsidRPr="00036CB8">
        <w:rPr>
          <w:rFonts w:ascii="Verdana" w:hAnsi="Verdana"/>
          <w:position w:val="-20"/>
          <w:sz w:val="20"/>
        </w:rPr>
        <w:object w:dxaOrig="540" w:dyaOrig="560">
          <v:shape id="_x0000_i1026" type="#_x0000_t75" style="width:27pt;height:27.75pt" o:ole="" fillcolor="window">
            <v:imagedata r:id="rId60" o:title=""/>
          </v:shape>
          <o:OLEObject Type="Embed" ProgID="Equation.3" ShapeID="_x0000_i1026" DrawAspect="Content" ObjectID="_1570862661" r:id="rId61"/>
        </w:object>
      </w:r>
      <w:r w:rsidR="00186448">
        <w:rPr>
          <w:rFonts w:ascii="Verdana" w:hAnsi="Verdana"/>
          <w:sz w:val="20"/>
        </w:rPr>
        <w:tab/>
      </w:r>
      <w:r w:rsidR="00186448">
        <w:rPr>
          <w:rFonts w:ascii="Verdana" w:hAnsi="Verdana"/>
          <w:sz w:val="20"/>
        </w:rPr>
        <w:tab/>
      </w:r>
      <w:r w:rsidRPr="007B1C4A">
        <w:rPr>
          <w:rFonts w:ascii="Verdana" w:hAnsi="Verdana"/>
          <w:position w:val="-22"/>
          <w:sz w:val="20"/>
        </w:rPr>
        <w:object w:dxaOrig="920" w:dyaOrig="560">
          <v:shape id="_x0000_i1027" type="#_x0000_t75" style="width:45.75pt;height:27.75pt" o:ole="" fillcolor="window">
            <v:imagedata r:id="rId62" o:title=""/>
          </v:shape>
          <o:OLEObject Type="Embed" ProgID="Equation.3" ShapeID="_x0000_i1027" DrawAspect="Content" ObjectID="_1570862662" r:id="rId63"/>
        </w:object>
      </w:r>
      <w:r>
        <w:rPr>
          <w:rFonts w:ascii="Verdana" w:hAnsi="Verdana"/>
          <w:sz w:val="20"/>
        </w:rPr>
        <w:tab/>
      </w:r>
      <w:r w:rsidR="00A43A82">
        <w:rPr>
          <w:rFonts w:ascii="Verdana" w:hAnsi="Verdana"/>
          <w:sz w:val="20"/>
        </w:rPr>
        <w:t xml:space="preserve"> </w:t>
      </w:r>
    </w:p>
    <w:p w:rsidR="006A5791" w:rsidRPr="00036CB8" w:rsidRDefault="006A5791" w:rsidP="00424CBF">
      <w:pPr>
        <w:jc w:val="both"/>
        <w:rPr>
          <w:rFonts w:ascii="Verdana" w:hAnsi="Verdana"/>
          <w:sz w:val="20"/>
        </w:rPr>
      </w:pPr>
    </w:p>
    <w:p w:rsidR="000E3B6B" w:rsidRDefault="000E3B6B" w:rsidP="00424CBF">
      <w:pPr>
        <w:spacing w:after="120"/>
        <w:jc w:val="both"/>
        <w:rPr>
          <w:rFonts w:ascii="Verdana" w:hAnsi="Verdana"/>
          <w:sz w:val="20"/>
        </w:rPr>
      </w:pPr>
      <w:r>
        <w:rPr>
          <w:rFonts w:ascii="Verdana" w:hAnsi="Verdana"/>
          <w:sz w:val="20"/>
        </w:rPr>
        <w:t xml:space="preserve">Umrechnung der Geschwindigkeiten: </w:t>
      </w:r>
    </w:p>
    <w:p w:rsidR="00D1664A" w:rsidRDefault="00D1664A" w:rsidP="00424CBF">
      <w:pPr>
        <w:spacing w:after="120"/>
        <w:jc w:val="both"/>
        <w:rPr>
          <w:rFonts w:ascii="Verdana" w:hAnsi="Verdana"/>
          <w:sz w:val="20"/>
        </w:rPr>
      </w:pPr>
    </w:p>
    <w:p w:rsidR="006A5791" w:rsidRPr="00036CB8" w:rsidRDefault="006A5791" w:rsidP="00424CBF">
      <w:pPr>
        <w:spacing w:after="120"/>
        <w:jc w:val="both"/>
        <w:rPr>
          <w:rFonts w:ascii="Verdana" w:hAnsi="Verdana"/>
          <w:sz w:val="20"/>
        </w:rPr>
      </w:pPr>
      <w:r w:rsidRPr="00036CB8">
        <w:rPr>
          <w:rFonts w:ascii="Verdana" w:hAnsi="Verdana"/>
          <w:sz w:val="20"/>
        </w:rPr>
        <w:t>Beispiele für Geschwindigkeiten:</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95"/>
        <w:gridCol w:w="2295"/>
        <w:gridCol w:w="2295"/>
        <w:gridCol w:w="2295"/>
      </w:tblGrid>
      <w:tr w:rsidR="006A5791" w:rsidRPr="00500345" w:rsidTr="000B5BC3">
        <w:tc>
          <w:tcPr>
            <w:tcW w:w="2295" w:type="dxa"/>
          </w:tcPr>
          <w:p w:rsidR="006A5791" w:rsidRPr="00036CB8" w:rsidRDefault="006A5791" w:rsidP="00424CBF">
            <w:pPr>
              <w:spacing w:before="60"/>
              <w:jc w:val="both"/>
              <w:rPr>
                <w:rFonts w:ascii="Verdana" w:hAnsi="Verdana"/>
                <w:sz w:val="20"/>
              </w:rPr>
            </w:pPr>
            <w:r w:rsidRPr="00036CB8">
              <w:rPr>
                <w:rFonts w:ascii="Verdana" w:hAnsi="Verdana"/>
                <w:sz w:val="20"/>
              </w:rPr>
              <w:t>Haarwachstum</w:t>
            </w:r>
          </w:p>
          <w:p w:rsidR="006A5791" w:rsidRPr="00036CB8" w:rsidRDefault="006A5791" w:rsidP="00424CBF">
            <w:pPr>
              <w:spacing w:before="60"/>
              <w:jc w:val="both"/>
              <w:rPr>
                <w:rFonts w:ascii="Verdana" w:hAnsi="Verdana"/>
                <w:sz w:val="20"/>
              </w:rPr>
            </w:pPr>
            <w:r w:rsidRPr="00036CB8">
              <w:rPr>
                <w:rFonts w:ascii="Verdana" w:hAnsi="Verdana"/>
                <w:sz w:val="20"/>
              </w:rPr>
              <w:t>Schnecke</w:t>
            </w:r>
          </w:p>
          <w:p w:rsidR="006A5791" w:rsidRPr="00036CB8" w:rsidRDefault="006A5791" w:rsidP="00424CBF">
            <w:pPr>
              <w:spacing w:before="60"/>
              <w:jc w:val="both"/>
              <w:rPr>
                <w:rFonts w:ascii="Verdana" w:hAnsi="Verdana"/>
                <w:sz w:val="20"/>
              </w:rPr>
            </w:pPr>
            <w:r w:rsidRPr="00036CB8">
              <w:rPr>
                <w:rFonts w:ascii="Verdana" w:hAnsi="Verdana"/>
                <w:sz w:val="20"/>
              </w:rPr>
              <w:t>Fussgänger</w:t>
            </w:r>
          </w:p>
          <w:p w:rsidR="006A5791" w:rsidRPr="00036CB8" w:rsidRDefault="006A5791" w:rsidP="00424CBF">
            <w:pPr>
              <w:spacing w:before="60"/>
              <w:jc w:val="both"/>
              <w:rPr>
                <w:rFonts w:ascii="Verdana" w:hAnsi="Verdana"/>
                <w:sz w:val="20"/>
              </w:rPr>
            </w:pPr>
            <w:r w:rsidRPr="00036CB8">
              <w:rPr>
                <w:rFonts w:ascii="Verdana" w:hAnsi="Verdana"/>
                <w:sz w:val="20"/>
              </w:rPr>
              <w:t>Radfahrer</w:t>
            </w:r>
          </w:p>
          <w:p w:rsidR="006A5791" w:rsidRPr="00036CB8" w:rsidRDefault="006A5791" w:rsidP="00424CBF">
            <w:pPr>
              <w:spacing w:before="60"/>
              <w:jc w:val="both"/>
              <w:rPr>
                <w:rFonts w:ascii="Verdana" w:hAnsi="Verdana"/>
                <w:sz w:val="20"/>
              </w:rPr>
            </w:pPr>
            <w:r w:rsidRPr="00036CB8">
              <w:rPr>
                <w:rFonts w:ascii="Verdana" w:hAnsi="Verdana"/>
                <w:sz w:val="20"/>
              </w:rPr>
              <w:t>Auto</w:t>
            </w:r>
          </w:p>
          <w:p w:rsidR="006A5791" w:rsidRPr="00036CB8" w:rsidRDefault="006A5791" w:rsidP="00424CBF">
            <w:pPr>
              <w:spacing w:before="60"/>
              <w:jc w:val="both"/>
              <w:rPr>
                <w:rFonts w:ascii="Verdana" w:hAnsi="Verdana"/>
                <w:sz w:val="20"/>
              </w:rPr>
            </w:pPr>
            <w:r w:rsidRPr="00036CB8">
              <w:rPr>
                <w:rFonts w:ascii="Verdana" w:hAnsi="Verdana"/>
                <w:sz w:val="20"/>
              </w:rPr>
              <w:t>Rauchschwalbe</w:t>
            </w:r>
          </w:p>
        </w:tc>
        <w:tc>
          <w:tcPr>
            <w:tcW w:w="2295" w:type="dxa"/>
          </w:tcPr>
          <w:p w:rsidR="006A5791" w:rsidRPr="00036CB8" w:rsidRDefault="006A5791" w:rsidP="00424CBF">
            <w:pPr>
              <w:spacing w:before="60"/>
              <w:jc w:val="both"/>
              <w:rPr>
                <w:rFonts w:ascii="Verdana" w:hAnsi="Verdana"/>
                <w:sz w:val="20"/>
                <w:lang w:val="en-US"/>
              </w:rPr>
            </w:pPr>
            <w:r w:rsidRPr="00036CB8">
              <w:rPr>
                <w:rFonts w:ascii="Verdana" w:hAnsi="Verdana"/>
                <w:sz w:val="20"/>
                <w:lang w:val="en-US"/>
              </w:rPr>
              <w:t>0.00000001 m/s</w:t>
            </w:r>
          </w:p>
          <w:p w:rsidR="006A5791" w:rsidRPr="00036CB8" w:rsidRDefault="006A5791" w:rsidP="00424CBF">
            <w:pPr>
              <w:spacing w:before="60"/>
              <w:jc w:val="both"/>
              <w:rPr>
                <w:rFonts w:ascii="Verdana" w:hAnsi="Verdana"/>
                <w:sz w:val="20"/>
                <w:lang w:val="en-US"/>
              </w:rPr>
            </w:pPr>
            <w:r w:rsidRPr="00036CB8">
              <w:rPr>
                <w:rFonts w:ascii="Verdana" w:hAnsi="Verdana"/>
                <w:sz w:val="20"/>
                <w:lang w:val="en-US"/>
              </w:rPr>
              <w:t>0.002 m/s</w:t>
            </w:r>
          </w:p>
          <w:p w:rsidR="006A5791" w:rsidRPr="00036CB8" w:rsidRDefault="006A5791" w:rsidP="00424CBF">
            <w:pPr>
              <w:spacing w:before="60"/>
              <w:jc w:val="both"/>
              <w:rPr>
                <w:rFonts w:ascii="Verdana" w:hAnsi="Verdana"/>
                <w:sz w:val="20"/>
                <w:lang w:val="en-US"/>
              </w:rPr>
            </w:pPr>
            <w:r w:rsidRPr="00036CB8">
              <w:rPr>
                <w:rFonts w:ascii="Verdana" w:hAnsi="Verdana"/>
                <w:sz w:val="20"/>
                <w:lang w:val="en-US"/>
              </w:rPr>
              <w:t>1.4 m/s</w:t>
            </w:r>
          </w:p>
          <w:p w:rsidR="006A5791" w:rsidRPr="00036CB8" w:rsidRDefault="006A5791" w:rsidP="00424CBF">
            <w:pPr>
              <w:spacing w:before="60"/>
              <w:jc w:val="both"/>
              <w:rPr>
                <w:rFonts w:ascii="Verdana" w:hAnsi="Verdana"/>
                <w:sz w:val="20"/>
                <w:lang w:val="en-US"/>
              </w:rPr>
            </w:pPr>
            <w:r w:rsidRPr="00036CB8">
              <w:rPr>
                <w:rFonts w:ascii="Verdana" w:hAnsi="Verdana"/>
                <w:sz w:val="20"/>
                <w:lang w:val="en-US"/>
              </w:rPr>
              <w:t>5 m/s</w:t>
            </w:r>
          </w:p>
          <w:p w:rsidR="006A5791" w:rsidRPr="00036CB8" w:rsidRDefault="006A5791" w:rsidP="00424CBF">
            <w:pPr>
              <w:spacing w:before="60"/>
              <w:jc w:val="both"/>
              <w:rPr>
                <w:rFonts w:ascii="Verdana" w:hAnsi="Verdana"/>
                <w:sz w:val="20"/>
                <w:lang w:val="en-US"/>
              </w:rPr>
            </w:pPr>
            <w:r w:rsidRPr="00036CB8">
              <w:rPr>
                <w:rFonts w:ascii="Verdana" w:hAnsi="Verdana"/>
                <w:sz w:val="20"/>
                <w:lang w:val="en-US"/>
              </w:rPr>
              <w:t>40 m/s</w:t>
            </w:r>
          </w:p>
          <w:p w:rsidR="006A5791" w:rsidRPr="007B1C4A" w:rsidRDefault="006A5791" w:rsidP="00424CBF">
            <w:pPr>
              <w:spacing w:before="60"/>
              <w:jc w:val="both"/>
              <w:rPr>
                <w:rFonts w:ascii="Verdana" w:hAnsi="Verdana"/>
                <w:sz w:val="20"/>
                <w:lang w:val="en-US"/>
              </w:rPr>
            </w:pPr>
            <w:r w:rsidRPr="00036CB8">
              <w:rPr>
                <w:rFonts w:ascii="Verdana" w:hAnsi="Verdana"/>
                <w:sz w:val="20"/>
                <w:lang w:val="en-US"/>
              </w:rPr>
              <w:t>100 m/s</w:t>
            </w:r>
          </w:p>
        </w:tc>
        <w:tc>
          <w:tcPr>
            <w:tcW w:w="2295" w:type="dxa"/>
          </w:tcPr>
          <w:p w:rsidR="007B1C4A" w:rsidRDefault="007B1C4A" w:rsidP="00424CBF">
            <w:pPr>
              <w:spacing w:before="60"/>
              <w:jc w:val="both"/>
              <w:rPr>
                <w:rFonts w:ascii="Verdana" w:hAnsi="Verdana"/>
                <w:sz w:val="20"/>
              </w:rPr>
            </w:pPr>
            <w:r w:rsidRPr="00036CB8">
              <w:rPr>
                <w:rFonts w:ascii="Verdana" w:hAnsi="Verdana"/>
                <w:sz w:val="20"/>
              </w:rPr>
              <w:t>Flugzeug</w:t>
            </w:r>
          </w:p>
          <w:p w:rsidR="006A5791" w:rsidRPr="00036CB8" w:rsidRDefault="006A5791" w:rsidP="00424CBF">
            <w:pPr>
              <w:spacing w:before="60"/>
              <w:jc w:val="both"/>
              <w:rPr>
                <w:rFonts w:ascii="Verdana" w:hAnsi="Verdana"/>
                <w:sz w:val="20"/>
              </w:rPr>
            </w:pPr>
            <w:r w:rsidRPr="00036CB8">
              <w:rPr>
                <w:rFonts w:ascii="Verdana" w:hAnsi="Verdana"/>
                <w:sz w:val="20"/>
              </w:rPr>
              <w:t>Schall in der Luft</w:t>
            </w:r>
          </w:p>
          <w:p w:rsidR="006A5791" w:rsidRPr="00036CB8" w:rsidRDefault="006A5791" w:rsidP="00424CBF">
            <w:pPr>
              <w:spacing w:before="60"/>
              <w:jc w:val="both"/>
              <w:rPr>
                <w:rFonts w:ascii="Verdana" w:hAnsi="Verdana"/>
                <w:sz w:val="20"/>
              </w:rPr>
            </w:pPr>
            <w:r w:rsidRPr="00036CB8">
              <w:rPr>
                <w:rFonts w:ascii="Verdana" w:hAnsi="Verdana"/>
                <w:sz w:val="20"/>
              </w:rPr>
              <w:t>Mond um die Erde</w:t>
            </w:r>
          </w:p>
          <w:p w:rsidR="006A5791" w:rsidRPr="00036CB8" w:rsidRDefault="006A5791" w:rsidP="00424CBF">
            <w:pPr>
              <w:spacing w:before="60"/>
              <w:jc w:val="both"/>
              <w:rPr>
                <w:rFonts w:ascii="Verdana" w:hAnsi="Verdana"/>
                <w:sz w:val="20"/>
              </w:rPr>
            </w:pPr>
            <w:r w:rsidRPr="00036CB8">
              <w:rPr>
                <w:rFonts w:ascii="Verdana" w:hAnsi="Verdana"/>
                <w:sz w:val="20"/>
              </w:rPr>
              <w:t>Fernsehsatellit</w:t>
            </w:r>
          </w:p>
          <w:p w:rsidR="006A5791" w:rsidRPr="00036CB8" w:rsidRDefault="006A5791" w:rsidP="00424CBF">
            <w:pPr>
              <w:spacing w:before="60"/>
              <w:jc w:val="both"/>
              <w:rPr>
                <w:rFonts w:ascii="Verdana" w:hAnsi="Verdana"/>
                <w:sz w:val="20"/>
              </w:rPr>
            </w:pPr>
            <w:r w:rsidRPr="00036CB8">
              <w:rPr>
                <w:rFonts w:ascii="Verdana" w:hAnsi="Verdana"/>
                <w:sz w:val="20"/>
              </w:rPr>
              <w:t>Erdbebenwelle</w:t>
            </w:r>
          </w:p>
          <w:p w:rsidR="006A5791" w:rsidRPr="00036CB8" w:rsidRDefault="006A5791" w:rsidP="00424CBF">
            <w:pPr>
              <w:spacing w:before="60"/>
              <w:jc w:val="both"/>
              <w:rPr>
                <w:rFonts w:ascii="Verdana" w:hAnsi="Verdana"/>
                <w:sz w:val="20"/>
              </w:rPr>
            </w:pPr>
            <w:r w:rsidRPr="00036CB8">
              <w:rPr>
                <w:rFonts w:ascii="Verdana" w:hAnsi="Verdana"/>
                <w:sz w:val="20"/>
              </w:rPr>
              <w:t>Licht im Vakuum</w:t>
            </w:r>
          </w:p>
        </w:tc>
        <w:tc>
          <w:tcPr>
            <w:tcW w:w="2295" w:type="dxa"/>
          </w:tcPr>
          <w:p w:rsidR="007B1C4A" w:rsidRDefault="007B1C4A" w:rsidP="00424CBF">
            <w:pPr>
              <w:spacing w:before="60"/>
              <w:jc w:val="both"/>
              <w:rPr>
                <w:rFonts w:ascii="Verdana" w:hAnsi="Verdana"/>
                <w:sz w:val="20"/>
                <w:lang w:val="en-US"/>
              </w:rPr>
            </w:pPr>
            <w:r w:rsidRPr="00C237A0">
              <w:rPr>
                <w:rFonts w:ascii="Verdana" w:hAnsi="Verdana"/>
                <w:sz w:val="20"/>
                <w:lang w:val="fr-CH"/>
              </w:rPr>
              <w:t>250 m/s</w:t>
            </w:r>
          </w:p>
          <w:p w:rsidR="006A5791" w:rsidRPr="00036CB8" w:rsidRDefault="006A5791" w:rsidP="00424CBF">
            <w:pPr>
              <w:spacing w:before="60"/>
              <w:jc w:val="both"/>
              <w:rPr>
                <w:rFonts w:ascii="Verdana" w:hAnsi="Verdana"/>
                <w:sz w:val="20"/>
                <w:lang w:val="en-US"/>
              </w:rPr>
            </w:pPr>
            <w:r w:rsidRPr="00036CB8">
              <w:rPr>
                <w:rFonts w:ascii="Verdana" w:hAnsi="Verdana"/>
                <w:sz w:val="20"/>
                <w:lang w:val="en-US"/>
              </w:rPr>
              <w:t>340 m/s</w:t>
            </w:r>
          </w:p>
          <w:p w:rsidR="006A5791" w:rsidRPr="00036CB8" w:rsidRDefault="006A5791" w:rsidP="00424CBF">
            <w:pPr>
              <w:spacing w:before="60"/>
              <w:jc w:val="both"/>
              <w:rPr>
                <w:rFonts w:ascii="Verdana" w:hAnsi="Verdana"/>
                <w:sz w:val="20"/>
                <w:lang w:val="en-US"/>
              </w:rPr>
            </w:pPr>
            <w:r w:rsidRPr="00036CB8">
              <w:rPr>
                <w:rFonts w:ascii="Verdana" w:hAnsi="Verdana"/>
                <w:sz w:val="20"/>
                <w:lang w:val="en-US"/>
              </w:rPr>
              <w:t>1000 m/s</w:t>
            </w:r>
          </w:p>
          <w:p w:rsidR="006A5791" w:rsidRPr="00036CB8" w:rsidRDefault="006A5791" w:rsidP="00424CBF">
            <w:pPr>
              <w:spacing w:before="60"/>
              <w:jc w:val="both"/>
              <w:rPr>
                <w:rFonts w:ascii="Verdana" w:hAnsi="Verdana"/>
                <w:sz w:val="20"/>
                <w:lang w:val="en-US"/>
              </w:rPr>
            </w:pPr>
            <w:r w:rsidRPr="00036CB8">
              <w:rPr>
                <w:rFonts w:ascii="Verdana" w:hAnsi="Verdana"/>
                <w:sz w:val="20"/>
                <w:lang w:val="en-US"/>
              </w:rPr>
              <w:t>2600 m/s</w:t>
            </w:r>
          </w:p>
          <w:p w:rsidR="006A5791" w:rsidRPr="00036CB8" w:rsidRDefault="006A5791" w:rsidP="00424CBF">
            <w:pPr>
              <w:spacing w:before="60"/>
              <w:jc w:val="both"/>
              <w:rPr>
                <w:rFonts w:ascii="Verdana" w:hAnsi="Verdana"/>
                <w:sz w:val="20"/>
                <w:lang w:val="en-US"/>
              </w:rPr>
            </w:pPr>
            <w:r w:rsidRPr="00036CB8">
              <w:rPr>
                <w:rFonts w:ascii="Verdana" w:hAnsi="Verdana"/>
                <w:sz w:val="20"/>
                <w:lang w:val="en-US"/>
              </w:rPr>
              <w:t>5000 m/s</w:t>
            </w:r>
          </w:p>
          <w:p w:rsidR="006A5791" w:rsidRPr="00036CB8" w:rsidRDefault="006A5791" w:rsidP="00424CBF">
            <w:pPr>
              <w:spacing w:before="60"/>
              <w:jc w:val="both"/>
              <w:rPr>
                <w:rFonts w:ascii="Verdana" w:hAnsi="Verdana"/>
                <w:sz w:val="20"/>
                <w:lang w:val="en-US"/>
              </w:rPr>
            </w:pPr>
            <w:r w:rsidRPr="00036CB8">
              <w:rPr>
                <w:rFonts w:ascii="Verdana" w:hAnsi="Verdana"/>
                <w:sz w:val="20"/>
                <w:lang w:val="en-US"/>
              </w:rPr>
              <w:t>300000000 m/s</w:t>
            </w:r>
          </w:p>
        </w:tc>
      </w:tr>
    </w:tbl>
    <w:p w:rsidR="006A5791" w:rsidRPr="00036CB8" w:rsidRDefault="00D95059" w:rsidP="00D95059">
      <w:pPr>
        <w:pStyle w:val="Skript3"/>
      </w:pPr>
      <w:bookmarkStart w:id="39" w:name="_Toc269126362"/>
      <w:r>
        <w:t>Beschleunigte Bewegung</w:t>
      </w:r>
      <w:bookmarkEnd w:id="39"/>
    </w:p>
    <w:p w:rsidR="006A5791" w:rsidRPr="00036CB8" w:rsidRDefault="006A5791" w:rsidP="00F37EE8">
      <w:pPr>
        <w:jc w:val="both"/>
        <w:rPr>
          <w:rFonts w:ascii="Verdana" w:hAnsi="Verdana"/>
          <w:sz w:val="20"/>
        </w:rPr>
      </w:pPr>
      <w:r w:rsidRPr="00036CB8">
        <w:rPr>
          <w:rFonts w:ascii="Verdana" w:hAnsi="Verdana"/>
          <w:sz w:val="20"/>
        </w:rPr>
        <w:t xml:space="preserve">Ändert sich die Geschwindigkeit einer Bewegung, so spricht man von einer </w:t>
      </w:r>
      <w:r w:rsidRPr="00036CB8">
        <w:rPr>
          <w:rFonts w:ascii="Verdana" w:hAnsi="Verdana"/>
          <w:b/>
          <w:sz w:val="20"/>
        </w:rPr>
        <w:t>beschleunigten Bewegung</w:t>
      </w:r>
      <w:r w:rsidRPr="00036CB8">
        <w:rPr>
          <w:rFonts w:ascii="Verdana" w:hAnsi="Verdana"/>
          <w:sz w:val="20"/>
        </w:rPr>
        <w:t xml:space="preserve">. Nimmt dabei die Geschwindigkeit zu, so ist die </w:t>
      </w:r>
      <w:r w:rsidRPr="005F5E82">
        <w:rPr>
          <w:rFonts w:ascii="Verdana" w:hAnsi="Verdana"/>
          <w:sz w:val="20"/>
          <w:u w:val="single"/>
        </w:rPr>
        <w:t>Beschleunigung positiv</w:t>
      </w:r>
      <w:r w:rsidRPr="00036CB8">
        <w:rPr>
          <w:rFonts w:ascii="Verdana" w:hAnsi="Verdana"/>
          <w:sz w:val="20"/>
        </w:rPr>
        <w:t xml:space="preserve">. Nimmt die Geschwindigkeit ab, so ist die </w:t>
      </w:r>
      <w:r w:rsidRPr="005F5E82">
        <w:rPr>
          <w:rFonts w:ascii="Verdana" w:hAnsi="Verdana"/>
          <w:sz w:val="20"/>
          <w:u w:val="single"/>
        </w:rPr>
        <w:t>Beschleunigung negativ</w:t>
      </w:r>
      <w:r w:rsidRPr="00036CB8">
        <w:rPr>
          <w:rFonts w:ascii="Verdana" w:hAnsi="Verdana"/>
          <w:sz w:val="20"/>
        </w:rPr>
        <w:t xml:space="preserve"> und wird als </w:t>
      </w:r>
      <w:r w:rsidRPr="00036CB8">
        <w:rPr>
          <w:rFonts w:ascii="Verdana" w:hAnsi="Verdana"/>
          <w:b/>
          <w:sz w:val="20"/>
        </w:rPr>
        <w:t>Verzögerung</w:t>
      </w:r>
      <w:r w:rsidRPr="00036CB8">
        <w:rPr>
          <w:rFonts w:ascii="Verdana" w:hAnsi="Verdana"/>
          <w:sz w:val="20"/>
        </w:rPr>
        <w:t xml:space="preserve"> bezeichnet.</w:t>
      </w:r>
    </w:p>
    <w:p w:rsidR="006A5791" w:rsidRPr="00036CB8" w:rsidRDefault="006A5791" w:rsidP="00424CBF">
      <w:pPr>
        <w:jc w:val="both"/>
        <w:rPr>
          <w:rFonts w:ascii="Verdana" w:hAnsi="Verdana"/>
          <w:sz w:val="20"/>
        </w:rPr>
      </w:pPr>
      <w:r w:rsidRPr="00036CB8">
        <w:rPr>
          <w:rFonts w:ascii="Verdana" w:hAnsi="Verdana"/>
          <w:sz w:val="20"/>
        </w:rPr>
        <w:t xml:space="preserve">Der Quotient aus Weg und Zeit ist bei der beschleunigten Bewegung nicht konstant. Legt man z.B. mit dem Fahrrad in 2 Stunden 30 km zurück, so ist es schwierig, die gesamte Strecke mit der konstanten Geschwindigkeit v = 15 km/h zu fahren. Der Quotient 15 km/h beschreibt die </w:t>
      </w:r>
      <w:r w:rsidRPr="00036CB8">
        <w:rPr>
          <w:rFonts w:ascii="Verdana" w:hAnsi="Verdana"/>
          <w:b/>
          <w:sz w:val="20"/>
        </w:rPr>
        <w:t>Durchschnittsgeschwindigkeit</w:t>
      </w:r>
      <w:r w:rsidRPr="00036CB8">
        <w:rPr>
          <w:rFonts w:ascii="Verdana" w:hAnsi="Verdana"/>
          <w:sz w:val="20"/>
        </w:rPr>
        <w:t xml:space="preserve">. Eine gleichförmige Bewegung mit dieser Geschwindigkeit hätte zum gleichen Ergebnis geführt. </w:t>
      </w:r>
    </w:p>
    <w:p w:rsidR="006A5791" w:rsidRPr="00036CB8" w:rsidRDefault="006A5791" w:rsidP="00424CBF">
      <w:pPr>
        <w:jc w:val="both"/>
        <w:rPr>
          <w:rFonts w:ascii="Verdana" w:hAnsi="Verdana"/>
          <w:sz w:val="20"/>
        </w:rPr>
      </w:pPr>
      <w:r w:rsidRPr="00036CB8">
        <w:rPr>
          <w:rFonts w:ascii="Verdana" w:hAnsi="Verdana"/>
          <w:sz w:val="20"/>
        </w:rPr>
        <w:t xml:space="preserve">Sonderfälle beschleunigter Bewegungen liegen vor, wenn sich die Geschwindigkeit in gleichen Zeitabschnitten immer um den gleichen Betrag verändert. Man spricht dann von </w:t>
      </w:r>
      <w:r w:rsidR="0088730A">
        <w:rPr>
          <w:rFonts w:ascii="Verdana" w:hAnsi="Verdana"/>
          <w:b/>
          <w:sz w:val="20"/>
        </w:rPr>
        <w:t>gleic</w:t>
      </w:r>
      <w:r w:rsidR="0088730A">
        <w:rPr>
          <w:rFonts w:ascii="Verdana" w:hAnsi="Verdana"/>
          <w:b/>
          <w:sz w:val="20"/>
        </w:rPr>
        <w:t>h</w:t>
      </w:r>
      <w:r w:rsidR="0088730A">
        <w:rPr>
          <w:rFonts w:ascii="Verdana" w:hAnsi="Verdana"/>
          <w:b/>
          <w:sz w:val="20"/>
        </w:rPr>
        <w:t>mäss</w:t>
      </w:r>
      <w:r w:rsidRPr="00036CB8">
        <w:rPr>
          <w:rFonts w:ascii="Verdana" w:hAnsi="Verdana"/>
          <w:b/>
          <w:sz w:val="20"/>
        </w:rPr>
        <w:t xml:space="preserve">ig beschleunigter </w:t>
      </w:r>
      <w:r w:rsidRPr="00036CB8">
        <w:rPr>
          <w:rFonts w:ascii="Verdana" w:hAnsi="Verdana"/>
          <w:sz w:val="20"/>
        </w:rPr>
        <w:t xml:space="preserve">bzw. </w:t>
      </w:r>
      <w:r w:rsidR="0088730A">
        <w:rPr>
          <w:rFonts w:ascii="Verdana" w:hAnsi="Verdana"/>
          <w:b/>
          <w:sz w:val="20"/>
        </w:rPr>
        <w:t>gleichmässig</w:t>
      </w:r>
      <w:r w:rsidRPr="00036CB8">
        <w:rPr>
          <w:rFonts w:ascii="Verdana" w:hAnsi="Verdana"/>
          <w:b/>
          <w:sz w:val="20"/>
        </w:rPr>
        <w:t xml:space="preserve"> verzögerter Bewegung</w:t>
      </w:r>
      <w:r w:rsidRPr="00036CB8">
        <w:rPr>
          <w:rFonts w:ascii="Verdana" w:hAnsi="Verdana"/>
          <w:sz w:val="20"/>
        </w:rPr>
        <w:t xml:space="preserve">. </w:t>
      </w:r>
    </w:p>
    <w:p w:rsidR="006A5791" w:rsidRPr="00036CB8" w:rsidRDefault="00D95059" w:rsidP="00D95059">
      <w:pPr>
        <w:pStyle w:val="Skript3"/>
      </w:pPr>
      <w:bookmarkStart w:id="40" w:name="_Toc269126363"/>
      <w:r>
        <w:t>Beschleunigung</w:t>
      </w:r>
      <w:bookmarkEnd w:id="40"/>
    </w:p>
    <w:p w:rsidR="006A5791" w:rsidRPr="00D95059" w:rsidRDefault="006A5791" w:rsidP="00424CBF">
      <w:pPr>
        <w:jc w:val="both"/>
        <w:rPr>
          <w:rFonts w:ascii="Verdana" w:hAnsi="Verdana"/>
          <w:sz w:val="20"/>
        </w:rPr>
      </w:pPr>
      <w:r w:rsidRPr="00D95059">
        <w:rPr>
          <w:rFonts w:ascii="Verdana" w:hAnsi="Verdana"/>
          <w:sz w:val="20"/>
        </w:rPr>
        <w:t>Die Beschleunigung a einer Bewegung ist der Quotient aus der  Geschwindigkeitsänderung Δv und der zugehörigen Zeitspanne Δt.</w:t>
      </w:r>
    </w:p>
    <w:p w:rsidR="006A5791" w:rsidRPr="00036CB8" w:rsidRDefault="006A5791" w:rsidP="00424CBF">
      <w:pPr>
        <w:tabs>
          <w:tab w:val="left" w:pos="1221"/>
        </w:tabs>
        <w:jc w:val="both"/>
        <w:rPr>
          <w:rFonts w:ascii="Verdana" w:hAnsi="Verdana"/>
          <w:sz w:val="20"/>
        </w:rPr>
      </w:pPr>
      <w:r w:rsidRPr="00036CB8">
        <w:rPr>
          <w:rFonts w:ascii="Verdana" w:hAnsi="Verdana"/>
          <w:b/>
          <w:position w:val="-20"/>
          <w:sz w:val="20"/>
        </w:rPr>
        <w:object w:dxaOrig="680" w:dyaOrig="560">
          <v:shape id="_x0000_i1028" type="#_x0000_t75" style="width:33.75pt;height:27.75pt" o:ole="" fillcolor="window">
            <v:imagedata r:id="rId64" o:title=""/>
          </v:shape>
          <o:OLEObject Type="Embed" ProgID="Equation.3" ShapeID="_x0000_i1028" DrawAspect="Content" ObjectID="_1570862663" r:id="rId65"/>
        </w:object>
      </w:r>
      <w:r w:rsidRPr="00036CB8">
        <w:rPr>
          <w:rFonts w:ascii="Verdana" w:hAnsi="Verdana"/>
          <w:b/>
          <w:sz w:val="20"/>
        </w:rPr>
        <w:t xml:space="preserve"> </w:t>
      </w:r>
      <w:r w:rsidRPr="00036CB8">
        <w:rPr>
          <w:rFonts w:ascii="Verdana" w:hAnsi="Verdana"/>
          <w:b/>
          <w:sz w:val="20"/>
        </w:rPr>
        <w:tab/>
      </w:r>
      <w:r w:rsidR="00D1664A">
        <w:rPr>
          <w:rFonts w:ascii="Verdana" w:hAnsi="Verdana"/>
          <w:b/>
          <w:sz w:val="20"/>
        </w:rPr>
        <w:tab/>
      </w:r>
      <w:r w:rsidR="00D1664A">
        <w:rPr>
          <w:rFonts w:ascii="Verdana" w:hAnsi="Verdana"/>
          <w:b/>
          <w:sz w:val="20"/>
        </w:rPr>
        <w:tab/>
      </w:r>
      <w:r w:rsidRPr="00036CB8">
        <w:rPr>
          <w:rFonts w:ascii="Verdana" w:hAnsi="Verdana"/>
          <w:sz w:val="20"/>
        </w:rPr>
        <w:t xml:space="preserve">Die Einheit ist  [a] = </w:t>
      </w:r>
      <w:r w:rsidR="00186448" w:rsidRPr="00186448">
        <w:rPr>
          <w:rFonts w:ascii="Verdana" w:hAnsi="Verdana"/>
          <w:position w:val="-22"/>
          <w:sz w:val="20"/>
        </w:rPr>
        <w:object w:dxaOrig="1080" w:dyaOrig="800">
          <v:shape id="_x0000_i1029" type="#_x0000_t75" style="width:54pt;height:39.75pt" o:ole="" fillcolor="window">
            <v:imagedata r:id="rId66" o:title=""/>
          </v:shape>
          <o:OLEObject Type="Embed" ProgID="Equation.3" ShapeID="_x0000_i1029" DrawAspect="Content" ObjectID="_1570862664" r:id="rId67"/>
        </w:object>
      </w:r>
      <w:r w:rsidR="00186448">
        <w:rPr>
          <w:rFonts w:ascii="Verdana" w:hAnsi="Verdana"/>
          <w:sz w:val="20"/>
        </w:rPr>
        <w:tab/>
      </w:r>
      <w:r w:rsidR="00A43A82">
        <w:rPr>
          <w:rFonts w:ascii="Verdana" w:hAnsi="Verdana"/>
          <w:sz w:val="20"/>
        </w:rPr>
        <w:t xml:space="preserve"> </w:t>
      </w:r>
    </w:p>
    <w:p w:rsidR="00300BCA" w:rsidRDefault="00300BCA" w:rsidP="00424CBF">
      <w:pPr>
        <w:jc w:val="both"/>
        <w:rPr>
          <w:rFonts w:ascii="Verdana" w:hAnsi="Verdana"/>
          <w:sz w:val="20"/>
        </w:rPr>
      </w:pPr>
    </w:p>
    <w:p w:rsidR="0088730A" w:rsidRPr="000F6BAE" w:rsidRDefault="0088730A" w:rsidP="00424CBF">
      <w:pPr>
        <w:tabs>
          <w:tab w:val="left" w:pos="993"/>
          <w:tab w:val="left" w:pos="4678"/>
        </w:tabs>
        <w:spacing w:after="120"/>
        <w:jc w:val="both"/>
        <w:rPr>
          <w:rFonts w:ascii="Verdana" w:hAnsi="Verdana"/>
          <w:b/>
          <w:sz w:val="20"/>
        </w:rPr>
      </w:pPr>
      <w:r w:rsidRPr="000F6BAE">
        <w:rPr>
          <w:rFonts w:ascii="Verdana" w:hAnsi="Verdana"/>
          <w:b/>
          <w:sz w:val="20"/>
        </w:rPr>
        <w:t>Definitionen:</w:t>
      </w:r>
    </w:p>
    <w:tbl>
      <w:tblPr>
        <w:tblW w:w="9639" w:type="dxa"/>
        <w:tblInd w:w="108" w:type="dxa"/>
        <w:tblLook w:val="00A0" w:firstRow="1" w:lastRow="0" w:firstColumn="1" w:lastColumn="0" w:noHBand="0" w:noVBand="0"/>
      </w:tblPr>
      <w:tblGrid>
        <w:gridCol w:w="3119"/>
        <w:gridCol w:w="1701"/>
        <w:gridCol w:w="4819"/>
      </w:tblGrid>
      <w:tr w:rsidR="0088730A" w:rsidRPr="00300BCA" w:rsidTr="000B5BC3">
        <w:tc>
          <w:tcPr>
            <w:tcW w:w="3119" w:type="dxa"/>
          </w:tcPr>
          <w:p w:rsidR="0088730A" w:rsidRPr="00300BCA" w:rsidRDefault="0088730A" w:rsidP="00424CBF">
            <w:pPr>
              <w:tabs>
                <w:tab w:val="left" w:pos="993"/>
                <w:tab w:val="left" w:pos="4678"/>
              </w:tabs>
              <w:spacing w:before="160"/>
              <w:jc w:val="both"/>
              <w:rPr>
                <w:rFonts w:ascii="Verdana" w:hAnsi="Verdana"/>
                <w:sz w:val="20"/>
              </w:rPr>
            </w:pPr>
            <w:r w:rsidRPr="00300BCA">
              <w:rPr>
                <w:rFonts w:ascii="Verdana" w:hAnsi="Verdana"/>
                <w:sz w:val="20"/>
              </w:rPr>
              <w:t>Geschwindigkeit</w:t>
            </w:r>
          </w:p>
        </w:tc>
        <w:tc>
          <w:tcPr>
            <w:tcW w:w="1701" w:type="dxa"/>
          </w:tcPr>
          <w:p w:rsidR="0088730A" w:rsidRPr="00300BCA" w:rsidRDefault="0088730A" w:rsidP="00424CBF">
            <w:pPr>
              <w:tabs>
                <w:tab w:val="left" w:pos="993"/>
                <w:tab w:val="left" w:pos="4678"/>
              </w:tabs>
              <w:spacing w:after="120"/>
              <w:jc w:val="both"/>
              <w:rPr>
                <w:rFonts w:ascii="Verdana" w:hAnsi="Verdana"/>
                <w:sz w:val="20"/>
              </w:rPr>
            </w:pPr>
            <w:r w:rsidRPr="00300BCA">
              <w:rPr>
                <w:rFonts w:ascii="Verdana" w:hAnsi="Verdana"/>
                <w:position w:val="-20"/>
                <w:sz w:val="20"/>
              </w:rPr>
              <w:object w:dxaOrig="680" w:dyaOrig="560">
                <v:shape id="_x0000_i1030" type="#_x0000_t75" style="width:33.75pt;height:27.75pt" o:ole="">
                  <v:imagedata r:id="rId68" o:title=""/>
                </v:shape>
                <o:OLEObject Type="Embed" ProgID="Equation.3" ShapeID="_x0000_i1030" DrawAspect="Content" ObjectID="_1570862665" r:id="rId69"/>
              </w:object>
            </w:r>
          </w:p>
        </w:tc>
        <w:tc>
          <w:tcPr>
            <w:tcW w:w="4819" w:type="dxa"/>
            <w:vAlign w:val="center"/>
          </w:tcPr>
          <w:p w:rsidR="0088730A" w:rsidRPr="00300BCA" w:rsidRDefault="0088730A" w:rsidP="00424CBF">
            <w:pPr>
              <w:tabs>
                <w:tab w:val="left" w:pos="993"/>
                <w:tab w:val="left" w:pos="4678"/>
              </w:tabs>
              <w:spacing w:after="120"/>
              <w:jc w:val="both"/>
              <w:rPr>
                <w:rFonts w:ascii="Verdana" w:hAnsi="Verdana"/>
                <w:sz w:val="20"/>
              </w:rPr>
            </w:pPr>
            <w:r w:rsidRPr="00300BCA">
              <w:rPr>
                <w:rFonts w:ascii="Verdana" w:hAnsi="Verdana"/>
                <w:sz w:val="20"/>
              </w:rPr>
              <w:t>Die Geschwindigkeit ist die Wegänderung Δs pro Zeitänderung Δt</w:t>
            </w:r>
          </w:p>
        </w:tc>
      </w:tr>
      <w:tr w:rsidR="0088730A" w:rsidRPr="00300BCA" w:rsidTr="000B5BC3">
        <w:tc>
          <w:tcPr>
            <w:tcW w:w="3119" w:type="dxa"/>
          </w:tcPr>
          <w:p w:rsidR="0088730A" w:rsidRPr="00300BCA" w:rsidRDefault="0088730A" w:rsidP="00424CBF">
            <w:pPr>
              <w:tabs>
                <w:tab w:val="left" w:pos="993"/>
                <w:tab w:val="left" w:pos="4678"/>
              </w:tabs>
              <w:spacing w:before="160"/>
              <w:jc w:val="both"/>
              <w:rPr>
                <w:rFonts w:ascii="Verdana" w:hAnsi="Verdana"/>
                <w:sz w:val="20"/>
              </w:rPr>
            </w:pPr>
            <w:r w:rsidRPr="00300BCA">
              <w:rPr>
                <w:rFonts w:ascii="Verdana" w:hAnsi="Verdana"/>
                <w:sz w:val="20"/>
              </w:rPr>
              <w:t>Beschleunigung</w:t>
            </w:r>
          </w:p>
        </w:tc>
        <w:tc>
          <w:tcPr>
            <w:tcW w:w="1701" w:type="dxa"/>
          </w:tcPr>
          <w:p w:rsidR="0088730A" w:rsidRPr="00300BCA" w:rsidRDefault="0088730A" w:rsidP="00424CBF">
            <w:pPr>
              <w:tabs>
                <w:tab w:val="left" w:pos="993"/>
                <w:tab w:val="left" w:pos="4678"/>
              </w:tabs>
              <w:spacing w:after="120"/>
              <w:jc w:val="both"/>
              <w:rPr>
                <w:rFonts w:ascii="Verdana" w:hAnsi="Verdana"/>
                <w:sz w:val="20"/>
              </w:rPr>
            </w:pPr>
            <w:r w:rsidRPr="00300BCA">
              <w:rPr>
                <w:rFonts w:ascii="Verdana" w:hAnsi="Verdana"/>
                <w:position w:val="-20"/>
                <w:sz w:val="20"/>
              </w:rPr>
              <w:object w:dxaOrig="680" w:dyaOrig="560">
                <v:shape id="_x0000_i1031" type="#_x0000_t75" style="width:33.75pt;height:27.75pt" o:ole="">
                  <v:imagedata r:id="rId70" o:title=""/>
                </v:shape>
                <o:OLEObject Type="Embed" ProgID="Equation.3" ShapeID="_x0000_i1031" DrawAspect="Content" ObjectID="_1570862666" r:id="rId71"/>
              </w:object>
            </w:r>
          </w:p>
        </w:tc>
        <w:tc>
          <w:tcPr>
            <w:tcW w:w="4819" w:type="dxa"/>
            <w:vAlign w:val="center"/>
          </w:tcPr>
          <w:p w:rsidR="0088730A" w:rsidRPr="00300BCA" w:rsidRDefault="0088730A" w:rsidP="00424CBF">
            <w:pPr>
              <w:tabs>
                <w:tab w:val="left" w:pos="993"/>
                <w:tab w:val="left" w:pos="4678"/>
              </w:tabs>
              <w:spacing w:after="120"/>
              <w:jc w:val="both"/>
              <w:rPr>
                <w:rFonts w:ascii="Verdana" w:hAnsi="Verdana"/>
                <w:sz w:val="20"/>
              </w:rPr>
            </w:pPr>
            <w:r w:rsidRPr="00300BCA">
              <w:rPr>
                <w:rFonts w:ascii="Verdana" w:hAnsi="Verdana"/>
                <w:sz w:val="20"/>
              </w:rPr>
              <w:t>Die Beschleunigung ist die Geschwindigkeit</w:t>
            </w:r>
            <w:r w:rsidRPr="00300BCA">
              <w:rPr>
                <w:rFonts w:ascii="Verdana" w:hAnsi="Verdana"/>
                <w:sz w:val="20"/>
              </w:rPr>
              <w:t>s</w:t>
            </w:r>
            <w:r w:rsidRPr="00300BCA">
              <w:rPr>
                <w:rFonts w:ascii="Verdana" w:hAnsi="Verdana"/>
                <w:sz w:val="20"/>
              </w:rPr>
              <w:t>änderung Δv pro Zeitänderung Δt</w:t>
            </w:r>
          </w:p>
        </w:tc>
      </w:tr>
    </w:tbl>
    <w:p w:rsidR="0088730A" w:rsidRPr="005E0F1B" w:rsidRDefault="0088730A" w:rsidP="00424CBF">
      <w:pPr>
        <w:tabs>
          <w:tab w:val="left" w:pos="993"/>
          <w:tab w:val="left" w:pos="4678"/>
        </w:tabs>
        <w:jc w:val="both"/>
        <w:rPr>
          <w:rFonts w:ascii="Verdana" w:hAnsi="Verdana"/>
          <w:sz w:val="20"/>
        </w:rPr>
      </w:pPr>
    </w:p>
    <w:p w:rsidR="00F37EE8" w:rsidRDefault="00F37EE8" w:rsidP="00424CBF">
      <w:pPr>
        <w:tabs>
          <w:tab w:val="left" w:pos="993"/>
          <w:tab w:val="left" w:pos="4678"/>
        </w:tabs>
        <w:jc w:val="both"/>
        <w:rPr>
          <w:rFonts w:ascii="Verdana" w:hAnsi="Verdana"/>
          <w:sz w:val="20"/>
        </w:rPr>
        <w:sectPr w:rsidR="00F37EE8" w:rsidSect="008D5847">
          <w:pgSz w:w="11899" w:h="16838" w:code="9"/>
          <w:pgMar w:top="1134" w:right="1134" w:bottom="1134" w:left="1134" w:header="567" w:footer="567" w:gutter="0"/>
          <w:cols w:space="708"/>
        </w:sectPr>
      </w:pPr>
    </w:p>
    <w:p w:rsidR="0088730A" w:rsidRPr="00F37EE8" w:rsidRDefault="0088730A" w:rsidP="00424CBF">
      <w:pPr>
        <w:tabs>
          <w:tab w:val="left" w:pos="993"/>
          <w:tab w:val="left" w:pos="4678"/>
        </w:tabs>
        <w:jc w:val="both"/>
        <w:rPr>
          <w:rFonts w:ascii="Verdana" w:hAnsi="Verdana"/>
          <w:b/>
          <w:sz w:val="20"/>
        </w:rPr>
      </w:pPr>
      <w:r w:rsidRPr="00F37EE8">
        <w:rPr>
          <w:rFonts w:ascii="Verdana" w:hAnsi="Verdana"/>
          <w:b/>
          <w:sz w:val="20"/>
        </w:rPr>
        <w:lastRenderedPageBreak/>
        <w:t>Beispiele:</w:t>
      </w:r>
    </w:p>
    <w:p w:rsidR="0088730A" w:rsidRDefault="0088730A" w:rsidP="00424CBF">
      <w:pPr>
        <w:tabs>
          <w:tab w:val="left" w:pos="426"/>
          <w:tab w:val="left" w:pos="993"/>
          <w:tab w:val="left" w:pos="4678"/>
        </w:tabs>
        <w:jc w:val="both"/>
        <w:rPr>
          <w:rFonts w:ascii="Verdana" w:hAnsi="Verdana"/>
          <w:sz w:val="20"/>
        </w:rPr>
      </w:pPr>
      <w:r>
        <w:rPr>
          <w:rFonts w:ascii="Verdana" w:hAnsi="Verdana"/>
          <w:sz w:val="20"/>
        </w:rPr>
        <w:t>1.</w:t>
      </w:r>
      <w:r>
        <w:rPr>
          <w:rFonts w:ascii="Verdana" w:hAnsi="Verdana"/>
          <w:sz w:val="20"/>
        </w:rPr>
        <w:tab/>
        <w:t>Wenn 100m in 50s zurückgelegt werden, ist die Geschwindigkeit v =</w:t>
      </w:r>
      <w:r w:rsidR="00186448" w:rsidRPr="0057672B">
        <w:rPr>
          <w:rFonts w:ascii="Verdana" w:hAnsi="Verdana"/>
          <w:position w:val="-22"/>
          <w:sz w:val="20"/>
        </w:rPr>
        <w:object w:dxaOrig="1300" w:dyaOrig="560">
          <v:shape id="_x0000_i1032" type="#_x0000_t75" style="width:65.25pt;height:27.75pt" o:ole="">
            <v:imagedata r:id="rId72" o:title=""/>
          </v:shape>
          <o:OLEObject Type="Embed" ProgID="Equation.3" ShapeID="_x0000_i1032" DrawAspect="Content" ObjectID="_1570862667" r:id="rId73"/>
        </w:object>
      </w:r>
      <w:r>
        <w:rPr>
          <w:rFonts w:ascii="Verdana" w:hAnsi="Verdana"/>
          <w:sz w:val="20"/>
        </w:rPr>
        <w:t xml:space="preserve">. </w:t>
      </w:r>
    </w:p>
    <w:p w:rsidR="0088730A" w:rsidRDefault="0088730A" w:rsidP="00424CBF">
      <w:pPr>
        <w:tabs>
          <w:tab w:val="left" w:pos="426"/>
          <w:tab w:val="left" w:pos="4678"/>
        </w:tabs>
        <w:ind w:left="425" w:hanging="425"/>
        <w:jc w:val="both"/>
        <w:rPr>
          <w:rFonts w:ascii="Verdana" w:hAnsi="Verdana"/>
          <w:sz w:val="20"/>
        </w:rPr>
      </w:pPr>
      <w:r>
        <w:rPr>
          <w:rFonts w:ascii="Verdana" w:hAnsi="Verdana"/>
          <w:sz w:val="20"/>
        </w:rPr>
        <w:t>2</w:t>
      </w:r>
      <w:r>
        <w:rPr>
          <w:rFonts w:ascii="Verdana" w:hAnsi="Verdana"/>
          <w:sz w:val="20"/>
        </w:rPr>
        <w:tab/>
        <w:t xml:space="preserve">Wenn in 1000s die Geschwindigkeit um 50m/s zunimmt, ist die Beschleunigung </w:t>
      </w:r>
      <w:r w:rsidR="00186448" w:rsidRPr="00186448">
        <w:rPr>
          <w:rFonts w:ascii="Verdana" w:hAnsi="Verdana"/>
          <w:position w:val="-22"/>
          <w:sz w:val="20"/>
        </w:rPr>
        <w:object w:dxaOrig="2000" w:dyaOrig="620">
          <v:shape id="_x0000_i1033" type="#_x0000_t75" style="width:99.75pt;height:30.75pt" o:ole="">
            <v:imagedata r:id="rId74" o:title=""/>
          </v:shape>
          <o:OLEObject Type="Embed" ProgID="Equation.3" ShapeID="_x0000_i1033" DrawAspect="Content" ObjectID="_1570862668" r:id="rId75"/>
        </w:object>
      </w:r>
    </w:p>
    <w:p w:rsidR="0088730A" w:rsidRPr="005E0F1B" w:rsidRDefault="0088730A" w:rsidP="00F37EE8">
      <w:pPr>
        <w:pStyle w:val="Skript3"/>
      </w:pPr>
      <w:bookmarkStart w:id="41" w:name="_Toc269126364"/>
      <w:r w:rsidRPr="005E0F1B">
        <w:t>Die Darstellung von Bewegungen in Diagrammen</w:t>
      </w:r>
      <w:bookmarkEnd w:id="41"/>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66"/>
        <w:gridCol w:w="3236"/>
        <w:gridCol w:w="3239"/>
      </w:tblGrid>
      <w:tr w:rsidR="0088730A" w:rsidRPr="00F37EE8" w:rsidTr="000B5BC3">
        <w:trPr>
          <w:trHeight w:val="399"/>
        </w:trPr>
        <w:tc>
          <w:tcPr>
            <w:tcW w:w="3166" w:type="dxa"/>
          </w:tcPr>
          <w:p w:rsidR="0088730A" w:rsidRPr="00F37EE8" w:rsidRDefault="0088730A" w:rsidP="002734DC">
            <w:pPr>
              <w:pStyle w:val="Skript5"/>
            </w:pPr>
            <w:r w:rsidRPr="00F37EE8">
              <w:t>Gleichförmige Bewegung</w:t>
            </w:r>
          </w:p>
        </w:tc>
        <w:tc>
          <w:tcPr>
            <w:tcW w:w="6475" w:type="dxa"/>
            <w:gridSpan w:val="2"/>
          </w:tcPr>
          <w:p w:rsidR="0088730A" w:rsidRPr="00F37EE8" w:rsidRDefault="0088730A" w:rsidP="00424CBF">
            <w:pPr>
              <w:spacing w:before="120"/>
              <w:jc w:val="both"/>
              <w:rPr>
                <w:rFonts w:ascii="Helvetica" w:hAnsi="Helvetica"/>
                <w:sz w:val="20"/>
              </w:rPr>
            </w:pPr>
            <w:r w:rsidRPr="00F37EE8">
              <w:rPr>
                <w:rFonts w:ascii="Verdana" w:hAnsi="Verdana"/>
                <w:sz w:val="20"/>
              </w:rPr>
              <w:t>Gleich</w:t>
            </w:r>
            <w:r w:rsidR="00F37EE8">
              <w:rPr>
                <w:rFonts w:ascii="Verdana" w:hAnsi="Verdana"/>
                <w:sz w:val="20"/>
              </w:rPr>
              <w:t>mässig</w:t>
            </w:r>
            <w:r w:rsidRPr="00F37EE8">
              <w:rPr>
                <w:rFonts w:ascii="Verdana" w:hAnsi="Verdana"/>
                <w:sz w:val="20"/>
              </w:rPr>
              <w:t xml:space="preserve"> beschleunigte Bewegung</w:t>
            </w:r>
          </w:p>
        </w:tc>
      </w:tr>
      <w:tr w:rsidR="0088730A" w:rsidRPr="005E0F1B" w:rsidTr="000B5BC3">
        <w:trPr>
          <w:trHeight w:val="2140"/>
        </w:trPr>
        <w:tc>
          <w:tcPr>
            <w:tcW w:w="3166" w:type="dxa"/>
          </w:tcPr>
          <w:p w:rsidR="0088730A" w:rsidRPr="005E0F1B" w:rsidRDefault="0088730A" w:rsidP="00424CBF">
            <w:pPr>
              <w:tabs>
                <w:tab w:val="left" w:pos="993"/>
              </w:tabs>
              <w:jc w:val="both"/>
              <w:rPr>
                <w:rFonts w:ascii="Verdana" w:hAnsi="Verdana"/>
                <w:sz w:val="20"/>
              </w:rPr>
            </w:pPr>
            <w:r w:rsidRPr="005E0F1B">
              <w:rPr>
                <w:rFonts w:ascii="Verdana" w:hAnsi="Verdana"/>
                <w:sz w:val="20"/>
              </w:rPr>
              <w:tab/>
              <w:t>a = 0</w:t>
            </w:r>
          </w:p>
          <w:p w:rsidR="0088730A" w:rsidRPr="005E0F1B" w:rsidRDefault="0088730A" w:rsidP="00424CBF">
            <w:pPr>
              <w:tabs>
                <w:tab w:val="left" w:pos="993"/>
              </w:tabs>
              <w:jc w:val="both"/>
              <w:rPr>
                <w:rFonts w:ascii="Verdana" w:hAnsi="Verdana"/>
                <w:sz w:val="20"/>
              </w:rPr>
            </w:pPr>
            <w:r w:rsidRPr="005E0F1B">
              <w:rPr>
                <w:rFonts w:ascii="Verdana" w:hAnsi="Verdana"/>
                <w:sz w:val="20"/>
              </w:rPr>
              <w:tab/>
            </w:r>
            <w:r w:rsidRPr="000F6BAE">
              <w:rPr>
                <w:rFonts w:ascii="Helvetica" w:hAnsi="Helvetica"/>
                <w:position w:val="-22"/>
                <w:sz w:val="20"/>
              </w:rPr>
              <w:object w:dxaOrig="600" w:dyaOrig="560">
                <v:shape id="_x0000_i1034" type="#_x0000_t75" style="width:30pt;height:27.75pt" o:ole="" fillcolor="window">
                  <v:imagedata r:id="rId76" o:title=""/>
                </v:shape>
                <o:OLEObject Type="Embed" ProgID="Equation.3" ShapeID="_x0000_i1034" DrawAspect="Content" ObjectID="_1570862669" r:id="rId77"/>
              </w:object>
            </w:r>
          </w:p>
          <w:p w:rsidR="0088730A" w:rsidRDefault="0088730A" w:rsidP="00424CBF">
            <w:pPr>
              <w:tabs>
                <w:tab w:val="left" w:pos="993"/>
              </w:tabs>
              <w:jc w:val="both"/>
              <w:rPr>
                <w:rFonts w:ascii="Verdana" w:hAnsi="Verdana"/>
                <w:sz w:val="20"/>
              </w:rPr>
            </w:pPr>
            <w:r>
              <w:rPr>
                <w:rFonts w:ascii="Verdana" w:hAnsi="Verdana"/>
                <w:sz w:val="20"/>
              </w:rPr>
              <w:tab/>
              <w:t xml:space="preserve">s = v </w:t>
            </w:r>
            <w:r w:rsidRPr="005E0F1B">
              <w:rPr>
                <w:rFonts w:ascii="Verdana" w:hAnsi="Verdana"/>
                <w:sz w:val="20"/>
              </w:rPr>
              <w:t>t</w:t>
            </w:r>
          </w:p>
          <w:p w:rsidR="0088730A" w:rsidRPr="005E0F1B" w:rsidRDefault="0088730A" w:rsidP="00424CBF">
            <w:pPr>
              <w:tabs>
                <w:tab w:val="left" w:pos="993"/>
              </w:tabs>
              <w:jc w:val="both"/>
              <w:rPr>
                <w:rFonts w:ascii="Helvetica" w:hAnsi="Helvetica"/>
                <w:sz w:val="20"/>
              </w:rPr>
            </w:pPr>
            <w:r>
              <w:rPr>
                <w:rFonts w:ascii="Helvetica" w:hAnsi="Helvetica"/>
                <w:sz w:val="20"/>
              </w:rPr>
              <w:tab/>
            </w:r>
            <w:r w:rsidRPr="000F6BAE">
              <w:rPr>
                <w:rFonts w:ascii="Helvetica" w:hAnsi="Helvetica"/>
                <w:position w:val="-20"/>
                <w:sz w:val="20"/>
              </w:rPr>
              <w:object w:dxaOrig="580" w:dyaOrig="540">
                <v:shape id="_x0000_i1035" type="#_x0000_t75" style="width:29.25pt;height:27pt" o:ole="" fillcolor="window">
                  <v:imagedata r:id="rId78" o:title=""/>
                </v:shape>
                <o:OLEObject Type="Embed" ProgID="Equation.3" ShapeID="_x0000_i1035" DrawAspect="Content" ObjectID="_1570862670" r:id="rId79"/>
              </w:object>
            </w:r>
          </w:p>
        </w:tc>
        <w:tc>
          <w:tcPr>
            <w:tcW w:w="3236" w:type="dxa"/>
          </w:tcPr>
          <w:p w:rsidR="0088730A" w:rsidRPr="005E0F1B" w:rsidRDefault="0088730A" w:rsidP="00424CBF">
            <w:pPr>
              <w:ind w:left="58"/>
              <w:jc w:val="both"/>
              <w:rPr>
                <w:rFonts w:ascii="Verdana" w:hAnsi="Verdana"/>
                <w:sz w:val="20"/>
              </w:rPr>
            </w:pPr>
            <w:r w:rsidRPr="005E0F1B">
              <w:rPr>
                <w:rFonts w:ascii="Verdana" w:hAnsi="Verdana"/>
                <w:sz w:val="20"/>
              </w:rPr>
              <w:t>a = konstant</w:t>
            </w:r>
          </w:p>
          <w:p w:rsidR="0088730A" w:rsidRDefault="0088730A" w:rsidP="00424CBF">
            <w:pPr>
              <w:spacing w:before="120"/>
              <w:ind w:left="58"/>
              <w:jc w:val="both"/>
              <w:rPr>
                <w:rFonts w:ascii="Verdana" w:hAnsi="Verdana"/>
                <w:sz w:val="20"/>
              </w:rPr>
            </w:pPr>
            <w:r>
              <w:rPr>
                <w:rFonts w:ascii="Verdana" w:hAnsi="Verdana"/>
                <w:sz w:val="20"/>
              </w:rPr>
              <w:t xml:space="preserve">Endgeschwindigkeit: </w:t>
            </w:r>
            <w:r w:rsidRPr="005E0F1B">
              <w:rPr>
                <w:rFonts w:ascii="Verdana" w:hAnsi="Verdana"/>
                <w:sz w:val="20"/>
              </w:rPr>
              <w:t>v = a</w:t>
            </w:r>
            <w:r w:rsidRPr="005E0F1B">
              <w:rPr>
                <w:rFonts w:ascii="Verdana" w:hAnsi="Verdana"/>
                <w:sz w:val="20"/>
                <w:vertAlign w:val="superscript"/>
              </w:rPr>
              <w:t>.</w:t>
            </w:r>
            <w:r w:rsidRPr="005E0F1B">
              <w:rPr>
                <w:rFonts w:ascii="Verdana" w:hAnsi="Verdana"/>
                <w:sz w:val="20"/>
              </w:rPr>
              <w:t>t</w:t>
            </w:r>
          </w:p>
          <w:p w:rsidR="0088730A" w:rsidRPr="005E0F1B" w:rsidRDefault="0088730A" w:rsidP="00424CBF">
            <w:pPr>
              <w:spacing w:before="120"/>
              <w:ind w:left="58"/>
              <w:jc w:val="both"/>
              <w:rPr>
                <w:rFonts w:ascii="Verdana" w:hAnsi="Verdana"/>
                <w:sz w:val="20"/>
              </w:rPr>
            </w:pPr>
            <w:r>
              <w:rPr>
                <w:rFonts w:ascii="Verdana" w:hAnsi="Verdana"/>
                <w:sz w:val="20"/>
              </w:rPr>
              <w:t xml:space="preserve">Durchschnittgeschwindigkeit: </w:t>
            </w:r>
            <w:r w:rsidRPr="00DF798D">
              <w:rPr>
                <w:rFonts w:ascii="Verdana" w:hAnsi="Verdana"/>
                <w:position w:val="-20"/>
                <w:sz w:val="20"/>
              </w:rPr>
              <w:object w:dxaOrig="1180" w:dyaOrig="540">
                <v:shape id="_x0000_i1036" type="#_x0000_t75" style="width:59.25pt;height:27pt" o:ole="">
                  <v:imagedata r:id="rId80" o:title=""/>
                </v:shape>
                <o:OLEObject Type="Embed" ProgID="Equation.3" ShapeID="_x0000_i1036" DrawAspect="Content" ObjectID="_1570862671" r:id="rId81"/>
              </w:object>
            </w:r>
          </w:p>
          <w:p w:rsidR="0088730A" w:rsidRPr="005E0F1B" w:rsidRDefault="0088730A" w:rsidP="00424CBF">
            <w:pPr>
              <w:ind w:left="58"/>
              <w:jc w:val="both"/>
              <w:rPr>
                <w:rFonts w:ascii="Helvetica" w:hAnsi="Helvetica"/>
                <w:sz w:val="20"/>
              </w:rPr>
            </w:pPr>
            <w:r w:rsidRPr="005E0F1B">
              <w:rPr>
                <w:rFonts w:ascii="Verdana" w:hAnsi="Verdana"/>
                <w:sz w:val="20"/>
              </w:rPr>
              <w:t xml:space="preserve">s = </w:t>
            </w:r>
            <w:r w:rsidRPr="009178F4">
              <w:rPr>
                <w:rFonts w:ascii="Helvetica" w:hAnsi="Helvetica"/>
                <w:position w:val="-20"/>
                <w:sz w:val="20"/>
              </w:rPr>
              <w:object w:dxaOrig="1900" w:dyaOrig="580">
                <v:shape id="_x0000_i1037" type="#_x0000_t75" style="width:95.25pt;height:29.25pt" o:ole="" fillcolor="window">
                  <v:imagedata r:id="rId82" o:title=""/>
                </v:shape>
                <o:OLEObject Type="Embed" ProgID="Equation.3" ShapeID="_x0000_i1037" DrawAspect="Content" ObjectID="_1570862672" r:id="rId83"/>
              </w:object>
            </w:r>
          </w:p>
        </w:tc>
        <w:tc>
          <w:tcPr>
            <w:tcW w:w="3239" w:type="dxa"/>
          </w:tcPr>
          <w:p w:rsidR="0088730A" w:rsidRPr="005E0F1B" w:rsidRDefault="0088730A" w:rsidP="00424CBF">
            <w:pPr>
              <w:spacing w:before="120"/>
              <w:ind w:left="-26"/>
              <w:jc w:val="both"/>
              <w:rPr>
                <w:rFonts w:ascii="Verdana" w:hAnsi="Verdana"/>
                <w:sz w:val="20"/>
              </w:rPr>
            </w:pPr>
            <w:r w:rsidRPr="005E0F1B">
              <w:rPr>
                <w:rFonts w:ascii="Verdana" w:hAnsi="Verdana"/>
                <w:sz w:val="20"/>
              </w:rPr>
              <w:t>mit Anfangsgeschwindigkeit</w:t>
            </w:r>
          </w:p>
          <w:p w:rsidR="0088730A" w:rsidRPr="005E0F1B" w:rsidRDefault="0088730A" w:rsidP="00424CBF">
            <w:pPr>
              <w:tabs>
                <w:tab w:val="left" w:pos="115"/>
              </w:tabs>
              <w:jc w:val="both"/>
              <w:rPr>
                <w:rFonts w:ascii="Verdana" w:hAnsi="Verdana"/>
                <w:sz w:val="20"/>
              </w:rPr>
            </w:pPr>
            <w:r w:rsidRPr="005E0F1B">
              <w:rPr>
                <w:rFonts w:ascii="Verdana" w:hAnsi="Verdana"/>
                <w:sz w:val="20"/>
              </w:rPr>
              <w:tab/>
              <w:t>(v</w:t>
            </w:r>
            <w:r w:rsidRPr="005E0F1B">
              <w:rPr>
                <w:rFonts w:ascii="Verdana" w:hAnsi="Verdana"/>
                <w:sz w:val="20"/>
                <w:vertAlign w:val="subscript"/>
              </w:rPr>
              <w:t>o</w:t>
            </w:r>
            <w:r w:rsidRPr="005E0F1B">
              <w:rPr>
                <w:rFonts w:ascii="Verdana" w:hAnsi="Verdana"/>
                <w:sz w:val="20"/>
              </w:rPr>
              <w:t xml:space="preserve"> = 1 m/s)</w:t>
            </w:r>
          </w:p>
          <w:p w:rsidR="0088730A" w:rsidRPr="005E0F1B" w:rsidRDefault="0088730A" w:rsidP="00424CBF">
            <w:pPr>
              <w:tabs>
                <w:tab w:val="left" w:pos="115"/>
              </w:tabs>
              <w:jc w:val="both"/>
              <w:rPr>
                <w:rFonts w:ascii="Verdana" w:hAnsi="Verdana"/>
                <w:sz w:val="20"/>
              </w:rPr>
            </w:pPr>
          </w:p>
          <w:p w:rsidR="0088730A" w:rsidRPr="00C237A0" w:rsidRDefault="0088730A" w:rsidP="00424CBF">
            <w:pPr>
              <w:ind w:left="113"/>
              <w:jc w:val="both"/>
              <w:rPr>
                <w:rFonts w:ascii="Verdana" w:hAnsi="Verdana"/>
                <w:sz w:val="20"/>
                <w:lang w:val="fr-CH"/>
              </w:rPr>
            </w:pPr>
            <w:r w:rsidRPr="00C237A0">
              <w:rPr>
                <w:rFonts w:ascii="Verdana" w:hAnsi="Verdana"/>
                <w:sz w:val="20"/>
                <w:lang w:val="fr-CH"/>
              </w:rPr>
              <w:t>a = konstant</w:t>
            </w:r>
          </w:p>
          <w:p w:rsidR="0088730A" w:rsidRPr="00C237A0" w:rsidRDefault="0088730A" w:rsidP="00424CBF">
            <w:pPr>
              <w:spacing w:before="120" w:after="120"/>
              <w:ind w:left="113"/>
              <w:jc w:val="both"/>
              <w:rPr>
                <w:rFonts w:ascii="Verdana" w:hAnsi="Verdana"/>
                <w:sz w:val="20"/>
                <w:lang w:val="fr-CH"/>
              </w:rPr>
            </w:pPr>
            <w:r w:rsidRPr="00C237A0">
              <w:rPr>
                <w:rFonts w:ascii="Verdana" w:hAnsi="Verdana"/>
                <w:sz w:val="20"/>
                <w:lang w:val="fr-CH"/>
              </w:rPr>
              <w:t>v = v</w:t>
            </w:r>
            <w:r w:rsidRPr="00C237A0">
              <w:rPr>
                <w:rFonts w:ascii="Verdana" w:hAnsi="Verdana"/>
                <w:sz w:val="20"/>
                <w:vertAlign w:val="subscript"/>
                <w:lang w:val="fr-CH"/>
              </w:rPr>
              <w:t>o</w:t>
            </w:r>
            <w:r w:rsidRPr="00C237A0">
              <w:rPr>
                <w:rFonts w:ascii="Verdana" w:hAnsi="Verdana"/>
                <w:sz w:val="20"/>
                <w:lang w:val="fr-CH"/>
              </w:rPr>
              <w:t xml:space="preserve"> +  a</w:t>
            </w:r>
            <w:r w:rsidRPr="00C237A0">
              <w:rPr>
                <w:rFonts w:ascii="Verdana" w:hAnsi="Verdana"/>
                <w:sz w:val="20"/>
                <w:vertAlign w:val="superscript"/>
                <w:lang w:val="fr-CH"/>
              </w:rPr>
              <w:t>.</w:t>
            </w:r>
            <w:r w:rsidRPr="00C237A0">
              <w:rPr>
                <w:rFonts w:ascii="Verdana" w:hAnsi="Verdana"/>
                <w:sz w:val="20"/>
                <w:lang w:val="fr-CH"/>
              </w:rPr>
              <w:t>t</w:t>
            </w:r>
          </w:p>
          <w:p w:rsidR="0088730A" w:rsidRPr="005E0F1B" w:rsidRDefault="0088730A" w:rsidP="00424CBF">
            <w:pPr>
              <w:ind w:left="-26"/>
              <w:jc w:val="both"/>
              <w:rPr>
                <w:rFonts w:ascii="Helvetica" w:hAnsi="Helvetica"/>
                <w:sz w:val="20"/>
              </w:rPr>
            </w:pPr>
            <w:r w:rsidRPr="00DF798D">
              <w:rPr>
                <w:rFonts w:ascii="Helvetica" w:hAnsi="Helvetica"/>
                <w:position w:val="-20"/>
                <w:sz w:val="20"/>
              </w:rPr>
              <w:object w:dxaOrig="1680" w:dyaOrig="580">
                <v:shape id="_x0000_i1038" type="#_x0000_t75" style="width:84pt;height:29.25pt" o:ole="" fillcolor="window">
                  <v:imagedata r:id="rId84" o:title=""/>
                </v:shape>
                <o:OLEObject Type="Embed" ProgID="Equation.3" ShapeID="_x0000_i1038" DrawAspect="Content" ObjectID="_1570862673" r:id="rId85"/>
              </w:object>
            </w:r>
          </w:p>
        </w:tc>
      </w:tr>
      <w:tr w:rsidR="0088730A" w:rsidRPr="005F72F8" w:rsidTr="000B5BC3">
        <w:trPr>
          <w:trHeight w:hRule="exact" w:val="3061"/>
        </w:trPr>
        <w:tc>
          <w:tcPr>
            <w:tcW w:w="3166" w:type="dxa"/>
          </w:tcPr>
          <w:p w:rsidR="0088730A" w:rsidRPr="005E0F1B" w:rsidRDefault="002C4DB1" w:rsidP="00424CBF">
            <w:pPr>
              <w:spacing w:before="120"/>
              <w:jc w:val="both"/>
              <w:rPr>
                <w:rFonts w:ascii="Verdana" w:hAnsi="Verdana"/>
                <w:b/>
                <w:sz w:val="20"/>
              </w:rPr>
            </w:pPr>
            <w:r>
              <w:rPr>
                <w:rFonts w:ascii="Helvetica" w:hAnsi="Helvetica"/>
                <w:b/>
                <w:noProof/>
                <w:sz w:val="20"/>
                <w:lang w:eastAsia="de-CH"/>
              </w:rPr>
              <mc:AlternateContent>
                <mc:Choice Requires="wps">
                  <w:drawing>
                    <wp:anchor distT="0" distB="0" distL="114300" distR="114300" simplePos="0" relativeHeight="251627008" behindDoc="0" locked="0" layoutInCell="1" allowOverlap="1">
                      <wp:simplePos x="0" y="0"/>
                      <wp:positionH relativeFrom="column">
                        <wp:posOffset>2117090</wp:posOffset>
                      </wp:positionH>
                      <wp:positionV relativeFrom="paragraph">
                        <wp:posOffset>422910</wp:posOffset>
                      </wp:positionV>
                      <wp:extent cx="1707515" cy="1434465"/>
                      <wp:effectExtent l="2540" t="3810" r="3810" b="0"/>
                      <wp:wrapNone/>
                      <wp:docPr id="4754" name="Text Box 3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143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D99" w:rsidRDefault="00272D99" w:rsidP="0088730A">
                                  <w:r>
                                    <w:rPr>
                                      <w:noProof/>
                                      <w:lang w:eastAsia="de-CH"/>
                                    </w:rPr>
                                    <w:drawing>
                                      <wp:inline distT="0" distB="0" distL="0" distR="0">
                                        <wp:extent cx="1495425" cy="1343025"/>
                                        <wp:effectExtent l="19050" t="0" r="9525"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a:srcRect/>
                                                <a:stretch>
                                                  <a:fillRect/>
                                                </a:stretch>
                                              </pic:blipFill>
                                              <pic:spPr bwMode="auto">
                                                <a:xfrm>
                                                  <a:off x="0" y="0"/>
                                                  <a:ext cx="1495425" cy="13430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26" o:spid="_x0000_s1064" type="#_x0000_t202" style="position:absolute;left:0;text-align:left;margin-left:166.7pt;margin-top:33.3pt;width:134.45pt;height:112.95pt;z-index:25162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" filled="f" stroked="f">
                      <v:textbox style="mso-fit-shape-to-text:t">
                        <w:txbxContent>
                          <w:p w:rsidR="00272D99" w:rsidRDefault="00272D99" w:rsidP="0088730A">
                            <w:r>
                              <w:rPr>
                                <w:noProof/>
                                <w:lang w:eastAsia="de-CH"/>
                              </w:rPr>
                              <w:drawing>
                                <wp:inline distT="0" distB="0" distL="0" distR="0">
                                  <wp:extent cx="1495425" cy="1343025"/>
                                  <wp:effectExtent l="19050" t="0" r="9525"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a:srcRect/>
                                          <a:stretch>
                                            <a:fillRect/>
                                          </a:stretch>
                                        </pic:blipFill>
                                        <pic:spPr bwMode="auto">
                                          <a:xfrm>
                                            <a:off x="0" y="0"/>
                                            <a:ext cx="1495425" cy="1343025"/>
                                          </a:xfrm>
                                          <a:prstGeom prst="rect">
                                            <a:avLst/>
                                          </a:prstGeom>
                                          <a:noFill/>
                                          <a:ln w="9525">
                                            <a:noFill/>
                                            <a:miter lim="800000"/>
                                            <a:headEnd/>
                                            <a:tailEnd/>
                                          </a:ln>
                                        </pic:spPr>
                                      </pic:pic>
                                    </a:graphicData>
                                  </a:graphic>
                                </wp:inline>
                              </w:drawing>
                            </w:r>
                          </w:p>
                        </w:txbxContent>
                      </v:textbox>
                    </v:shape>
                  </w:pict>
                </mc:Fallback>
              </mc:AlternateContent>
            </w:r>
            <w:r>
              <w:rPr>
                <w:rFonts w:ascii="Helvetica" w:hAnsi="Helvetica"/>
                <w:b/>
                <w:noProof/>
                <w:sz w:val="20"/>
                <w:lang w:eastAsia="de-CH"/>
              </w:rPr>
              <mc:AlternateContent>
                <mc:Choice Requires="wps">
                  <w:drawing>
                    <wp:anchor distT="0" distB="0" distL="114300" distR="114300" simplePos="0" relativeHeight="251632128" behindDoc="0" locked="0" layoutInCell="0" allowOverlap="1">
                      <wp:simplePos x="0" y="0"/>
                      <wp:positionH relativeFrom="column">
                        <wp:posOffset>76200</wp:posOffset>
                      </wp:positionH>
                      <wp:positionV relativeFrom="paragraph">
                        <wp:posOffset>431800</wp:posOffset>
                      </wp:positionV>
                      <wp:extent cx="1764665" cy="1434465"/>
                      <wp:effectExtent l="0" t="3175" r="0" b="2540"/>
                      <wp:wrapNone/>
                      <wp:docPr id="4753" name="Text Box 3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143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D99" w:rsidRDefault="00272D99" w:rsidP="0088730A">
                                  <w:r>
                                    <w:rPr>
                                      <w:noProof/>
                                      <w:lang w:eastAsia="de-CH"/>
                                    </w:rPr>
                                    <w:drawing>
                                      <wp:inline distT="0" distB="0" distL="0" distR="0">
                                        <wp:extent cx="1562100" cy="1343025"/>
                                        <wp:effectExtent l="1905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7"/>
                                                <a:srcRect/>
                                                <a:stretch>
                                                  <a:fillRect/>
                                                </a:stretch>
                                              </pic:blipFill>
                                              <pic:spPr bwMode="auto">
                                                <a:xfrm>
                                                  <a:off x="0" y="0"/>
                                                  <a:ext cx="1562100" cy="13430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32" o:spid="_x0000_s1065" type="#_x0000_t202" style="position:absolute;left:0;text-align:left;margin-left:6pt;margin-top:34pt;width:138.95pt;height:112.95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" o:allowincell="f" filled="f" stroked="f">
                      <v:textbox style="mso-fit-shape-to-text:t">
                        <w:txbxContent>
                          <w:p w:rsidR="00272D99" w:rsidRDefault="00272D99" w:rsidP="0088730A">
                            <w:r>
                              <w:rPr>
                                <w:noProof/>
                                <w:lang w:eastAsia="de-CH"/>
                              </w:rPr>
                              <w:drawing>
                                <wp:inline distT="0" distB="0" distL="0" distR="0">
                                  <wp:extent cx="1562100" cy="1343025"/>
                                  <wp:effectExtent l="1905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7"/>
                                          <a:srcRect/>
                                          <a:stretch>
                                            <a:fillRect/>
                                          </a:stretch>
                                        </pic:blipFill>
                                        <pic:spPr bwMode="auto">
                                          <a:xfrm>
                                            <a:off x="0" y="0"/>
                                            <a:ext cx="1562100" cy="1343025"/>
                                          </a:xfrm>
                                          <a:prstGeom prst="rect">
                                            <a:avLst/>
                                          </a:prstGeom>
                                          <a:noFill/>
                                          <a:ln w="9525">
                                            <a:noFill/>
                                            <a:miter lim="800000"/>
                                            <a:headEnd/>
                                            <a:tailEnd/>
                                          </a:ln>
                                        </pic:spPr>
                                      </pic:pic>
                                    </a:graphicData>
                                  </a:graphic>
                                </wp:inline>
                              </w:drawing>
                            </w:r>
                          </w:p>
                        </w:txbxContent>
                      </v:textbox>
                    </v:shape>
                  </w:pict>
                </mc:Fallback>
              </mc:AlternateContent>
            </w:r>
            <w:r w:rsidR="0088730A" w:rsidRPr="005E0F1B">
              <w:rPr>
                <w:rFonts w:ascii="Verdana" w:hAnsi="Verdana"/>
                <w:b/>
                <w:sz w:val="20"/>
              </w:rPr>
              <w:t>a – t – Diagramm</w:t>
            </w:r>
          </w:p>
          <w:p w:rsidR="0088730A" w:rsidRPr="005E0F1B" w:rsidRDefault="0088730A" w:rsidP="00424CBF">
            <w:pPr>
              <w:jc w:val="both"/>
              <w:rPr>
                <w:rFonts w:ascii="Helvetica" w:hAnsi="Helvetica"/>
                <w:sz w:val="20"/>
              </w:rPr>
            </w:pPr>
          </w:p>
        </w:tc>
        <w:tc>
          <w:tcPr>
            <w:tcW w:w="3236" w:type="dxa"/>
          </w:tcPr>
          <w:p w:rsidR="0088730A" w:rsidRPr="005F72F8" w:rsidRDefault="0088730A" w:rsidP="00424CBF">
            <w:pPr>
              <w:spacing w:before="120"/>
              <w:jc w:val="both"/>
              <w:rPr>
                <w:rFonts w:ascii="Verdana" w:hAnsi="Verdana"/>
                <w:b/>
                <w:sz w:val="20"/>
                <w:lang w:val="en-GB"/>
              </w:rPr>
            </w:pPr>
            <w:r w:rsidRPr="005F72F8">
              <w:rPr>
                <w:rFonts w:ascii="Verdana" w:hAnsi="Verdana"/>
                <w:b/>
                <w:sz w:val="20"/>
                <w:lang w:val="en-GB"/>
              </w:rPr>
              <w:t>a – t –</w:t>
            </w:r>
            <w:r w:rsidRPr="00C237A0">
              <w:rPr>
                <w:rFonts w:ascii="Verdana" w:hAnsi="Verdana"/>
                <w:b/>
                <w:sz w:val="20"/>
                <w:lang w:val="fr-CH"/>
              </w:rPr>
              <w:t xml:space="preserve"> Diagramm</w:t>
            </w:r>
          </w:p>
          <w:p w:rsidR="0088730A" w:rsidRPr="005F72F8" w:rsidRDefault="0088730A" w:rsidP="00424CBF">
            <w:pPr>
              <w:spacing w:after="120"/>
              <w:jc w:val="both"/>
              <w:rPr>
                <w:rFonts w:ascii="Verdana" w:hAnsi="Verdana"/>
                <w:sz w:val="20"/>
                <w:vertAlign w:val="superscript"/>
                <w:lang w:val="en-GB"/>
              </w:rPr>
            </w:pPr>
            <w:r w:rsidRPr="005F72F8">
              <w:rPr>
                <w:rFonts w:ascii="Verdana" w:hAnsi="Verdana"/>
                <w:sz w:val="20"/>
                <w:lang w:val="en-GB"/>
              </w:rPr>
              <w:t>a = 2 m/s</w:t>
            </w:r>
            <w:r w:rsidRPr="005F72F8">
              <w:rPr>
                <w:rFonts w:ascii="Verdana" w:hAnsi="Verdana"/>
                <w:sz w:val="20"/>
                <w:vertAlign w:val="superscript"/>
                <w:lang w:val="en-GB"/>
              </w:rPr>
              <w:t>2</w:t>
            </w:r>
          </w:p>
        </w:tc>
        <w:tc>
          <w:tcPr>
            <w:tcW w:w="3239" w:type="dxa"/>
          </w:tcPr>
          <w:p w:rsidR="0088730A" w:rsidRPr="005F72F8" w:rsidRDefault="0088730A" w:rsidP="00424CBF">
            <w:pPr>
              <w:spacing w:before="120"/>
              <w:jc w:val="both"/>
              <w:rPr>
                <w:rFonts w:ascii="Verdana" w:hAnsi="Verdana"/>
                <w:b/>
                <w:sz w:val="20"/>
                <w:lang w:val="en-GB"/>
              </w:rPr>
            </w:pPr>
            <w:r w:rsidRPr="005F72F8">
              <w:rPr>
                <w:rFonts w:ascii="Verdana" w:hAnsi="Verdana"/>
                <w:b/>
                <w:sz w:val="20"/>
                <w:lang w:val="en-GB"/>
              </w:rPr>
              <w:t>a – t –</w:t>
            </w:r>
            <w:r w:rsidRPr="00C237A0">
              <w:rPr>
                <w:rFonts w:ascii="Verdana" w:hAnsi="Verdana"/>
                <w:b/>
                <w:sz w:val="20"/>
                <w:lang w:val="fr-CH"/>
              </w:rPr>
              <w:t xml:space="preserve"> Diagramm</w:t>
            </w:r>
          </w:p>
          <w:p w:rsidR="0088730A" w:rsidRPr="005F72F8" w:rsidRDefault="0088730A" w:rsidP="00424CBF">
            <w:pPr>
              <w:jc w:val="both"/>
              <w:rPr>
                <w:rFonts w:ascii="Verdana" w:hAnsi="Verdana"/>
                <w:sz w:val="20"/>
                <w:vertAlign w:val="superscript"/>
                <w:lang w:val="en-GB"/>
              </w:rPr>
            </w:pPr>
            <w:r w:rsidRPr="005F72F8">
              <w:rPr>
                <w:rFonts w:ascii="Verdana" w:hAnsi="Verdana"/>
                <w:sz w:val="20"/>
                <w:lang w:val="en-GB"/>
              </w:rPr>
              <w:t>a = 2 m/s</w:t>
            </w:r>
            <w:r w:rsidRPr="005F72F8">
              <w:rPr>
                <w:rFonts w:ascii="Verdana" w:hAnsi="Verdana"/>
                <w:sz w:val="20"/>
                <w:vertAlign w:val="superscript"/>
                <w:lang w:val="en-GB"/>
              </w:rPr>
              <w:t>2</w:t>
            </w:r>
          </w:p>
          <w:p w:rsidR="0088730A" w:rsidRPr="005F72F8" w:rsidRDefault="002C4DB1" w:rsidP="00424CBF">
            <w:pPr>
              <w:jc w:val="both"/>
              <w:rPr>
                <w:rFonts w:ascii="Helvetica" w:hAnsi="Helvetica"/>
                <w:sz w:val="20"/>
                <w:lang w:val="en-GB"/>
              </w:rPr>
            </w:pPr>
            <w:r>
              <w:rPr>
                <w:rFonts w:ascii="Verdana" w:hAnsi="Verdana"/>
                <w:b/>
                <w:noProof/>
                <w:sz w:val="20"/>
                <w:lang w:eastAsia="de-CH"/>
              </w:rPr>
              <mc:AlternateContent>
                <mc:Choice Requires="wps">
                  <w:drawing>
                    <wp:inline distT="0" distB="0" distL="0" distR="0">
                      <wp:extent cx="1670050" cy="1459865"/>
                      <wp:effectExtent l="0" t="0" r="0" b="0"/>
                      <wp:docPr id="4752" name="Text Box 4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146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D99" w:rsidRDefault="00272D99" w:rsidP="00DA042A">
                                  <w:r>
                                    <w:rPr>
                                      <w:noProof/>
                                      <w:lang w:eastAsia="de-CH"/>
                                    </w:rPr>
                                    <w:drawing>
                                      <wp:inline distT="0" distB="0" distL="0" distR="0">
                                        <wp:extent cx="1485900" cy="1371600"/>
                                        <wp:effectExtent l="1905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a:srcRect/>
                                                <a:stretch>
                                                  <a:fillRect/>
                                                </a:stretch>
                                              </pic:blipFill>
                                              <pic:spPr bwMode="auto">
                                                <a:xfrm>
                                                  <a:off x="0" y="0"/>
                                                  <a:ext cx="1485900" cy="13716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inline>
                  </w:drawing>
                </mc:Choice>
                <mc:Fallback>
                  <w:pict>
                    <v:shape id="Text Box 4479" o:spid="_x0000_s1066" type="#_x0000_t202" style="width:131.5pt;height:11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" filled="f" stroked="f">
                      <v:textbox style="mso-fit-shape-to-text:t">
                        <w:txbxContent>
                          <w:p w:rsidR="00272D99" w:rsidRDefault="00272D99" w:rsidP="00DA042A">
                            <w:r>
                              <w:rPr>
                                <w:noProof/>
                                <w:lang w:eastAsia="de-CH"/>
                              </w:rPr>
                              <w:drawing>
                                <wp:inline distT="0" distB="0" distL="0" distR="0">
                                  <wp:extent cx="1485900" cy="1371600"/>
                                  <wp:effectExtent l="1905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a:srcRect/>
                                          <a:stretch>
                                            <a:fillRect/>
                                          </a:stretch>
                                        </pic:blipFill>
                                        <pic:spPr bwMode="auto">
                                          <a:xfrm>
                                            <a:off x="0" y="0"/>
                                            <a:ext cx="1485900" cy="1371600"/>
                                          </a:xfrm>
                                          <a:prstGeom prst="rect">
                                            <a:avLst/>
                                          </a:prstGeom>
                                          <a:noFill/>
                                          <a:ln w="9525">
                                            <a:noFill/>
                                            <a:miter lim="800000"/>
                                            <a:headEnd/>
                                            <a:tailEnd/>
                                          </a:ln>
                                        </pic:spPr>
                                      </pic:pic>
                                    </a:graphicData>
                                  </a:graphic>
                                </wp:inline>
                              </w:drawing>
                            </w:r>
                          </w:p>
                        </w:txbxContent>
                      </v:textbox>
                      <w10:anchorlock/>
                    </v:shape>
                  </w:pict>
                </mc:Fallback>
              </mc:AlternateContent>
            </w:r>
          </w:p>
        </w:tc>
      </w:tr>
      <w:tr w:rsidR="0088730A" w:rsidRPr="005E0F1B" w:rsidTr="000B5BC3">
        <w:trPr>
          <w:trHeight w:hRule="exact" w:val="3349"/>
        </w:trPr>
        <w:tc>
          <w:tcPr>
            <w:tcW w:w="3166" w:type="dxa"/>
          </w:tcPr>
          <w:p w:rsidR="0088730A" w:rsidRPr="005E0F1B" w:rsidRDefault="0088730A" w:rsidP="00424CBF">
            <w:pPr>
              <w:spacing w:before="120"/>
              <w:jc w:val="both"/>
              <w:rPr>
                <w:rFonts w:ascii="Verdana" w:hAnsi="Verdana"/>
                <w:b/>
                <w:sz w:val="20"/>
              </w:rPr>
            </w:pPr>
            <w:r w:rsidRPr="005E0F1B">
              <w:rPr>
                <w:rFonts w:ascii="Verdana" w:hAnsi="Verdana"/>
                <w:b/>
                <w:sz w:val="20"/>
              </w:rPr>
              <w:t>v – t – Diagramm</w:t>
            </w:r>
          </w:p>
          <w:p w:rsidR="0088730A" w:rsidRPr="005E0F1B" w:rsidRDefault="002C4DB1" w:rsidP="00424CBF">
            <w:pPr>
              <w:jc w:val="both"/>
              <w:rPr>
                <w:rFonts w:ascii="Helvetica" w:hAnsi="Helvetica"/>
                <w:sz w:val="20"/>
              </w:rPr>
            </w:pPr>
            <w:r>
              <w:rPr>
                <w:rFonts w:ascii="Helvetica" w:hAnsi="Helvetica"/>
                <w:b/>
                <w:noProof/>
                <w:sz w:val="20"/>
                <w:lang w:eastAsia="de-CH"/>
              </w:rPr>
              <mc:AlternateContent>
                <mc:Choice Requires="wps">
                  <w:drawing>
                    <wp:anchor distT="0" distB="0" distL="114300" distR="114300" simplePos="0" relativeHeight="251633152" behindDoc="0" locked="0" layoutInCell="1" allowOverlap="1">
                      <wp:simplePos x="0" y="0"/>
                      <wp:positionH relativeFrom="column">
                        <wp:posOffset>103505</wp:posOffset>
                      </wp:positionH>
                      <wp:positionV relativeFrom="page">
                        <wp:posOffset>444500</wp:posOffset>
                      </wp:positionV>
                      <wp:extent cx="1726565" cy="1672590"/>
                      <wp:effectExtent l="0" t="0" r="0" b="3175"/>
                      <wp:wrapSquare wrapText="bothSides"/>
                      <wp:docPr id="4751" name="Text Box 3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167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D99" w:rsidRDefault="00272D99" w:rsidP="0088730A">
                                  <w:r>
                                    <w:rPr>
                                      <w:noProof/>
                                      <w:lang w:eastAsia="de-CH"/>
                                    </w:rPr>
                                    <w:drawing>
                                      <wp:inline distT="0" distB="0" distL="0" distR="0">
                                        <wp:extent cx="1514475" cy="1581150"/>
                                        <wp:effectExtent l="19050" t="0" r="9525"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9"/>
                                                <a:srcRect/>
                                                <a:stretch>
                                                  <a:fillRect/>
                                                </a:stretch>
                                              </pic:blipFill>
                                              <pic:spPr bwMode="auto">
                                                <a:xfrm>
                                                  <a:off x="0" y="0"/>
                                                  <a:ext cx="1514475" cy="15811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27" o:spid="_x0000_s1067" type="#_x0000_t202" style="position:absolute;left:0;text-align:left;margin-left:8.15pt;margin-top:35pt;width:135.95pt;height:131.7pt;z-index:25163315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" filled="f" stroked="f">
                      <v:textbox style="mso-fit-shape-to-text:t">
                        <w:txbxContent>
                          <w:p w:rsidR="00272D99" w:rsidRDefault="00272D99" w:rsidP="0088730A">
                            <w:r>
                              <w:rPr>
                                <w:noProof/>
                                <w:lang w:eastAsia="de-CH"/>
                              </w:rPr>
                              <w:drawing>
                                <wp:inline distT="0" distB="0" distL="0" distR="0">
                                  <wp:extent cx="1514475" cy="1581150"/>
                                  <wp:effectExtent l="19050" t="0" r="9525"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9"/>
                                          <a:srcRect/>
                                          <a:stretch>
                                            <a:fillRect/>
                                          </a:stretch>
                                        </pic:blipFill>
                                        <pic:spPr bwMode="auto">
                                          <a:xfrm>
                                            <a:off x="0" y="0"/>
                                            <a:ext cx="1514475" cy="1581150"/>
                                          </a:xfrm>
                                          <a:prstGeom prst="rect">
                                            <a:avLst/>
                                          </a:prstGeom>
                                          <a:noFill/>
                                          <a:ln w="9525">
                                            <a:noFill/>
                                            <a:miter lim="800000"/>
                                            <a:headEnd/>
                                            <a:tailEnd/>
                                          </a:ln>
                                        </pic:spPr>
                                      </pic:pic>
                                    </a:graphicData>
                                  </a:graphic>
                                </wp:inline>
                              </w:drawing>
                            </w:r>
                          </w:p>
                        </w:txbxContent>
                      </v:textbox>
                      <w10:wrap type="square" anchory="page"/>
                    </v:shape>
                  </w:pict>
                </mc:Fallback>
              </mc:AlternateContent>
            </w:r>
            <w:r w:rsidR="0088730A" w:rsidRPr="005E0F1B">
              <w:rPr>
                <w:rFonts w:ascii="Verdana" w:hAnsi="Verdana"/>
                <w:sz w:val="20"/>
              </w:rPr>
              <w:t>v = 2 m/s</w:t>
            </w:r>
          </w:p>
        </w:tc>
        <w:tc>
          <w:tcPr>
            <w:tcW w:w="3236" w:type="dxa"/>
          </w:tcPr>
          <w:p w:rsidR="0088730A" w:rsidRPr="005E0F1B" w:rsidRDefault="0088730A" w:rsidP="00424CBF">
            <w:pPr>
              <w:spacing w:before="120"/>
              <w:jc w:val="both"/>
              <w:rPr>
                <w:rFonts w:ascii="Verdana" w:hAnsi="Verdana"/>
                <w:b/>
                <w:sz w:val="20"/>
              </w:rPr>
            </w:pPr>
            <w:r w:rsidRPr="005E0F1B">
              <w:rPr>
                <w:rFonts w:ascii="Verdana" w:hAnsi="Verdana"/>
                <w:b/>
                <w:sz w:val="20"/>
              </w:rPr>
              <w:t>v – t – Diagramm</w:t>
            </w:r>
          </w:p>
          <w:p w:rsidR="0088730A" w:rsidRPr="005E0F1B" w:rsidRDefault="002C4DB1" w:rsidP="00424CBF">
            <w:pPr>
              <w:jc w:val="both"/>
              <w:rPr>
                <w:rFonts w:ascii="Helvetica" w:hAnsi="Helvetica"/>
                <w:sz w:val="20"/>
              </w:rPr>
            </w:pPr>
            <w:r>
              <w:rPr>
                <w:rFonts w:ascii="Helvetica" w:hAnsi="Helvetica"/>
                <w:b/>
                <w:noProof/>
                <w:sz w:val="20"/>
                <w:lang w:eastAsia="de-CH"/>
              </w:rPr>
              <mc:AlternateContent>
                <mc:Choice Requires="wps">
                  <w:drawing>
                    <wp:anchor distT="0" distB="0" distL="114300" distR="114300" simplePos="0" relativeHeight="251628032" behindDoc="0" locked="0" layoutInCell="1" allowOverlap="1">
                      <wp:simplePos x="0" y="0"/>
                      <wp:positionH relativeFrom="column">
                        <wp:posOffset>161925</wp:posOffset>
                      </wp:positionH>
                      <wp:positionV relativeFrom="paragraph">
                        <wp:posOffset>234950</wp:posOffset>
                      </wp:positionV>
                      <wp:extent cx="1663065" cy="1596390"/>
                      <wp:effectExtent l="0" t="0" r="3810" b="0"/>
                      <wp:wrapNone/>
                      <wp:docPr id="4750" name="Text Box 3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159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D99" w:rsidRDefault="00272D99" w:rsidP="0088730A">
                                  <w:r>
                                    <w:rPr>
                                      <w:noProof/>
                                      <w:lang w:eastAsia="de-CH"/>
                                    </w:rPr>
                                    <w:drawing>
                                      <wp:inline distT="0" distB="0" distL="0" distR="0">
                                        <wp:extent cx="1466850" cy="1504950"/>
                                        <wp:effectExtent l="1905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a:srcRect/>
                                                <a:stretch>
                                                  <a:fillRect/>
                                                </a:stretch>
                                              </pic:blipFill>
                                              <pic:spPr bwMode="auto">
                                                <a:xfrm>
                                                  <a:off x="0" y="0"/>
                                                  <a:ext cx="1466850" cy="15049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8" o:spid="_x0000_s1068" type="#_x0000_t202" style="position:absolute;left:0;text-align:left;margin-left:12.75pt;margin-top:18.5pt;width:130.95pt;height:125.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" stroked="f">
                      <v:textbox>
                        <w:txbxContent>
                          <w:p w:rsidR="00272D99" w:rsidRDefault="00272D99" w:rsidP="0088730A">
                            <w:r>
                              <w:rPr>
                                <w:noProof/>
                                <w:lang w:eastAsia="de-CH"/>
                              </w:rPr>
                              <w:drawing>
                                <wp:inline distT="0" distB="0" distL="0" distR="0">
                                  <wp:extent cx="1466850" cy="1504950"/>
                                  <wp:effectExtent l="1905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a:srcRect/>
                                          <a:stretch>
                                            <a:fillRect/>
                                          </a:stretch>
                                        </pic:blipFill>
                                        <pic:spPr bwMode="auto">
                                          <a:xfrm>
                                            <a:off x="0" y="0"/>
                                            <a:ext cx="1466850" cy="1504950"/>
                                          </a:xfrm>
                                          <a:prstGeom prst="rect">
                                            <a:avLst/>
                                          </a:prstGeom>
                                          <a:noFill/>
                                          <a:ln w="9525">
                                            <a:noFill/>
                                            <a:miter lim="800000"/>
                                            <a:headEnd/>
                                            <a:tailEnd/>
                                          </a:ln>
                                        </pic:spPr>
                                      </pic:pic>
                                    </a:graphicData>
                                  </a:graphic>
                                </wp:inline>
                              </w:drawing>
                            </w:r>
                          </w:p>
                        </w:txbxContent>
                      </v:textbox>
                    </v:shape>
                  </w:pict>
                </mc:Fallback>
              </mc:AlternateContent>
            </w:r>
            <w:r w:rsidR="0088730A" w:rsidRPr="005E0F1B">
              <w:rPr>
                <w:rFonts w:ascii="Verdana" w:hAnsi="Verdana"/>
                <w:sz w:val="20"/>
              </w:rPr>
              <w:t>v</w:t>
            </w:r>
            <w:r w:rsidR="0088730A" w:rsidRPr="005E0F1B">
              <w:rPr>
                <w:rFonts w:ascii="Verdana" w:hAnsi="Verdana"/>
                <w:sz w:val="20"/>
                <w:vertAlign w:val="subscript"/>
              </w:rPr>
              <w:t>o</w:t>
            </w:r>
            <w:r w:rsidR="0088730A" w:rsidRPr="005E0F1B">
              <w:rPr>
                <w:rFonts w:ascii="Verdana" w:hAnsi="Verdana"/>
                <w:sz w:val="20"/>
              </w:rPr>
              <w:t xml:space="preserve"> = 0</w:t>
            </w:r>
          </w:p>
        </w:tc>
        <w:tc>
          <w:tcPr>
            <w:tcW w:w="3239" w:type="dxa"/>
          </w:tcPr>
          <w:p w:rsidR="0088730A" w:rsidRPr="005E0F1B" w:rsidRDefault="0088730A" w:rsidP="00424CBF">
            <w:pPr>
              <w:spacing w:before="120"/>
              <w:jc w:val="both"/>
              <w:rPr>
                <w:rFonts w:ascii="Verdana" w:hAnsi="Verdana"/>
                <w:b/>
                <w:sz w:val="20"/>
              </w:rPr>
            </w:pPr>
            <w:r w:rsidRPr="005E0F1B">
              <w:rPr>
                <w:rFonts w:ascii="Verdana" w:hAnsi="Verdana"/>
                <w:b/>
                <w:sz w:val="20"/>
              </w:rPr>
              <w:t>v – t – Diagramm</w:t>
            </w:r>
          </w:p>
          <w:p w:rsidR="0088730A" w:rsidRDefault="0088730A" w:rsidP="00424CBF">
            <w:pPr>
              <w:jc w:val="both"/>
              <w:rPr>
                <w:rFonts w:ascii="Verdana" w:hAnsi="Verdana"/>
                <w:sz w:val="20"/>
              </w:rPr>
            </w:pPr>
            <w:r w:rsidRPr="005E0F1B">
              <w:rPr>
                <w:rFonts w:ascii="Verdana" w:hAnsi="Verdana"/>
                <w:sz w:val="20"/>
              </w:rPr>
              <w:t>v</w:t>
            </w:r>
            <w:r w:rsidRPr="005E0F1B">
              <w:rPr>
                <w:rFonts w:ascii="Verdana" w:hAnsi="Verdana"/>
                <w:sz w:val="20"/>
                <w:vertAlign w:val="subscript"/>
              </w:rPr>
              <w:t>o</w:t>
            </w:r>
            <w:r w:rsidRPr="005E0F1B">
              <w:rPr>
                <w:rFonts w:ascii="Verdana" w:hAnsi="Verdana"/>
                <w:sz w:val="20"/>
              </w:rPr>
              <w:t xml:space="preserve"> = 1 m/s</w:t>
            </w:r>
          </w:p>
          <w:p w:rsidR="0088730A" w:rsidRPr="005E0F1B" w:rsidRDefault="0088730A" w:rsidP="00424CBF">
            <w:pPr>
              <w:jc w:val="both"/>
              <w:rPr>
                <w:rFonts w:ascii="Verdana" w:hAnsi="Verdana"/>
                <w:sz w:val="20"/>
              </w:rPr>
            </w:pPr>
          </w:p>
          <w:p w:rsidR="0088730A" w:rsidRPr="005E0F1B" w:rsidRDefault="005F239A" w:rsidP="00424CBF">
            <w:pPr>
              <w:jc w:val="both"/>
              <w:rPr>
                <w:rFonts w:ascii="Helvetica" w:hAnsi="Helvetica"/>
                <w:sz w:val="20"/>
              </w:rPr>
            </w:pPr>
            <w:r>
              <w:rPr>
                <w:noProof/>
                <w:lang w:eastAsia="de-CH"/>
              </w:rPr>
              <w:drawing>
                <wp:inline distT="0" distB="0" distL="0" distR="0">
                  <wp:extent cx="1466850" cy="1524000"/>
                  <wp:effectExtent l="19050" t="0" r="0" b="0"/>
                  <wp:docPr id="120" name="Bild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1" cstate="print"/>
                          <a:srcRect/>
                          <a:stretch>
                            <a:fillRect/>
                          </a:stretch>
                        </pic:blipFill>
                        <pic:spPr bwMode="auto">
                          <a:xfrm>
                            <a:off x="0" y="0"/>
                            <a:ext cx="1466850" cy="1524000"/>
                          </a:xfrm>
                          <a:prstGeom prst="rect">
                            <a:avLst/>
                          </a:prstGeom>
                          <a:noFill/>
                          <a:ln w="9525">
                            <a:noFill/>
                            <a:miter lim="800000"/>
                            <a:headEnd/>
                            <a:tailEnd/>
                          </a:ln>
                        </pic:spPr>
                      </pic:pic>
                    </a:graphicData>
                  </a:graphic>
                </wp:inline>
              </w:drawing>
            </w:r>
          </w:p>
        </w:tc>
      </w:tr>
      <w:tr w:rsidR="0088730A" w:rsidRPr="005E0F1B" w:rsidTr="000B5BC3">
        <w:trPr>
          <w:trHeight w:hRule="exact" w:val="3063"/>
        </w:trPr>
        <w:tc>
          <w:tcPr>
            <w:tcW w:w="3166" w:type="dxa"/>
          </w:tcPr>
          <w:p w:rsidR="0088730A" w:rsidRPr="005E0F1B" w:rsidRDefault="002C4DB1" w:rsidP="00424CBF">
            <w:pPr>
              <w:spacing w:before="120"/>
              <w:jc w:val="both"/>
              <w:rPr>
                <w:rFonts w:ascii="Helvetica" w:hAnsi="Helvetica"/>
                <w:b/>
                <w:sz w:val="20"/>
              </w:rPr>
            </w:pPr>
            <w:r>
              <w:rPr>
                <w:rFonts w:ascii="Helvetica" w:hAnsi="Helvetica"/>
                <w:b/>
                <w:noProof/>
                <w:sz w:val="20"/>
                <w:lang w:eastAsia="de-CH"/>
              </w:rPr>
              <mc:AlternateContent>
                <mc:Choice Requires="wps">
                  <w:drawing>
                    <wp:anchor distT="0" distB="0" distL="114300" distR="114300" simplePos="0" relativeHeight="251629056" behindDoc="0" locked="0" layoutInCell="1" allowOverlap="1">
                      <wp:simplePos x="0" y="0"/>
                      <wp:positionH relativeFrom="column">
                        <wp:posOffset>52070</wp:posOffset>
                      </wp:positionH>
                      <wp:positionV relativeFrom="paragraph">
                        <wp:posOffset>271145</wp:posOffset>
                      </wp:positionV>
                      <wp:extent cx="1745615" cy="1596390"/>
                      <wp:effectExtent l="4445" t="4445" r="3810" b="0"/>
                      <wp:wrapNone/>
                      <wp:docPr id="4749" name="Text Box 3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159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D99" w:rsidRDefault="00272D99" w:rsidP="0088730A">
                                  <w:r>
                                    <w:rPr>
                                      <w:noProof/>
                                      <w:lang w:eastAsia="de-CH"/>
                                    </w:rPr>
                                    <w:drawing>
                                      <wp:inline distT="0" distB="0" distL="0" distR="0">
                                        <wp:extent cx="1543050" cy="1504950"/>
                                        <wp:effectExtent l="1905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2"/>
                                                <a:srcRect/>
                                                <a:stretch>
                                                  <a:fillRect/>
                                                </a:stretch>
                                              </pic:blipFill>
                                              <pic:spPr bwMode="auto">
                                                <a:xfrm>
                                                  <a:off x="0" y="0"/>
                                                  <a:ext cx="1543050" cy="15049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29" o:spid="_x0000_s1069" type="#_x0000_t202" style="position:absolute;left:0;text-align:left;margin-left:4.1pt;margin-top:21.35pt;width:137.45pt;height:125.7pt;z-index:25162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" stroked="f">
                      <v:textbox style="mso-fit-shape-to-text:t">
                        <w:txbxContent>
                          <w:p w:rsidR="00272D99" w:rsidRDefault="00272D99" w:rsidP="0088730A">
                            <w:r>
                              <w:rPr>
                                <w:noProof/>
                                <w:lang w:eastAsia="de-CH"/>
                              </w:rPr>
                              <w:drawing>
                                <wp:inline distT="0" distB="0" distL="0" distR="0">
                                  <wp:extent cx="1543050" cy="1504950"/>
                                  <wp:effectExtent l="1905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2"/>
                                          <a:srcRect/>
                                          <a:stretch>
                                            <a:fillRect/>
                                          </a:stretch>
                                        </pic:blipFill>
                                        <pic:spPr bwMode="auto">
                                          <a:xfrm>
                                            <a:off x="0" y="0"/>
                                            <a:ext cx="1543050" cy="1504950"/>
                                          </a:xfrm>
                                          <a:prstGeom prst="rect">
                                            <a:avLst/>
                                          </a:prstGeom>
                                          <a:noFill/>
                                          <a:ln w="9525">
                                            <a:noFill/>
                                            <a:miter lim="800000"/>
                                            <a:headEnd/>
                                            <a:tailEnd/>
                                          </a:ln>
                                        </pic:spPr>
                                      </pic:pic>
                                    </a:graphicData>
                                  </a:graphic>
                                </wp:inline>
                              </w:drawing>
                            </w:r>
                          </w:p>
                        </w:txbxContent>
                      </v:textbox>
                    </v:shape>
                  </w:pict>
                </mc:Fallback>
              </mc:AlternateContent>
            </w:r>
            <w:r w:rsidR="0088730A" w:rsidRPr="005E0F1B">
              <w:rPr>
                <w:rFonts w:ascii="Verdana" w:hAnsi="Verdana"/>
                <w:b/>
                <w:sz w:val="20"/>
              </w:rPr>
              <w:t xml:space="preserve">s – t – Diagramm </w:t>
            </w:r>
          </w:p>
        </w:tc>
        <w:tc>
          <w:tcPr>
            <w:tcW w:w="3236" w:type="dxa"/>
          </w:tcPr>
          <w:p w:rsidR="0088730A" w:rsidRPr="005E0F1B" w:rsidRDefault="0088730A" w:rsidP="00424CBF">
            <w:pPr>
              <w:spacing w:before="120"/>
              <w:jc w:val="both"/>
              <w:rPr>
                <w:rFonts w:ascii="Verdana" w:hAnsi="Verdana"/>
                <w:b/>
                <w:sz w:val="20"/>
              </w:rPr>
            </w:pPr>
            <w:r w:rsidRPr="005E0F1B">
              <w:rPr>
                <w:rFonts w:ascii="Verdana" w:hAnsi="Verdana"/>
                <w:b/>
                <w:sz w:val="20"/>
              </w:rPr>
              <w:t xml:space="preserve">s – t – Diagramm </w:t>
            </w:r>
          </w:p>
          <w:p w:rsidR="0088730A" w:rsidRPr="005E0F1B" w:rsidRDefault="002C4DB1" w:rsidP="00424CBF">
            <w:pPr>
              <w:spacing w:before="240"/>
              <w:jc w:val="both"/>
              <w:rPr>
                <w:rFonts w:ascii="Helvetica" w:hAnsi="Helvetica"/>
                <w:sz w:val="20"/>
              </w:rPr>
            </w:pPr>
            <w:r>
              <w:rPr>
                <w:rFonts w:ascii="Helvetica" w:hAnsi="Helvetica"/>
                <w:b/>
                <w:noProof/>
                <w:sz w:val="20"/>
                <w:lang w:eastAsia="de-CH"/>
              </w:rPr>
              <mc:AlternateContent>
                <mc:Choice Requires="wps">
                  <w:drawing>
                    <wp:anchor distT="0" distB="0" distL="114300" distR="114300" simplePos="0" relativeHeight="251631104" behindDoc="0" locked="0" layoutInCell="1" allowOverlap="1">
                      <wp:simplePos x="0" y="0"/>
                      <wp:positionH relativeFrom="column">
                        <wp:posOffset>142875</wp:posOffset>
                      </wp:positionH>
                      <wp:positionV relativeFrom="paragraph">
                        <wp:posOffset>54610</wp:posOffset>
                      </wp:positionV>
                      <wp:extent cx="1669415" cy="1577340"/>
                      <wp:effectExtent l="0" t="0" r="0" b="1905"/>
                      <wp:wrapNone/>
                      <wp:docPr id="4748" name="Text Box 3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157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D99" w:rsidRDefault="00272D99" w:rsidP="0088730A">
                                  <w:r>
                                    <w:rPr>
                                      <w:noProof/>
                                      <w:lang w:eastAsia="de-CH"/>
                                    </w:rPr>
                                    <w:drawing>
                                      <wp:inline distT="0" distB="0" distL="0" distR="0">
                                        <wp:extent cx="1466850" cy="1485900"/>
                                        <wp:effectExtent l="1905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3"/>
                                                <a:srcRect/>
                                                <a:stretch>
                                                  <a:fillRect/>
                                                </a:stretch>
                                              </pic:blipFill>
                                              <pic:spPr bwMode="auto">
                                                <a:xfrm>
                                                  <a:off x="0" y="0"/>
                                                  <a:ext cx="1466850" cy="14859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31" o:spid="_x0000_s1070" type="#_x0000_t202" style="position:absolute;left:0;text-align:left;margin-left:11.25pt;margin-top:4.3pt;width:131.45pt;height:124.2pt;z-index:25163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" stroked="f">
                      <v:textbox style="mso-fit-shape-to-text:t">
                        <w:txbxContent>
                          <w:p w:rsidR="00272D99" w:rsidRDefault="00272D99" w:rsidP="0088730A">
                            <w:r>
                              <w:rPr>
                                <w:noProof/>
                                <w:lang w:eastAsia="de-CH"/>
                              </w:rPr>
                              <w:drawing>
                                <wp:inline distT="0" distB="0" distL="0" distR="0">
                                  <wp:extent cx="1466850" cy="1485900"/>
                                  <wp:effectExtent l="1905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3"/>
                                          <a:srcRect/>
                                          <a:stretch>
                                            <a:fillRect/>
                                          </a:stretch>
                                        </pic:blipFill>
                                        <pic:spPr bwMode="auto">
                                          <a:xfrm>
                                            <a:off x="0" y="0"/>
                                            <a:ext cx="1466850" cy="1485900"/>
                                          </a:xfrm>
                                          <a:prstGeom prst="rect">
                                            <a:avLst/>
                                          </a:prstGeom>
                                          <a:noFill/>
                                          <a:ln w="9525">
                                            <a:noFill/>
                                            <a:miter lim="800000"/>
                                            <a:headEnd/>
                                            <a:tailEnd/>
                                          </a:ln>
                                        </pic:spPr>
                                      </pic:pic>
                                    </a:graphicData>
                                  </a:graphic>
                                </wp:inline>
                              </w:drawing>
                            </w:r>
                          </w:p>
                        </w:txbxContent>
                      </v:textbox>
                    </v:shape>
                  </w:pict>
                </mc:Fallback>
              </mc:AlternateContent>
            </w:r>
          </w:p>
        </w:tc>
        <w:tc>
          <w:tcPr>
            <w:tcW w:w="3239" w:type="dxa"/>
          </w:tcPr>
          <w:p w:rsidR="0088730A" w:rsidRPr="005E0F1B" w:rsidRDefault="0088730A" w:rsidP="00424CBF">
            <w:pPr>
              <w:spacing w:before="120"/>
              <w:jc w:val="both"/>
              <w:rPr>
                <w:rFonts w:ascii="Verdana" w:hAnsi="Verdana"/>
                <w:b/>
                <w:sz w:val="20"/>
              </w:rPr>
            </w:pPr>
            <w:r w:rsidRPr="005E0F1B">
              <w:rPr>
                <w:rFonts w:ascii="Verdana" w:hAnsi="Verdana"/>
                <w:b/>
                <w:sz w:val="20"/>
              </w:rPr>
              <w:t xml:space="preserve">s – t – Diagramm </w:t>
            </w:r>
          </w:p>
          <w:p w:rsidR="0088730A" w:rsidRPr="005E0F1B" w:rsidRDefault="002C4DB1" w:rsidP="00424CBF">
            <w:pPr>
              <w:spacing w:before="240"/>
              <w:jc w:val="both"/>
              <w:rPr>
                <w:rFonts w:ascii="Helvetica" w:hAnsi="Helvetica"/>
                <w:sz w:val="20"/>
              </w:rPr>
            </w:pPr>
            <w:r>
              <w:rPr>
                <w:rFonts w:ascii="Helvetica" w:hAnsi="Helvetica"/>
                <w:b/>
                <w:noProof/>
                <w:sz w:val="20"/>
                <w:lang w:eastAsia="de-CH"/>
              </w:rPr>
              <mc:AlternateContent>
                <mc:Choice Requires="wps">
                  <w:drawing>
                    <wp:anchor distT="0" distB="0" distL="114300" distR="114300" simplePos="0" relativeHeight="251630080" behindDoc="0" locked="0" layoutInCell="1" allowOverlap="1">
                      <wp:simplePos x="0" y="0"/>
                      <wp:positionH relativeFrom="column">
                        <wp:posOffset>133985</wp:posOffset>
                      </wp:positionH>
                      <wp:positionV relativeFrom="paragraph">
                        <wp:posOffset>75565</wp:posOffset>
                      </wp:positionV>
                      <wp:extent cx="1669415" cy="1577340"/>
                      <wp:effectExtent l="635" t="0" r="0" b="0"/>
                      <wp:wrapNone/>
                      <wp:docPr id="4747" name="Text Box 3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157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D99" w:rsidRDefault="00272D99" w:rsidP="0088730A">
                                  <w:r>
                                    <w:rPr>
                                      <w:noProof/>
                                      <w:lang w:eastAsia="de-CH"/>
                                    </w:rPr>
                                    <w:drawing>
                                      <wp:inline distT="0" distB="0" distL="0" distR="0">
                                        <wp:extent cx="1466850" cy="1485900"/>
                                        <wp:effectExtent l="19050" t="0" r="0" b="0"/>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4"/>
                                                <a:srcRect/>
                                                <a:stretch>
                                                  <a:fillRect/>
                                                </a:stretch>
                                              </pic:blipFill>
                                              <pic:spPr bwMode="auto">
                                                <a:xfrm>
                                                  <a:off x="0" y="0"/>
                                                  <a:ext cx="1466850" cy="14859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30" o:spid="_x0000_s1071" type="#_x0000_t202" style="position:absolute;left:0;text-align:left;margin-left:10.55pt;margin-top:5.95pt;width:131.45pt;height:124.2pt;z-index:25163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" stroked="f">
                      <v:textbox style="mso-fit-shape-to-text:t">
                        <w:txbxContent>
                          <w:p w:rsidR="00272D99" w:rsidRDefault="00272D99" w:rsidP="0088730A">
                            <w:r>
                              <w:rPr>
                                <w:noProof/>
                                <w:lang w:eastAsia="de-CH"/>
                              </w:rPr>
                              <w:drawing>
                                <wp:inline distT="0" distB="0" distL="0" distR="0">
                                  <wp:extent cx="1466850" cy="1485900"/>
                                  <wp:effectExtent l="19050" t="0" r="0" b="0"/>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4"/>
                                          <a:srcRect/>
                                          <a:stretch>
                                            <a:fillRect/>
                                          </a:stretch>
                                        </pic:blipFill>
                                        <pic:spPr bwMode="auto">
                                          <a:xfrm>
                                            <a:off x="0" y="0"/>
                                            <a:ext cx="1466850" cy="1485900"/>
                                          </a:xfrm>
                                          <a:prstGeom prst="rect">
                                            <a:avLst/>
                                          </a:prstGeom>
                                          <a:noFill/>
                                          <a:ln w="9525">
                                            <a:noFill/>
                                            <a:miter lim="800000"/>
                                            <a:headEnd/>
                                            <a:tailEnd/>
                                          </a:ln>
                                        </pic:spPr>
                                      </pic:pic>
                                    </a:graphicData>
                                  </a:graphic>
                                </wp:inline>
                              </w:drawing>
                            </w:r>
                          </w:p>
                        </w:txbxContent>
                      </v:textbox>
                    </v:shape>
                  </w:pict>
                </mc:Fallback>
              </mc:AlternateContent>
            </w:r>
          </w:p>
        </w:tc>
      </w:tr>
    </w:tbl>
    <w:p w:rsidR="0088730A" w:rsidRPr="005E0F1B" w:rsidRDefault="0088730A" w:rsidP="00DD774B">
      <w:pPr>
        <w:pStyle w:val="Skript3"/>
      </w:pPr>
      <w:bookmarkStart w:id="42" w:name="_Toc269126365"/>
      <w:r w:rsidRPr="005E0F1B">
        <w:lastRenderedPageBreak/>
        <w:t>Aufg</w:t>
      </w:r>
      <w:r w:rsidR="00DD774B">
        <w:t>aben zu</w:t>
      </w:r>
      <w:r w:rsidR="0051665A">
        <w:t>r gleichförmigen</w:t>
      </w:r>
      <w:r w:rsidR="00DD774B">
        <w:t xml:space="preserve"> </w:t>
      </w:r>
      <w:r w:rsidRPr="005E0F1B">
        <w:t>und gleich</w:t>
      </w:r>
      <w:r>
        <w:t>mässig</w:t>
      </w:r>
      <w:r w:rsidRPr="005E0F1B">
        <w:t xml:space="preserve"> beschleunig</w:t>
      </w:r>
      <w:r w:rsidR="0051665A">
        <w:t>ten</w:t>
      </w:r>
      <w:r w:rsidRPr="005E0F1B">
        <w:t xml:space="preserve"> Bewegung</w:t>
      </w:r>
      <w:bookmarkEnd w:id="42"/>
    </w:p>
    <w:tbl>
      <w:tblPr>
        <w:tblW w:w="0" w:type="auto"/>
        <w:tblInd w:w="70" w:type="dxa"/>
        <w:tblLayout w:type="fixed"/>
        <w:tblCellMar>
          <w:left w:w="70" w:type="dxa"/>
          <w:right w:w="70" w:type="dxa"/>
        </w:tblCellMar>
        <w:tblLook w:val="0000" w:firstRow="0" w:lastRow="0" w:firstColumn="0" w:lastColumn="0" w:noHBand="0" w:noVBand="0"/>
      </w:tblPr>
      <w:tblGrid>
        <w:gridCol w:w="426"/>
        <w:gridCol w:w="965"/>
        <w:gridCol w:w="965"/>
        <w:gridCol w:w="965"/>
        <w:gridCol w:w="965"/>
        <w:gridCol w:w="965"/>
        <w:gridCol w:w="965"/>
        <w:gridCol w:w="588"/>
        <w:gridCol w:w="377"/>
        <w:gridCol w:w="965"/>
        <w:gridCol w:w="1493"/>
      </w:tblGrid>
      <w:tr w:rsidR="0088730A" w:rsidRPr="005E0F1B" w:rsidTr="000B5BC3">
        <w:tc>
          <w:tcPr>
            <w:tcW w:w="426" w:type="dxa"/>
          </w:tcPr>
          <w:p w:rsidR="0088730A" w:rsidRPr="005E0F1B" w:rsidRDefault="0088730A" w:rsidP="009E1292">
            <w:pPr>
              <w:numPr>
                <w:ilvl w:val="0"/>
                <w:numId w:val="36"/>
              </w:numPr>
              <w:jc w:val="both"/>
              <w:rPr>
                <w:rFonts w:ascii="Verdana" w:hAnsi="Verdana"/>
                <w:b/>
                <w:sz w:val="20"/>
              </w:rPr>
            </w:pPr>
          </w:p>
        </w:tc>
        <w:tc>
          <w:tcPr>
            <w:tcW w:w="9213" w:type="dxa"/>
            <w:gridSpan w:val="10"/>
          </w:tcPr>
          <w:p w:rsidR="0088730A" w:rsidRPr="005E0F1B" w:rsidRDefault="0088730A" w:rsidP="00424CBF">
            <w:pPr>
              <w:spacing w:after="120"/>
              <w:jc w:val="both"/>
              <w:rPr>
                <w:rFonts w:ascii="Verdana" w:hAnsi="Verdana"/>
                <w:sz w:val="20"/>
              </w:rPr>
            </w:pPr>
            <w:r w:rsidRPr="005E0F1B">
              <w:rPr>
                <w:rFonts w:ascii="Verdana" w:hAnsi="Verdana"/>
                <w:sz w:val="20"/>
              </w:rPr>
              <w:t>Auf einer 500 m langen Radrennbahn starten zwei Fahrer A und B gleichzeitig von de</w:t>
            </w:r>
            <w:r w:rsidRPr="005E0F1B">
              <w:rPr>
                <w:rFonts w:ascii="Verdana" w:hAnsi="Verdana"/>
                <w:sz w:val="20"/>
              </w:rPr>
              <w:t>r</w:t>
            </w:r>
            <w:r w:rsidRPr="005E0F1B">
              <w:rPr>
                <w:rFonts w:ascii="Verdana" w:hAnsi="Verdana"/>
                <w:sz w:val="20"/>
              </w:rPr>
              <w:t>selben Stelle aus. In 20 Minuten legt A 36 Runden, B 33 Runden zurück. Wann und wo wird B von A zum ersten (zweiten, dritten) Mal überrundet?</w:t>
            </w:r>
          </w:p>
        </w:tc>
      </w:tr>
      <w:tr w:rsidR="0088730A" w:rsidRPr="005E0F1B" w:rsidTr="000B5BC3">
        <w:tc>
          <w:tcPr>
            <w:tcW w:w="426" w:type="dxa"/>
          </w:tcPr>
          <w:p w:rsidR="0088730A" w:rsidRPr="005E0F1B" w:rsidRDefault="0088730A" w:rsidP="009E1292">
            <w:pPr>
              <w:numPr>
                <w:ilvl w:val="0"/>
                <w:numId w:val="36"/>
              </w:numPr>
              <w:jc w:val="both"/>
              <w:rPr>
                <w:rFonts w:ascii="Verdana" w:hAnsi="Verdana"/>
                <w:b/>
                <w:sz w:val="20"/>
              </w:rPr>
            </w:pPr>
          </w:p>
        </w:tc>
        <w:tc>
          <w:tcPr>
            <w:tcW w:w="9213" w:type="dxa"/>
            <w:gridSpan w:val="10"/>
          </w:tcPr>
          <w:p w:rsidR="0088730A" w:rsidRPr="005E0F1B" w:rsidRDefault="0088730A" w:rsidP="00424CBF">
            <w:pPr>
              <w:spacing w:after="120"/>
              <w:jc w:val="both"/>
              <w:rPr>
                <w:rFonts w:ascii="Verdana" w:hAnsi="Verdana"/>
                <w:sz w:val="20"/>
              </w:rPr>
            </w:pPr>
            <w:r w:rsidRPr="005E0F1B">
              <w:rPr>
                <w:rFonts w:ascii="Verdana" w:hAnsi="Verdana"/>
                <w:sz w:val="20"/>
              </w:rPr>
              <w:t>Auf einer 900 m langen Rundbahn fahren zwei Radfahrer von demselben Punkt aus nach entge</w:t>
            </w:r>
            <w:r w:rsidRPr="005E0F1B">
              <w:rPr>
                <w:rFonts w:ascii="Verdana" w:hAnsi="Verdana"/>
                <w:sz w:val="20"/>
              </w:rPr>
              <w:softHyphen/>
              <w:t>gen</w:t>
            </w:r>
            <w:r>
              <w:rPr>
                <w:rFonts w:ascii="Verdana" w:hAnsi="Verdana"/>
                <w:sz w:val="20"/>
              </w:rPr>
              <w:t xml:space="preserve"> </w:t>
            </w:r>
            <w:r w:rsidRPr="005E0F1B">
              <w:rPr>
                <w:rFonts w:ascii="Verdana" w:hAnsi="Verdana"/>
                <w:sz w:val="20"/>
              </w:rPr>
              <w:t>gesetzten Richtungen. Der eine braucht zu 1 km 2 Minuten, der andere 2 1/2 Minuten. Wann begegnen sie sich?</w:t>
            </w:r>
          </w:p>
        </w:tc>
      </w:tr>
      <w:tr w:rsidR="0088730A" w:rsidRPr="005E0F1B" w:rsidTr="000B5BC3">
        <w:tc>
          <w:tcPr>
            <w:tcW w:w="426" w:type="dxa"/>
          </w:tcPr>
          <w:p w:rsidR="0088730A" w:rsidRPr="005E0F1B" w:rsidRDefault="0088730A" w:rsidP="009E1292">
            <w:pPr>
              <w:numPr>
                <w:ilvl w:val="0"/>
                <w:numId w:val="36"/>
              </w:numPr>
              <w:jc w:val="both"/>
              <w:rPr>
                <w:rFonts w:ascii="Verdana" w:hAnsi="Verdana"/>
                <w:b/>
                <w:sz w:val="20"/>
              </w:rPr>
            </w:pPr>
          </w:p>
        </w:tc>
        <w:tc>
          <w:tcPr>
            <w:tcW w:w="9213" w:type="dxa"/>
            <w:gridSpan w:val="10"/>
          </w:tcPr>
          <w:p w:rsidR="0088730A" w:rsidRPr="005E0F1B" w:rsidRDefault="0088730A" w:rsidP="00424CBF">
            <w:pPr>
              <w:spacing w:after="120"/>
              <w:jc w:val="both"/>
              <w:rPr>
                <w:rFonts w:ascii="Verdana" w:hAnsi="Verdana"/>
                <w:sz w:val="20"/>
              </w:rPr>
            </w:pPr>
            <w:r w:rsidRPr="005E0F1B">
              <w:rPr>
                <w:rFonts w:ascii="Verdana" w:hAnsi="Verdana"/>
                <w:sz w:val="20"/>
              </w:rPr>
              <w:t xml:space="preserve">Ein 350 m langer Zug fährt mit 45 km/h über eine 220 m lange Brücke. Wie lange erfährt die Brücke eine Belastung? </w:t>
            </w:r>
          </w:p>
        </w:tc>
      </w:tr>
      <w:tr w:rsidR="0088730A" w:rsidRPr="005E0F1B" w:rsidTr="000B5BC3">
        <w:tc>
          <w:tcPr>
            <w:tcW w:w="426" w:type="dxa"/>
          </w:tcPr>
          <w:p w:rsidR="0088730A" w:rsidRPr="005E0F1B" w:rsidRDefault="0088730A" w:rsidP="009E1292">
            <w:pPr>
              <w:numPr>
                <w:ilvl w:val="0"/>
                <w:numId w:val="36"/>
              </w:numPr>
              <w:jc w:val="both"/>
              <w:rPr>
                <w:rFonts w:ascii="Verdana" w:hAnsi="Verdana"/>
                <w:b/>
                <w:sz w:val="20"/>
              </w:rPr>
            </w:pPr>
          </w:p>
        </w:tc>
        <w:tc>
          <w:tcPr>
            <w:tcW w:w="9213" w:type="dxa"/>
            <w:gridSpan w:val="10"/>
          </w:tcPr>
          <w:p w:rsidR="0088730A" w:rsidRPr="005E0F1B" w:rsidRDefault="0088730A" w:rsidP="00424CBF">
            <w:pPr>
              <w:ind w:right="-11"/>
              <w:jc w:val="both"/>
              <w:rPr>
                <w:rFonts w:ascii="Verdana" w:hAnsi="Verdana"/>
                <w:sz w:val="20"/>
              </w:rPr>
            </w:pPr>
            <w:r w:rsidRPr="005E0F1B">
              <w:rPr>
                <w:rFonts w:ascii="Verdana" w:hAnsi="Verdana"/>
                <w:sz w:val="20"/>
              </w:rPr>
              <w:t>Ein Lkw fährt mit der konstanten Geschwindigkeit 60 km/h hinter einem andern Wagen her, dessen Geschwindigkeit 42 km/h beträgt. Der anfängliche Abstand der beiden W</w:t>
            </w:r>
            <w:r w:rsidRPr="005E0F1B">
              <w:rPr>
                <w:rFonts w:ascii="Verdana" w:hAnsi="Verdana"/>
                <w:sz w:val="20"/>
              </w:rPr>
              <w:t>a</w:t>
            </w:r>
            <w:r w:rsidRPr="005E0F1B">
              <w:rPr>
                <w:rFonts w:ascii="Verdana" w:hAnsi="Verdana"/>
                <w:sz w:val="20"/>
              </w:rPr>
              <w:t>gen beträgt 400 m.</w:t>
            </w:r>
          </w:p>
          <w:p w:rsidR="0088730A" w:rsidRPr="005E0F1B" w:rsidRDefault="0088730A" w:rsidP="00424CBF">
            <w:pPr>
              <w:ind w:right="-11"/>
              <w:jc w:val="both"/>
              <w:rPr>
                <w:rFonts w:ascii="Verdana" w:hAnsi="Verdana"/>
                <w:sz w:val="20"/>
              </w:rPr>
            </w:pPr>
            <w:r w:rsidRPr="005E0F1B">
              <w:rPr>
                <w:rFonts w:ascii="Verdana" w:hAnsi="Verdana"/>
                <w:sz w:val="20"/>
              </w:rPr>
              <w:t>a) Wie rasch bewegt sich der Lkw relativ zum vorderen Wagen?</w:t>
            </w:r>
          </w:p>
          <w:p w:rsidR="0088730A" w:rsidRPr="005E0F1B" w:rsidRDefault="0088730A" w:rsidP="00424CBF">
            <w:pPr>
              <w:ind w:right="-11"/>
              <w:jc w:val="both"/>
              <w:rPr>
                <w:rFonts w:ascii="Verdana" w:hAnsi="Verdana"/>
                <w:sz w:val="20"/>
              </w:rPr>
            </w:pPr>
            <w:r w:rsidRPr="005E0F1B">
              <w:rPr>
                <w:rFonts w:ascii="Verdana" w:hAnsi="Verdana"/>
                <w:sz w:val="20"/>
              </w:rPr>
              <w:t xml:space="preserve">b) Welche </w:t>
            </w:r>
            <w:r>
              <w:rPr>
                <w:rFonts w:ascii="Verdana" w:hAnsi="Verdana"/>
                <w:sz w:val="20"/>
              </w:rPr>
              <w:t>Zeit benötigt der Lkw</w:t>
            </w:r>
            <w:r w:rsidRPr="005E0F1B">
              <w:rPr>
                <w:rFonts w:ascii="Verdana" w:hAnsi="Verdana"/>
                <w:sz w:val="20"/>
              </w:rPr>
              <w:t>, um den vorderen Wagen einzuholen?</w:t>
            </w:r>
          </w:p>
          <w:p w:rsidR="0088730A" w:rsidRPr="005E0F1B" w:rsidRDefault="0088730A" w:rsidP="00424CBF">
            <w:pPr>
              <w:spacing w:after="120"/>
              <w:jc w:val="both"/>
              <w:rPr>
                <w:rFonts w:ascii="Verdana" w:hAnsi="Verdana"/>
                <w:sz w:val="20"/>
              </w:rPr>
            </w:pPr>
            <w:r w:rsidRPr="005E0F1B">
              <w:rPr>
                <w:rFonts w:ascii="Verdana" w:hAnsi="Verdana"/>
                <w:sz w:val="20"/>
              </w:rPr>
              <w:t>c) Welchen Weg legt der Lkw dabei zurück?</w:t>
            </w:r>
          </w:p>
        </w:tc>
      </w:tr>
      <w:tr w:rsidR="0088730A" w:rsidRPr="005E0F1B" w:rsidTr="000B5BC3">
        <w:tc>
          <w:tcPr>
            <w:tcW w:w="426" w:type="dxa"/>
          </w:tcPr>
          <w:p w:rsidR="0088730A" w:rsidRPr="005E0F1B" w:rsidRDefault="0088730A" w:rsidP="009E1292">
            <w:pPr>
              <w:numPr>
                <w:ilvl w:val="0"/>
                <w:numId w:val="36"/>
              </w:numPr>
              <w:jc w:val="both"/>
              <w:rPr>
                <w:rFonts w:ascii="Verdana" w:hAnsi="Verdana"/>
                <w:b/>
                <w:sz w:val="20"/>
              </w:rPr>
            </w:pPr>
          </w:p>
        </w:tc>
        <w:tc>
          <w:tcPr>
            <w:tcW w:w="9213" w:type="dxa"/>
            <w:gridSpan w:val="10"/>
          </w:tcPr>
          <w:p w:rsidR="0088730A" w:rsidRPr="005E0F1B" w:rsidRDefault="0088730A" w:rsidP="00424CBF">
            <w:pPr>
              <w:spacing w:after="120"/>
              <w:jc w:val="both"/>
              <w:rPr>
                <w:rFonts w:ascii="Verdana" w:hAnsi="Verdana"/>
                <w:sz w:val="20"/>
              </w:rPr>
            </w:pPr>
            <w:r w:rsidRPr="005E0F1B">
              <w:rPr>
                <w:rFonts w:ascii="Verdana" w:hAnsi="Verdana"/>
                <w:sz w:val="20"/>
              </w:rPr>
              <w:t>Ein Lastzug der Länge L = 15 m fährt mit 54 km/h auf der Überlandstrasse. Ein PKW der Länge l = 5 m überholt ihn mit der konstanten Geschwindigkeit 90 km/h. Im Abstand c = 35 m hinter dem LKW schert er auf die Gegenfahrbahn aus und ordnet sich wie</w:t>
            </w:r>
            <w:r w:rsidRPr="005E0F1B">
              <w:rPr>
                <w:rFonts w:ascii="Verdana" w:hAnsi="Verdana"/>
                <w:sz w:val="20"/>
              </w:rPr>
              <w:softHyphen/>
              <w:t>der im Abstand 35 m vor dem LKW ein. Zu diesem Manöver braucht er die Überholzeit t und legt auf der Gegenfahr</w:t>
            </w:r>
            <w:r w:rsidR="00043161">
              <w:rPr>
                <w:rFonts w:ascii="Verdana" w:hAnsi="Verdana"/>
                <w:sz w:val="20"/>
              </w:rPr>
              <w:t xml:space="preserve">bahn den Weg s zurück. Fertige </w:t>
            </w:r>
            <w:r w:rsidRPr="005E0F1B">
              <w:rPr>
                <w:rFonts w:ascii="Verdana" w:hAnsi="Verdana"/>
                <w:sz w:val="20"/>
              </w:rPr>
              <w:t xml:space="preserve">eine Skizze des Überholvorganges an und berechne die Überholzeit und den Überholweg. </w:t>
            </w:r>
          </w:p>
        </w:tc>
      </w:tr>
      <w:tr w:rsidR="0088730A" w:rsidRPr="005E0F1B" w:rsidTr="000B5BC3">
        <w:tc>
          <w:tcPr>
            <w:tcW w:w="426" w:type="dxa"/>
          </w:tcPr>
          <w:p w:rsidR="0088730A" w:rsidRPr="005E0F1B" w:rsidRDefault="0088730A" w:rsidP="009E1292">
            <w:pPr>
              <w:numPr>
                <w:ilvl w:val="0"/>
                <w:numId w:val="36"/>
              </w:numPr>
              <w:jc w:val="both"/>
              <w:rPr>
                <w:rFonts w:ascii="Helvetica" w:hAnsi="Helvetica"/>
                <w:b/>
                <w:sz w:val="20"/>
              </w:rPr>
            </w:pPr>
          </w:p>
        </w:tc>
        <w:tc>
          <w:tcPr>
            <w:tcW w:w="9213" w:type="dxa"/>
            <w:gridSpan w:val="10"/>
          </w:tcPr>
          <w:p w:rsidR="0088730A" w:rsidRPr="004212D5" w:rsidRDefault="0088730A" w:rsidP="00424CBF">
            <w:pPr>
              <w:spacing w:after="120"/>
              <w:jc w:val="both"/>
              <w:rPr>
                <w:rFonts w:ascii="Verdana" w:hAnsi="Verdana"/>
                <w:sz w:val="20"/>
              </w:rPr>
            </w:pPr>
            <w:r w:rsidRPr="005E0F1B">
              <w:rPr>
                <w:rFonts w:ascii="Verdana" w:hAnsi="Verdana"/>
                <w:sz w:val="20"/>
              </w:rPr>
              <w:t>Dem überholenden PKW kommt ein Auto mit 108 km/h entgegen. Bei welchem Abstand von diesem Auto darf der PKW nicht mehr zum Überholen ansetzen?</w:t>
            </w:r>
          </w:p>
        </w:tc>
      </w:tr>
      <w:tr w:rsidR="0088730A" w:rsidRPr="005E0F1B" w:rsidTr="000B5BC3">
        <w:tc>
          <w:tcPr>
            <w:tcW w:w="426" w:type="dxa"/>
          </w:tcPr>
          <w:p w:rsidR="0088730A" w:rsidRPr="005E0F1B" w:rsidRDefault="0088730A" w:rsidP="009E1292">
            <w:pPr>
              <w:numPr>
                <w:ilvl w:val="0"/>
                <w:numId w:val="36"/>
              </w:numPr>
              <w:jc w:val="both"/>
              <w:rPr>
                <w:rFonts w:ascii="Helvetica" w:hAnsi="Helvetica"/>
                <w:b/>
                <w:sz w:val="20"/>
              </w:rPr>
            </w:pPr>
          </w:p>
        </w:tc>
        <w:tc>
          <w:tcPr>
            <w:tcW w:w="9213" w:type="dxa"/>
            <w:gridSpan w:val="10"/>
          </w:tcPr>
          <w:p w:rsidR="0088730A" w:rsidRPr="005E0F1B" w:rsidRDefault="0088730A" w:rsidP="00424CBF">
            <w:pPr>
              <w:jc w:val="both"/>
              <w:rPr>
                <w:rFonts w:ascii="Verdana" w:hAnsi="Verdana"/>
                <w:sz w:val="20"/>
              </w:rPr>
            </w:pPr>
            <w:r w:rsidRPr="005E0F1B">
              <w:rPr>
                <w:rFonts w:ascii="Verdana" w:hAnsi="Verdana"/>
                <w:sz w:val="20"/>
              </w:rPr>
              <w:t>Die S - Bahn startet mit einer praktisch konstanten Beschleunigung von 0.8 m/s</w:t>
            </w:r>
            <w:r w:rsidRPr="005E0F1B">
              <w:rPr>
                <w:rFonts w:ascii="Verdana" w:hAnsi="Verdana"/>
                <w:sz w:val="20"/>
                <w:vertAlign w:val="superscript"/>
              </w:rPr>
              <w:t>2</w:t>
            </w:r>
            <w:r w:rsidRPr="005E0F1B">
              <w:rPr>
                <w:rFonts w:ascii="Verdana" w:hAnsi="Verdana"/>
                <w:sz w:val="20"/>
              </w:rPr>
              <w:t>.</w:t>
            </w:r>
          </w:p>
          <w:p w:rsidR="0088730A" w:rsidRPr="005E0F1B" w:rsidRDefault="0088730A" w:rsidP="00424CBF">
            <w:pPr>
              <w:jc w:val="both"/>
              <w:rPr>
                <w:rFonts w:ascii="Verdana" w:hAnsi="Verdana"/>
                <w:sz w:val="20"/>
              </w:rPr>
            </w:pPr>
            <w:r w:rsidRPr="005E0F1B">
              <w:rPr>
                <w:rFonts w:ascii="Verdana" w:hAnsi="Verdana"/>
                <w:sz w:val="20"/>
              </w:rPr>
              <w:t>a) Wie lange dauert es, bis sie die Reisegeschwindigkeit von 90 km/h erreicht hat?</w:t>
            </w:r>
          </w:p>
          <w:p w:rsidR="0088730A" w:rsidRPr="004212D5" w:rsidRDefault="0088730A" w:rsidP="00424CBF">
            <w:pPr>
              <w:spacing w:after="120"/>
              <w:jc w:val="both"/>
              <w:rPr>
                <w:rFonts w:ascii="Verdana" w:hAnsi="Verdana"/>
                <w:sz w:val="20"/>
              </w:rPr>
            </w:pPr>
            <w:r w:rsidRPr="005E0F1B">
              <w:rPr>
                <w:rFonts w:ascii="Verdana" w:hAnsi="Verdana"/>
                <w:sz w:val="20"/>
              </w:rPr>
              <w:t>b) Wie gross ist die Beschleunigungsstrecke?</w:t>
            </w:r>
          </w:p>
        </w:tc>
      </w:tr>
      <w:tr w:rsidR="0088730A" w:rsidRPr="005E0F1B" w:rsidTr="000B5BC3">
        <w:tc>
          <w:tcPr>
            <w:tcW w:w="426" w:type="dxa"/>
          </w:tcPr>
          <w:p w:rsidR="0088730A" w:rsidRPr="005E0F1B" w:rsidRDefault="0088730A" w:rsidP="009E1292">
            <w:pPr>
              <w:numPr>
                <w:ilvl w:val="0"/>
                <w:numId w:val="36"/>
              </w:numPr>
              <w:jc w:val="both"/>
              <w:rPr>
                <w:rFonts w:ascii="Helvetica" w:hAnsi="Helvetica"/>
                <w:b/>
                <w:sz w:val="20"/>
              </w:rPr>
            </w:pPr>
          </w:p>
        </w:tc>
        <w:tc>
          <w:tcPr>
            <w:tcW w:w="9213" w:type="dxa"/>
            <w:gridSpan w:val="10"/>
          </w:tcPr>
          <w:p w:rsidR="0088730A" w:rsidRPr="004212D5" w:rsidRDefault="0088730A" w:rsidP="00424CBF">
            <w:pPr>
              <w:spacing w:after="120"/>
              <w:jc w:val="both"/>
              <w:rPr>
                <w:rFonts w:ascii="Verdana" w:hAnsi="Verdana"/>
                <w:sz w:val="20"/>
              </w:rPr>
            </w:pPr>
            <w:r w:rsidRPr="005E0F1B">
              <w:rPr>
                <w:rFonts w:ascii="Verdana" w:hAnsi="Verdana"/>
                <w:sz w:val="20"/>
              </w:rPr>
              <w:t>Ein Flugzeug kommt nach 20 s mit der Geschwindigkeit 108 km/h vom Boden frei. B</w:t>
            </w:r>
            <w:r w:rsidRPr="005E0F1B">
              <w:rPr>
                <w:rFonts w:ascii="Verdana" w:hAnsi="Verdana"/>
                <w:sz w:val="20"/>
              </w:rPr>
              <w:t>e</w:t>
            </w:r>
            <w:r w:rsidR="00043161">
              <w:rPr>
                <w:rFonts w:ascii="Verdana" w:hAnsi="Verdana"/>
                <w:sz w:val="20"/>
              </w:rPr>
              <w:t xml:space="preserve">rechne </w:t>
            </w:r>
            <w:r w:rsidRPr="005E0F1B">
              <w:rPr>
                <w:rFonts w:ascii="Verdana" w:hAnsi="Verdana"/>
                <w:sz w:val="20"/>
              </w:rPr>
              <w:t>a) die Beschleunigung, b) die Startstrecke.</w:t>
            </w:r>
          </w:p>
        </w:tc>
      </w:tr>
      <w:tr w:rsidR="0088730A" w:rsidRPr="005E0F1B" w:rsidTr="008746F0">
        <w:tc>
          <w:tcPr>
            <w:tcW w:w="426" w:type="dxa"/>
          </w:tcPr>
          <w:p w:rsidR="0088730A" w:rsidRPr="005E0F1B" w:rsidRDefault="0088730A" w:rsidP="009E1292">
            <w:pPr>
              <w:numPr>
                <w:ilvl w:val="0"/>
                <w:numId w:val="36"/>
              </w:numPr>
              <w:jc w:val="both"/>
              <w:rPr>
                <w:rFonts w:ascii="Helvetica" w:hAnsi="Helvetica"/>
                <w:b/>
                <w:sz w:val="20"/>
              </w:rPr>
            </w:pPr>
          </w:p>
        </w:tc>
        <w:tc>
          <w:tcPr>
            <w:tcW w:w="6378" w:type="dxa"/>
            <w:gridSpan w:val="7"/>
          </w:tcPr>
          <w:p w:rsidR="0088730A" w:rsidRPr="004212D5" w:rsidRDefault="0088730A" w:rsidP="00424CBF">
            <w:pPr>
              <w:spacing w:after="120"/>
              <w:jc w:val="both"/>
              <w:rPr>
                <w:rFonts w:ascii="Verdana" w:hAnsi="Verdana"/>
                <w:sz w:val="20"/>
              </w:rPr>
            </w:pPr>
            <w:r w:rsidRPr="005E0F1B">
              <w:rPr>
                <w:rFonts w:ascii="Verdana" w:hAnsi="Verdana"/>
                <w:sz w:val="20"/>
              </w:rPr>
              <w:t>Der Abstand der Fronten der beiden Autos beträgt s = 57 m. Das in A stehende Auto startet mit der konstanten Beschle</w:t>
            </w:r>
            <w:r w:rsidRPr="005E0F1B">
              <w:rPr>
                <w:rFonts w:ascii="Verdana" w:hAnsi="Verdana"/>
                <w:sz w:val="20"/>
              </w:rPr>
              <w:t>u</w:t>
            </w:r>
            <w:r w:rsidRPr="005E0F1B">
              <w:rPr>
                <w:rFonts w:ascii="Verdana" w:hAnsi="Verdana"/>
                <w:sz w:val="20"/>
              </w:rPr>
              <w:t>nigung 2.5 m/s</w:t>
            </w:r>
            <w:r w:rsidRPr="005E0F1B">
              <w:rPr>
                <w:rFonts w:ascii="Verdana" w:hAnsi="Verdana"/>
                <w:sz w:val="20"/>
                <w:vertAlign w:val="superscript"/>
              </w:rPr>
              <w:t>2</w:t>
            </w:r>
            <w:r w:rsidRPr="005E0F1B">
              <w:rPr>
                <w:rFonts w:ascii="Verdana" w:hAnsi="Verdana"/>
                <w:sz w:val="20"/>
              </w:rPr>
              <w:t>, das in B stehende 2 Sekunden später mit 1.5 m/s</w:t>
            </w:r>
            <w:r w:rsidRPr="005E0F1B">
              <w:rPr>
                <w:rFonts w:ascii="Verdana" w:hAnsi="Verdana"/>
                <w:sz w:val="20"/>
                <w:vertAlign w:val="superscript"/>
              </w:rPr>
              <w:t>2</w:t>
            </w:r>
            <w:r w:rsidRPr="005E0F1B">
              <w:rPr>
                <w:rFonts w:ascii="Verdana" w:hAnsi="Verdana"/>
                <w:sz w:val="20"/>
              </w:rPr>
              <w:t>. In welcher Entfernung von A gehen die beiden W</w:t>
            </w:r>
            <w:r w:rsidRPr="005E0F1B">
              <w:rPr>
                <w:rFonts w:ascii="Verdana" w:hAnsi="Verdana"/>
                <w:sz w:val="20"/>
              </w:rPr>
              <w:t>a</w:t>
            </w:r>
            <w:r w:rsidRPr="005E0F1B">
              <w:rPr>
                <w:rFonts w:ascii="Verdana" w:hAnsi="Verdana"/>
                <w:sz w:val="20"/>
              </w:rPr>
              <w:t xml:space="preserve">genfronten aneinander vorbei? </w:t>
            </w:r>
          </w:p>
        </w:tc>
        <w:tc>
          <w:tcPr>
            <w:tcW w:w="2835" w:type="dxa"/>
            <w:gridSpan w:val="3"/>
          </w:tcPr>
          <w:p w:rsidR="0088730A" w:rsidRPr="005E0F1B" w:rsidRDefault="0067410B" w:rsidP="0067410B">
            <w:pPr>
              <w:tabs>
                <w:tab w:val="left" w:pos="639"/>
                <w:tab w:val="left" w:pos="2340"/>
              </w:tabs>
              <w:jc w:val="both"/>
              <w:rPr>
                <w:rFonts w:ascii="Helvetica" w:hAnsi="Helvetica"/>
                <w:sz w:val="20"/>
              </w:rPr>
            </w:pPr>
            <w:r>
              <w:rPr>
                <w:rFonts w:ascii="Verdana" w:hAnsi="Verdana"/>
                <w:sz w:val="20"/>
              </w:rPr>
              <w:tab/>
            </w:r>
            <w:r w:rsidRPr="005E0F1B">
              <w:rPr>
                <w:rFonts w:ascii="Verdana" w:hAnsi="Verdana"/>
                <w:sz w:val="20"/>
              </w:rPr>
              <w:t>A</w:t>
            </w:r>
            <w:r w:rsidRPr="005E0F1B">
              <w:rPr>
                <w:rFonts w:ascii="Verdana" w:hAnsi="Verdana"/>
                <w:sz w:val="20"/>
              </w:rPr>
              <w:tab/>
              <w:t>B</w:t>
            </w:r>
            <w:r w:rsidR="002C4DB1">
              <w:rPr>
                <w:rFonts w:ascii="Helvetica" w:hAnsi="Helvetica"/>
                <w:b/>
                <w:noProof/>
                <w:sz w:val="20"/>
                <w:lang w:eastAsia="de-CH"/>
              </w:rPr>
              <mc:AlternateContent>
                <mc:Choice Requires="wpg">
                  <w:drawing>
                    <wp:anchor distT="0" distB="0" distL="114300" distR="114300" simplePos="0" relativeHeight="251625984" behindDoc="0" locked="0" layoutInCell="1" allowOverlap="1">
                      <wp:simplePos x="0" y="0"/>
                      <wp:positionH relativeFrom="column">
                        <wp:posOffset>781685</wp:posOffset>
                      </wp:positionH>
                      <wp:positionV relativeFrom="paragraph">
                        <wp:posOffset>-774700</wp:posOffset>
                      </wp:positionV>
                      <wp:extent cx="1778000" cy="635000"/>
                      <wp:effectExtent l="10160" t="0" r="2540" b="6350"/>
                      <wp:wrapSquare wrapText="bothSides"/>
                      <wp:docPr id="4736" name="Group 3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0" cy="635000"/>
                                <a:chOff x="6940" y="8980"/>
                                <a:chExt cx="2800" cy="1000"/>
                              </a:xfrm>
                            </wpg:grpSpPr>
                            <wps:wsp>
                              <wps:cNvPr id="4737" name="Rectangle 3316" descr="Diagonal dunkel nach oben"/>
                              <wps:cNvSpPr>
                                <a:spLocks noChangeArrowheads="1"/>
                              </wps:cNvSpPr>
                              <wps:spPr bwMode="auto">
                                <a:xfrm>
                                  <a:off x="6980" y="8980"/>
                                  <a:ext cx="2760" cy="16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8" name="Rectangle 3317" descr="Diagonal dunkel nach oben"/>
                              <wps:cNvSpPr>
                                <a:spLocks noChangeArrowheads="1"/>
                              </wps:cNvSpPr>
                              <wps:spPr bwMode="auto">
                                <a:xfrm rot="10797517" flipH="1" flipV="1">
                                  <a:off x="6960" y="9820"/>
                                  <a:ext cx="2760" cy="16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9" name="Line 3318"/>
                              <wps:cNvCnPr/>
                              <wps:spPr bwMode="auto">
                                <a:xfrm>
                                  <a:off x="6960" y="9140"/>
                                  <a:ext cx="2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0" name="Line 3319"/>
                              <wps:cNvCnPr/>
                              <wps:spPr bwMode="auto">
                                <a:xfrm>
                                  <a:off x="6940" y="9800"/>
                                  <a:ext cx="2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1" name="Rectangle 3320"/>
                              <wps:cNvSpPr>
                                <a:spLocks noChangeArrowheads="1"/>
                              </wps:cNvSpPr>
                              <wps:spPr bwMode="auto">
                                <a:xfrm>
                                  <a:off x="7000" y="9540"/>
                                  <a:ext cx="500" cy="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42" name="Rectangle 3321"/>
                              <wps:cNvSpPr>
                                <a:spLocks noChangeArrowheads="1"/>
                              </wps:cNvSpPr>
                              <wps:spPr bwMode="auto">
                                <a:xfrm>
                                  <a:off x="9020" y="9200"/>
                                  <a:ext cx="500" cy="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43" name="Line 3322"/>
                              <wps:cNvCnPr/>
                              <wps:spPr bwMode="auto">
                                <a:xfrm>
                                  <a:off x="7520" y="9140"/>
                                  <a:ext cx="0" cy="6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44" name="Line 3323"/>
                              <wps:cNvCnPr/>
                              <wps:spPr bwMode="auto">
                                <a:xfrm>
                                  <a:off x="9000" y="9140"/>
                                  <a:ext cx="0" cy="6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45" name="Line 3324"/>
                              <wps:cNvCnPr/>
                              <wps:spPr bwMode="auto">
                                <a:xfrm>
                                  <a:off x="7580" y="9640"/>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6" name="Line 3325"/>
                              <wps:cNvCnPr/>
                              <wps:spPr bwMode="auto">
                                <a:xfrm rot="10800000">
                                  <a:off x="8600" y="9300"/>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15" o:spid="_x0000_s1026" style="position:absolute;margin-left:61.55pt;margin-top:-61pt;width:140pt;height:50pt;z-index:251625984" coordorigin="6940,8980" coordsize="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">
                      <v:rect id="Rectangle 3316" o:spid="_x0000_s1027" alt="Diagonal dunkel nach oben" style="position:absolute;left:6980;top:8980;width:27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JJlMUA&#10;AADdAAAADwAAAGRycy9kb3ducmV2LnhtbESPQWvCQBSE7wX/w/IEb3VjLVGiq5hCMT02LXh9ZJ9J&#10;MPs27G5j0l/fLRR6HGbmG2Z/HE0nBnK+taxgtUxAEFdWt1wr+Px4fdyC8AFZY2eZFEzk4XiYPewx&#10;0/bO7zSUoRYRwj5DBU0IfSalrxoy6Je2J47e1TqDIUpXS+3wHuGmk09JkkqDLceFBnt6aai6lV9G&#10;wTmt3xIupvVYTq4Ml22O3zpXajEfTzsQgcbwH/5rF1rB82a9gd838Qn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kmUxQAAAN0AAAAPAAAAAAAAAAAAAAAAAJgCAABkcnMv&#10;ZG93bnJldi54bWxQSwUGAAAAAAQABAD1AAAAigMAAAAA&#10;" fillcolor="black" stroked="f">
                        <v:fill r:id="rId131" o:title="" type="pattern"/>
                      </v:rect>
                      <v:rect id="Rectangle 3317" o:spid="_x0000_s1028" alt="Diagonal dunkel nach oben" style="position:absolute;left:6960;top:9820;width:2760;height:160;rotation:11793768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vq0sMA&#10;AADdAAAADwAAAGRycy9kb3ducmV2LnhtbERPy2oCMRTdF/yHcAU3pWZ80MrUKCIqdtXWx/4yuZMM&#10;ndwMk+iMf98sCl0eznu57l0t7tSGyrOCyTgDQVx4XbFRcDnvXxYgQkTWWHsmBQ8KsF4NnpaYa9/x&#10;N91P0YgUwiFHBTbGJpcyFJYchrFviBNX+tZhTLA1UrfYpXBXy2mWvUqHFacGiw1tLRU/p5tTkH09&#10;G2/NoZtfp/pcf17K4+6jVGo07DfvICL18V/85z5qBfO3WZqb3qQn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vq0sMAAADdAAAADwAAAAAAAAAAAAAAAACYAgAAZHJzL2Rv&#10;d25yZXYueG1sUEsFBgAAAAAEAAQA9QAAAIgDAAAAAA==&#10;" fillcolor="black" stroked="f">
                        <v:fill r:id="rId131" o:title="" type="pattern"/>
                      </v:rect>
                      <v:line id="Line 3318" o:spid="_x0000_s1029" style="position:absolute;visibility:visible;mso-wrap-style:square" from="6960,9140" to="9700,9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g7ckAAADdAAAADwAAAGRycy9kb3ducmV2LnhtbESPT0vDQBTE74LfYXlCb3ajLbGN3ZZi&#10;EVoPxf6BenzNPpNo9m3Y3Sbx27uC0OMwM79hZove1KIl5yvLCh6GCQji3OqKCwXHw+v9BIQPyBpr&#10;y6Tghzws5rc3M8y07XhH7T4UIkLYZ6igDKHJpPR5SQb90DbE0fu0zmCI0hVSO+wi3NTyMUlSabDi&#10;uFBiQy8l5d/7i1GwHb2n7XLztu5Pm/Scr3bnj6/OKTW465fPIAL14Rr+b6+1gvHTaA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soO3JAAAA3QAAAA8AAAAA&#10;AAAAAAAAAAAAoQIAAGRycy9kb3ducmV2LnhtbFBLBQYAAAAABAAEAPkAAACXAwAAAAA=&#10;"/>
                      <v:line id="Line 3319" o:spid="_x0000_s1030" style="position:absolute;visibility:visible;mso-wrap-style:square" from="6940,9800" to="9680,9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B6DcUAAADdAAAADwAAAGRycy9kb3ducmV2LnhtbERPz2vCMBS+C/4P4Qm7abpNutEZRTYG&#10;6kHUDbbjs3lrq81LSWJb/3tzEHb8+H7PFr2pRUvOV5YVPE4SEMS51RUXCr6/PsevIHxA1lhbJgVX&#10;8rCYDwczzLTteE/tIRQihrDPUEEZQpNJ6fOSDPqJbYgj92edwRChK6R22MVwU8unJEmlwYpjQ4kN&#10;vZeUnw8Xo2D7vEvb5Xqz6n/W6TH/2B9/T51T6mHUL99ABOrDv/juXmkF05dp3B/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B6DcUAAADdAAAADwAAAAAAAAAA&#10;AAAAAAChAgAAZHJzL2Rvd25yZXYueG1sUEsFBgAAAAAEAAQA+QAAAJMDAAAAAA==&#10;"/>
                      <v:rect id="Rectangle 3320" o:spid="_x0000_s1031" style="position:absolute;left:7000;top:9540;width:5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AEMcA&#10;AADdAAAADwAAAGRycy9kb3ducmV2LnhtbESPzW7CMBCE75V4B2uRuDUOPwKaYhBqRVWOkFx628ZL&#10;EojXkW0g7dPXlSr1OJqZbzSrTW9acSPnG8sKxkkKgri0uuFKQZHvHpcgfEDW2FomBV/kYbMePKww&#10;0/bOB7odQyUihH2GCuoQukxKX9Zk0Ce2I47eyTqDIUpXSe3wHuGmlZM0nUuDDceFGjt6qam8HK9G&#10;wWczKfD7kL+l5mk3Dfs+P18/XpUaDfvtM4hAffgP/7XftYLZYjaG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xQBDHAAAA3QAAAA8AAAAAAAAAAAAAAAAAmAIAAGRy&#10;cy9kb3ducmV2LnhtbFBLBQYAAAAABAAEAPUAAACMAwAAAAA=&#10;"/>
                      <v:rect id="Rectangle 3321" o:spid="_x0000_s1032" style="position:absolute;left:9020;top:9200;width:5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Z8UA&#10;AADdAAAADwAAAGRycy9kb3ducmV2LnhtbESPQWvCQBSE70L/w/IEb7oxitbUVUqLokeNl96e2dck&#10;bfZtyK4a/fWuIHgcZuYbZr5sTSXO1LjSsoLhIAJBnFldcq7gkK767yCcR9ZYWSYFV3KwXLx15pho&#10;e+Ednfc+FwHCLkEFhfd1IqXLCjLoBrYmDt6vbQz6IJtc6gYvAW4qGUfRRBosOSwUWNNXQdn//mQU&#10;HMv4gLdduo7MbDXy2zb9O/18K9Xrtp8fIDy1/hV+tjdawXg6juHxJj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495nxQAAAN0AAAAPAAAAAAAAAAAAAAAAAJgCAABkcnMv&#10;ZG93bnJldi54bWxQSwUGAAAAAAQABAD1AAAAigMAAAAA&#10;"/>
                      <v:line id="Line 3322" o:spid="_x0000_s1033" style="position:absolute;visibility:visible;mso-wrap-style:square" from="7520,9140" to="7520,9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BKsMUAAADdAAAADwAAAGRycy9kb3ducmV2LnhtbESPX2vCMBTF3wW/Q7iCbzOdEzerUWQg&#10;+KAbU/H50lzbzuamJrHWb78IAx8P58+PM1u0phINOV9aVvA6SEAQZ1aXnCs47FcvHyB8QNZYWSYF&#10;d/KwmHc7M0y1vfEPNbuQizjCPkUFRQh1KqXPCjLoB7Ymjt7JOoMhSpdL7fAWx00lh0kylgZLjoQC&#10;a/osKDvvriZys3zjLsffc7s+bTerCzeTr/23Uv1eu5yCCNSGZ/i/vdYKRu+jN3i8iU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5BKsMUAAADdAAAADwAAAAAAAAAA&#10;AAAAAAChAgAAZHJzL2Rvd25yZXYueG1sUEsFBgAAAAAEAAQA+QAAAJMDAAAAAA==&#10;">
                        <v:stroke dashstyle="dash"/>
                      </v:line>
                      <v:line id="Line 3323" o:spid="_x0000_s1034" style="position:absolute;visibility:visible;mso-wrap-style:square" from="9000,9140" to="9000,9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nSxMYAAADdAAAADwAAAGRycy9kb3ducmV2LnhtbESPS2vCQBSF9wX/w3AL3dVJJVQbMxER&#10;BBe24oOuL5lrEs3ciTPTmP77TqHQ5eE8Pk6+GEwrenK+sazgZZyAIC6tbrhScDqun2cgfEDW2Fom&#10;Bd/kYVGMHnLMtL3znvpDqEQcYZ+hgjqELpPSlzUZ9GPbEUfvbJ3BEKWrpHZ4j+OmlZMkeZUGG46E&#10;Gjta1VReD18mcstq626fl+uwOb9v1zfu3z6OO6WeHoflHESgIfyH/9obrSCdpin8volPQB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50sTGAAAA3QAAAA8AAAAAAAAA&#10;AAAAAAAAoQIAAGRycy9kb3ducmV2LnhtbFBLBQYAAAAABAAEAPkAAACUAwAAAAA=&#10;">
                        <v:stroke dashstyle="dash"/>
                      </v:line>
                      <v:line id="Line 3324" o:spid="_x0000_s1035" style="position:absolute;visibility:visible;mso-wrap-style:square" from="7580,9640" to="7940,9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tMgccAAADdAAAADwAAAGRycy9kb3ducmV2LnhtbESPzWrDMBCE74W+g9hCb42cksSJEyWU&#10;mkIPbSE/5LyxNpaptTKW6ihvXxUCPQ4z8w2z2kTbioF63zhWMB5lIIgrpxuuFRz2b09zED4ga2wd&#10;k4Iredis7+9WWGh34S0Nu1CLBGFfoAITQldI6StDFv3IdcTJO7veYkiyr6Xu8ZLgtpXPWTaTFhtO&#10;CwY7ejVUfe9+rILclFuZy/Jj/1UOzXgRP+PxtFDq8SG+LEEEiuE/fGu/awWTfDKF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K0yBxwAAAN0AAAAPAAAAAAAA&#10;AAAAAAAAAKECAABkcnMvZG93bnJldi54bWxQSwUGAAAAAAQABAD5AAAAlQMAAAAA&#10;">
                        <v:stroke endarrow="block"/>
                      </v:line>
                      <v:line id="Line 3325" o:spid="_x0000_s1036" style="position:absolute;rotation:180;visibility:visible;mso-wrap-style:square" from="8600,9300" to="8960,9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jXkcUAAADdAAAADwAAAGRycy9kb3ducmV2LnhtbESPQWsCMRSE7wX/Q3hCbzVRFltWo6go&#10;eCrUKl4fm+fuYvKybrK67a9vCoUeh5n5hpkve2fFndpQe9YwHikQxIU3NZcajp+7lzcQISIbtJ5J&#10;wxcFWC4GT3PMjX/wB90PsRQJwiFHDVWMTS5lKCpyGEa+IU7exbcOY5JtKU2LjwR3Vk6UmkqHNaeF&#10;ChvaVFRcD53T4Nf2eN7Xp7Xq8Fvd3jPV2War9fOwX81AROrjf/ivvTcastdsCr9v0hO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jXkcUAAADdAAAADwAAAAAAAAAA&#10;AAAAAAChAgAAZHJzL2Rvd25yZXYueG1sUEsFBgAAAAAEAAQA+QAAAJMDAAAAAA==&#10;">
                        <v:stroke endarrow="block"/>
                      </v:line>
                      <w10:wrap type="square"/>
                    </v:group>
                  </w:pict>
                </mc:Fallback>
              </mc:AlternateContent>
            </w:r>
          </w:p>
        </w:tc>
      </w:tr>
      <w:tr w:rsidR="0088730A" w:rsidRPr="005E0F1B" w:rsidTr="000B5BC3">
        <w:tc>
          <w:tcPr>
            <w:tcW w:w="426" w:type="dxa"/>
          </w:tcPr>
          <w:p w:rsidR="0088730A" w:rsidRPr="005E0F1B" w:rsidRDefault="0088730A" w:rsidP="009E1292">
            <w:pPr>
              <w:numPr>
                <w:ilvl w:val="0"/>
                <w:numId w:val="36"/>
              </w:numPr>
              <w:jc w:val="both"/>
              <w:rPr>
                <w:rFonts w:ascii="Helvetica" w:hAnsi="Helvetica"/>
                <w:b/>
                <w:sz w:val="20"/>
              </w:rPr>
            </w:pPr>
          </w:p>
        </w:tc>
        <w:tc>
          <w:tcPr>
            <w:tcW w:w="9213" w:type="dxa"/>
            <w:gridSpan w:val="10"/>
          </w:tcPr>
          <w:p w:rsidR="0088730A" w:rsidRPr="005E0F1B" w:rsidRDefault="0088730A" w:rsidP="00424CBF">
            <w:pPr>
              <w:spacing w:after="120"/>
              <w:jc w:val="both"/>
              <w:rPr>
                <w:rFonts w:ascii="Helvetica" w:hAnsi="Helvetica"/>
                <w:sz w:val="20"/>
              </w:rPr>
            </w:pPr>
            <w:r w:rsidRPr="005E0F1B">
              <w:rPr>
                <w:rFonts w:ascii="Verdana" w:hAnsi="Verdana"/>
                <w:sz w:val="20"/>
              </w:rPr>
              <w:t>Ein Radfahrer fährt mit der konstanten Geschwindigkeit 3 m/s an einem stehenden M</w:t>
            </w:r>
            <w:r w:rsidRPr="005E0F1B">
              <w:rPr>
                <w:rFonts w:ascii="Verdana" w:hAnsi="Verdana"/>
                <w:sz w:val="20"/>
              </w:rPr>
              <w:t>o</w:t>
            </w:r>
            <w:r w:rsidRPr="005E0F1B">
              <w:rPr>
                <w:rFonts w:ascii="Verdana" w:hAnsi="Verdana"/>
                <w:sz w:val="20"/>
              </w:rPr>
              <w:t>torrad vorbei. 3 s später startet dieser in derselben Richtung mit der konstanten B</w:t>
            </w:r>
            <w:r w:rsidRPr="005E0F1B">
              <w:rPr>
                <w:rFonts w:ascii="Verdana" w:hAnsi="Verdana"/>
                <w:sz w:val="20"/>
              </w:rPr>
              <w:t>e</w:t>
            </w:r>
            <w:r w:rsidRPr="005E0F1B">
              <w:rPr>
                <w:rFonts w:ascii="Verdana" w:hAnsi="Verdana"/>
                <w:sz w:val="20"/>
              </w:rPr>
              <w:t>schleunigung 4 m/s</w:t>
            </w:r>
            <w:r w:rsidRPr="005E0F1B">
              <w:rPr>
                <w:rFonts w:ascii="Verdana" w:hAnsi="Verdana"/>
                <w:sz w:val="20"/>
                <w:vertAlign w:val="superscript"/>
              </w:rPr>
              <w:t>2</w:t>
            </w:r>
            <w:r w:rsidRPr="005E0F1B">
              <w:rPr>
                <w:rFonts w:ascii="Verdana" w:hAnsi="Verdana"/>
                <w:sz w:val="20"/>
              </w:rPr>
              <w:t>. In welcher Zeit und auf welcher Strecke hat er den Radfahrer ei</w:t>
            </w:r>
            <w:r w:rsidRPr="005E0F1B">
              <w:rPr>
                <w:rFonts w:ascii="Verdana" w:hAnsi="Verdana"/>
                <w:sz w:val="20"/>
              </w:rPr>
              <w:t>n</w:t>
            </w:r>
            <w:r w:rsidRPr="005E0F1B">
              <w:rPr>
                <w:rFonts w:ascii="Verdana" w:hAnsi="Verdana"/>
                <w:sz w:val="20"/>
              </w:rPr>
              <w:t>geholt, und mit welcher Momentangeschwindigkeit fährt er an ihm vorbei?</w:t>
            </w:r>
          </w:p>
        </w:tc>
      </w:tr>
      <w:tr w:rsidR="0088730A" w:rsidRPr="006971AD" w:rsidTr="000B5BC3">
        <w:tc>
          <w:tcPr>
            <w:tcW w:w="426" w:type="dxa"/>
          </w:tcPr>
          <w:p w:rsidR="0088730A" w:rsidRPr="006971AD" w:rsidRDefault="0088730A" w:rsidP="009E1292">
            <w:pPr>
              <w:numPr>
                <w:ilvl w:val="0"/>
                <w:numId w:val="36"/>
              </w:numPr>
              <w:jc w:val="both"/>
              <w:rPr>
                <w:rFonts w:ascii="Verdana" w:hAnsi="Verdana"/>
                <w:b/>
                <w:sz w:val="20"/>
              </w:rPr>
            </w:pPr>
          </w:p>
        </w:tc>
        <w:tc>
          <w:tcPr>
            <w:tcW w:w="9213" w:type="dxa"/>
            <w:gridSpan w:val="10"/>
          </w:tcPr>
          <w:p w:rsidR="0088730A" w:rsidRPr="006971AD" w:rsidRDefault="00043161" w:rsidP="00424CBF">
            <w:pPr>
              <w:spacing w:after="120"/>
              <w:jc w:val="both"/>
              <w:rPr>
                <w:rFonts w:ascii="Verdana" w:hAnsi="Verdana"/>
                <w:sz w:val="20"/>
              </w:rPr>
            </w:pPr>
            <w:r>
              <w:rPr>
                <w:rFonts w:ascii="Verdana" w:hAnsi="Verdana"/>
                <w:sz w:val="20"/>
              </w:rPr>
              <w:t xml:space="preserve">Löse </w:t>
            </w:r>
            <w:r w:rsidR="0088730A" w:rsidRPr="006971AD">
              <w:rPr>
                <w:rFonts w:ascii="Verdana" w:hAnsi="Verdana"/>
                <w:sz w:val="20"/>
              </w:rPr>
              <w:t xml:space="preserve">die Aufgaben 4 und 5 in einem Weg – Zeit – </w:t>
            </w:r>
            <w:proofErr w:type="gramStart"/>
            <w:r w:rsidR="0088730A" w:rsidRPr="006971AD">
              <w:rPr>
                <w:rFonts w:ascii="Verdana" w:hAnsi="Verdana"/>
                <w:sz w:val="20"/>
              </w:rPr>
              <w:t>Diagramm</w:t>
            </w:r>
            <w:proofErr w:type="gramEnd"/>
            <w:r w:rsidR="0088730A" w:rsidRPr="006971AD">
              <w:rPr>
                <w:rFonts w:ascii="Verdana" w:hAnsi="Verdana"/>
                <w:sz w:val="20"/>
              </w:rPr>
              <w:t xml:space="preserve">. </w:t>
            </w:r>
          </w:p>
        </w:tc>
      </w:tr>
      <w:tr w:rsidR="0088730A" w:rsidRPr="006971AD" w:rsidTr="000B5BC3">
        <w:tc>
          <w:tcPr>
            <w:tcW w:w="426" w:type="dxa"/>
          </w:tcPr>
          <w:p w:rsidR="0088730A" w:rsidRPr="006971AD" w:rsidRDefault="0088730A" w:rsidP="009E1292">
            <w:pPr>
              <w:numPr>
                <w:ilvl w:val="0"/>
                <w:numId w:val="36"/>
              </w:numPr>
              <w:jc w:val="both"/>
              <w:rPr>
                <w:rFonts w:ascii="Verdana" w:hAnsi="Verdana"/>
                <w:b/>
                <w:sz w:val="20"/>
              </w:rPr>
            </w:pPr>
          </w:p>
        </w:tc>
        <w:tc>
          <w:tcPr>
            <w:tcW w:w="9213" w:type="dxa"/>
            <w:gridSpan w:val="10"/>
          </w:tcPr>
          <w:p w:rsidR="0088730A" w:rsidRPr="006971AD" w:rsidRDefault="0088730A" w:rsidP="00424CBF">
            <w:pPr>
              <w:jc w:val="both"/>
              <w:rPr>
                <w:rFonts w:ascii="Verdana" w:hAnsi="Verdana"/>
                <w:sz w:val="20"/>
              </w:rPr>
            </w:pPr>
            <w:r w:rsidRPr="006971AD">
              <w:rPr>
                <w:rFonts w:ascii="Verdana" w:hAnsi="Verdana"/>
                <w:sz w:val="20"/>
              </w:rPr>
              <w:t>Die Tabelle enthält Messwerte von zwei Spielzeugautos, die n</w:t>
            </w:r>
            <w:r w:rsidR="00043161">
              <w:rPr>
                <w:rFonts w:ascii="Verdana" w:hAnsi="Verdana"/>
                <w:sz w:val="20"/>
              </w:rPr>
              <w:t xml:space="preserve">ebeneinander her fahren. Trage </w:t>
            </w:r>
            <w:r w:rsidRPr="006971AD">
              <w:rPr>
                <w:rFonts w:ascii="Verdana" w:hAnsi="Verdana"/>
                <w:sz w:val="20"/>
              </w:rPr>
              <w:t>di</w:t>
            </w:r>
            <w:r w:rsidR="008746F0">
              <w:rPr>
                <w:rFonts w:ascii="Verdana" w:hAnsi="Verdana"/>
                <w:sz w:val="20"/>
              </w:rPr>
              <w:t>ese Werte in einem Diagramm auf.</w:t>
            </w:r>
          </w:p>
          <w:p w:rsidR="0088730A" w:rsidRPr="006971AD" w:rsidRDefault="00043161" w:rsidP="00424CBF">
            <w:pPr>
              <w:jc w:val="both"/>
              <w:rPr>
                <w:rFonts w:ascii="Verdana" w:hAnsi="Verdana"/>
                <w:sz w:val="20"/>
              </w:rPr>
            </w:pPr>
            <w:r>
              <w:rPr>
                <w:rFonts w:ascii="Verdana" w:hAnsi="Verdana"/>
                <w:sz w:val="20"/>
              </w:rPr>
              <w:t xml:space="preserve">a) Zeichne </w:t>
            </w:r>
            <w:r w:rsidR="0088730A" w:rsidRPr="006971AD">
              <w:rPr>
                <w:rFonts w:ascii="Verdana" w:hAnsi="Verdana"/>
                <w:sz w:val="20"/>
              </w:rPr>
              <w:t xml:space="preserve">eine Ausgleichsgerade bzw. eine Kurve. </w:t>
            </w:r>
          </w:p>
          <w:p w:rsidR="0088730A" w:rsidRPr="006971AD" w:rsidRDefault="00043161" w:rsidP="008746F0">
            <w:pPr>
              <w:ind w:left="302" w:hanging="302"/>
              <w:jc w:val="both"/>
              <w:rPr>
                <w:rFonts w:ascii="Verdana" w:hAnsi="Verdana"/>
                <w:sz w:val="20"/>
              </w:rPr>
            </w:pPr>
            <w:r>
              <w:rPr>
                <w:rFonts w:ascii="Verdana" w:hAnsi="Verdana"/>
                <w:sz w:val="20"/>
              </w:rPr>
              <w:t xml:space="preserve">b) Bestimme </w:t>
            </w:r>
            <w:r w:rsidR="0088730A" w:rsidRPr="006971AD">
              <w:rPr>
                <w:rFonts w:ascii="Verdana" w:hAnsi="Verdana"/>
                <w:sz w:val="20"/>
              </w:rPr>
              <w:t xml:space="preserve">die Geschwindigkeit der gleichförmigen Bewegung aus dem Diagramm wie auch aus den Messwerten der Tabelle. </w:t>
            </w:r>
          </w:p>
          <w:p w:rsidR="0088730A" w:rsidRPr="006971AD" w:rsidRDefault="0088730A" w:rsidP="00424CBF">
            <w:pPr>
              <w:jc w:val="both"/>
              <w:rPr>
                <w:rFonts w:ascii="Verdana" w:hAnsi="Verdana"/>
                <w:sz w:val="20"/>
              </w:rPr>
            </w:pPr>
            <w:r w:rsidRPr="006971AD">
              <w:rPr>
                <w:rFonts w:ascii="Verdana" w:hAnsi="Verdana"/>
                <w:sz w:val="20"/>
              </w:rPr>
              <w:t xml:space="preserve">c) Wie verhält sich bei der nicht gleichförmigen Bewegung die Geschwindigkeit? </w:t>
            </w:r>
          </w:p>
          <w:p w:rsidR="0088730A" w:rsidRPr="006971AD" w:rsidRDefault="0088730A" w:rsidP="008746F0">
            <w:pPr>
              <w:ind w:left="288" w:hanging="288"/>
              <w:jc w:val="both"/>
              <w:rPr>
                <w:rFonts w:ascii="Verdana" w:hAnsi="Verdana"/>
                <w:sz w:val="20"/>
              </w:rPr>
            </w:pPr>
            <w:r w:rsidRPr="006971AD">
              <w:rPr>
                <w:rFonts w:ascii="Verdana" w:hAnsi="Verdana"/>
                <w:sz w:val="20"/>
              </w:rPr>
              <w:t xml:space="preserve">d) Wann fahren beide Wagen auf gleicher Höhe nebeneinander, </w:t>
            </w:r>
            <w:r w:rsidR="006A6AF6" w:rsidRPr="006971AD">
              <w:rPr>
                <w:rFonts w:ascii="Verdana" w:hAnsi="Verdana"/>
                <w:sz w:val="20"/>
              </w:rPr>
              <w:t>wann</w:t>
            </w:r>
            <w:r w:rsidRPr="006971AD">
              <w:rPr>
                <w:rFonts w:ascii="Verdana" w:hAnsi="Verdana"/>
                <w:sz w:val="20"/>
              </w:rPr>
              <w:t xml:space="preserve"> haben sie die gle</w:t>
            </w:r>
            <w:r w:rsidRPr="006971AD">
              <w:rPr>
                <w:rFonts w:ascii="Verdana" w:hAnsi="Verdana"/>
                <w:sz w:val="20"/>
              </w:rPr>
              <w:t>i</w:t>
            </w:r>
            <w:r w:rsidRPr="006971AD">
              <w:rPr>
                <w:rFonts w:ascii="Verdana" w:hAnsi="Verdana"/>
                <w:sz w:val="20"/>
              </w:rPr>
              <w:t>che Geschwindigkeit?</w:t>
            </w:r>
          </w:p>
        </w:tc>
      </w:tr>
      <w:tr w:rsidR="0088730A" w:rsidRPr="006971AD" w:rsidTr="000B5BC3">
        <w:tc>
          <w:tcPr>
            <w:tcW w:w="426" w:type="dxa"/>
          </w:tcPr>
          <w:p w:rsidR="0088730A" w:rsidRPr="006971AD" w:rsidRDefault="0088730A" w:rsidP="0067410B">
            <w:pPr>
              <w:jc w:val="both"/>
              <w:rPr>
                <w:rFonts w:ascii="Verdana" w:hAnsi="Verdana"/>
                <w:b/>
                <w:sz w:val="20"/>
              </w:rPr>
            </w:pPr>
          </w:p>
        </w:tc>
        <w:tc>
          <w:tcPr>
            <w:tcW w:w="965" w:type="dxa"/>
            <w:tcBorders>
              <w:bottom w:val="dotted" w:sz="4" w:space="0" w:color="auto"/>
              <w:right w:val="dotted" w:sz="4" w:space="0" w:color="auto"/>
            </w:tcBorders>
          </w:tcPr>
          <w:p w:rsidR="0088730A" w:rsidRPr="006971AD" w:rsidRDefault="0088730A" w:rsidP="0067410B">
            <w:pPr>
              <w:jc w:val="both"/>
              <w:rPr>
                <w:rFonts w:ascii="Verdana" w:hAnsi="Verdana"/>
                <w:sz w:val="20"/>
              </w:rPr>
            </w:pPr>
            <w:r w:rsidRPr="006971AD">
              <w:rPr>
                <w:rFonts w:ascii="Verdana" w:hAnsi="Verdana"/>
                <w:sz w:val="20"/>
              </w:rPr>
              <w:t>t in s</w:t>
            </w:r>
          </w:p>
        </w:tc>
        <w:tc>
          <w:tcPr>
            <w:tcW w:w="965" w:type="dxa"/>
            <w:tcBorders>
              <w:left w:val="dotted" w:sz="4" w:space="0" w:color="auto"/>
              <w:bottom w:val="dotted" w:sz="4" w:space="0" w:color="auto"/>
              <w:right w:val="dotted" w:sz="4" w:space="0" w:color="auto"/>
            </w:tcBorders>
          </w:tcPr>
          <w:p w:rsidR="0088730A" w:rsidRPr="006971AD" w:rsidRDefault="0088730A" w:rsidP="0067410B">
            <w:pPr>
              <w:jc w:val="both"/>
              <w:rPr>
                <w:rFonts w:ascii="Verdana" w:hAnsi="Verdana"/>
                <w:sz w:val="20"/>
              </w:rPr>
            </w:pPr>
            <w:r w:rsidRPr="006971AD">
              <w:rPr>
                <w:rFonts w:ascii="Verdana" w:hAnsi="Verdana"/>
                <w:sz w:val="20"/>
              </w:rPr>
              <w:t>0</w:t>
            </w:r>
          </w:p>
        </w:tc>
        <w:tc>
          <w:tcPr>
            <w:tcW w:w="965" w:type="dxa"/>
            <w:tcBorders>
              <w:left w:val="dotted" w:sz="4" w:space="0" w:color="auto"/>
              <w:bottom w:val="dotted" w:sz="4" w:space="0" w:color="auto"/>
              <w:right w:val="dotted" w:sz="4" w:space="0" w:color="auto"/>
            </w:tcBorders>
          </w:tcPr>
          <w:p w:rsidR="0088730A" w:rsidRPr="006971AD" w:rsidRDefault="0088730A" w:rsidP="0067410B">
            <w:pPr>
              <w:jc w:val="both"/>
              <w:rPr>
                <w:rFonts w:ascii="Verdana" w:hAnsi="Verdana"/>
                <w:sz w:val="20"/>
              </w:rPr>
            </w:pPr>
            <w:r w:rsidRPr="006971AD">
              <w:rPr>
                <w:rFonts w:ascii="Verdana" w:hAnsi="Verdana"/>
                <w:sz w:val="20"/>
              </w:rPr>
              <w:t>1</w:t>
            </w:r>
          </w:p>
        </w:tc>
        <w:tc>
          <w:tcPr>
            <w:tcW w:w="965" w:type="dxa"/>
            <w:tcBorders>
              <w:left w:val="dotted" w:sz="4" w:space="0" w:color="auto"/>
              <w:bottom w:val="dotted" w:sz="4" w:space="0" w:color="auto"/>
              <w:right w:val="dotted" w:sz="4" w:space="0" w:color="auto"/>
            </w:tcBorders>
          </w:tcPr>
          <w:p w:rsidR="0088730A" w:rsidRPr="006971AD" w:rsidRDefault="0088730A" w:rsidP="0067410B">
            <w:pPr>
              <w:jc w:val="both"/>
              <w:rPr>
                <w:rFonts w:ascii="Verdana" w:hAnsi="Verdana"/>
                <w:sz w:val="20"/>
              </w:rPr>
            </w:pPr>
            <w:r w:rsidRPr="006971AD">
              <w:rPr>
                <w:rFonts w:ascii="Verdana" w:hAnsi="Verdana"/>
                <w:sz w:val="20"/>
              </w:rPr>
              <w:t>2</w:t>
            </w:r>
          </w:p>
        </w:tc>
        <w:tc>
          <w:tcPr>
            <w:tcW w:w="965" w:type="dxa"/>
            <w:tcBorders>
              <w:left w:val="dotted" w:sz="4" w:space="0" w:color="auto"/>
              <w:bottom w:val="dotted" w:sz="4" w:space="0" w:color="auto"/>
              <w:right w:val="dotted" w:sz="4" w:space="0" w:color="auto"/>
            </w:tcBorders>
          </w:tcPr>
          <w:p w:rsidR="0088730A" w:rsidRPr="006971AD" w:rsidRDefault="0088730A" w:rsidP="0067410B">
            <w:pPr>
              <w:jc w:val="both"/>
              <w:rPr>
                <w:rFonts w:ascii="Verdana" w:hAnsi="Verdana"/>
                <w:sz w:val="20"/>
              </w:rPr>
            </w:pPr>
            <w:r w:rsidRPr="006971AD">
              <w:rPr>
                <w:rFonts w:ascii="Verdana" w:hAnsi="Verdana"/>
                <w:sz w:val="20"/>
              </w:rPr>
              <w:t>3</w:t>
            </w:r>
          </w:p>
        </w:tc>
        <w:tc>
          <w:tcPr>
            <w:tcW w:w="965" w:type="dxa"/>
            <w:tcBorders>
              <w:left w:val="dotted" w:sz="4" w:space="0" w:color="auto"/>
              <w:bottom w:val="dotted" w:sz="4" w:space="0" w:color="auto"/>
              <w:right w:val="dotted" w:sz="4" w:space="0" w:color="auto"/>
            </w:tcBorders>
          </w:tcPr>
          <w:p w:rsidR="0088730A" w:rsidRPr="006971AD" w:rsidRDefault="0088730A" w:rsidP="0067410B">
            <w:pPr>
              <w:jc w:val="both"/>
              <w:rPr>
                <w:rFonts w:ascii="Verdana" w:hAnsi="Verdana"/>
                <w:sz w:val="20"/>
              </w:rPr>
            </w:pPr>
            <w:r w:rsidRPr="006971AD">
              <w:rPr>
                <w:rFonts w:ascii="Verdana" w:hAnsi="Verdana"/>
                <w:sz w:val="20"/>
              </w:rPr>
              <w:t>4</w:t>
            </w:r>
          </w:p>
        </w:tc>
        <w:tc>
          <w:tcPr>
            <w:tcW w:w="965" w:type="dxa"/>
            <w:gridSpan w:val="2"/>
            <w:tcBorders>
              <w:left w:val="dotted" w:sz="4" w:space="0" w:color="auto"/>
              <w:bottom w:val="dotted" w:sz="4" w:space="0" w:color="auto"/>
              <w:right w:val="dotted" w:sz="4" w:space="0" w:color="auto"/>
            </w:tcBorders>
          </w:tcPr>
          <w:p w:rsidR="0088730A" w:rsidRPr="006971AD" w:rsidRDefault="0088730A" w:rsidP="0067410B">
            <w:pPr>
              <w:jc w:val="both"/>
              <w:rPr>
                <w:rFonts w:ascii="Verdana" w:hAnsi="Verdana"/>
                <w:sz w:val="20"/>
              </w:rPr>
            </w:pPr>
            <w:r w:rsidRPr="006971AD">
              <w:rPr>
                <w:rFonts w:ascii="Verdana" w:hAnsi="Verdana"/>
                <w:sz w:val="20"/>
              </w:rPr>
              <w:t>5</w:t>
            </w:r>
          </w:p>
        </w:tc>
        <w:tc>
          <w:tcPr>
            <w:tcW w:w="965" w:type="dxa"/>
            <w:tcBorders>
              <w:left w:val="dotted" w:sz="4" w:space="0" w:color="auto"/>
              <w:bottom w:val="dotted" w:sz="4" w:space="0" w:color="auto"/>
              <w:right w:val="dotted" w:sz="4" w:space="0" w:color="auto"/>
            </w:tcBorders>
          </w:tcPr>
          <w:p w:rsidR="0088730A" w:rsidRPr="006971AD" w:rsidRDefault="0088730A" w:rsidP="0067410B">
            <w:pPr>
              <w:jc w:val="both"/>
              <w:rPr>
                <w:rFonts w:ascii="Verdana" w:hAnsi="Verdana"/>
                <w:sz w:val="20"/>
              </w:rPr>
            </w:pPr>
            <w:r w:rsidRPr="006971AD">
              <w:rPr>
                <w:rFonts w:ascii="Verdana" w:hAnsi="Verdana"/>
                <w:sz w:val="20"/>
              </w:rPr>
              <w:t>6</w:t>
            </w:r>
          </w:p>
        </w:tc>
        <w:tc>
          <w:tcPr>
            <w:tcW w:w="1493" w:type="dxa"/>
            <w:tcBorders>
              <w:left w:val="dotted" w:sz="4" w:space="0" w:color="auto"/>
              <w:bottom w:val="dotted" w:sz="4" w:space="0" w:color="auto"/>
            </w:tcBorders>
          </w:tcPr>
          <w:p w:rsidR="0088730A" w:rsidRPr="006971AD" w:rsidRDefault="0088730A" w:rsidP="0067410B">
            <w:pPr>
              <w:jc w:val="both"/>
              <w:rPr>
                <w:rFonts w:ascii="Verdana" w:hAnsi="Verdana"/>
                <w:sz w:val="20"/>
              </w:rPr>
            </w:pPr>
            <w:r w:rsidRPr="006971AD">
              <w:rPr>
                <w:rFonts w:ascii="Verdana" w:hAnsi="Verdana"/>
                <w:sz w:val="20"/>
              </w:rPr>
              <w:t>7</w:t>
            </w:r>
          </w:p>
        </w:tc>
      </w:tr>
      <w:tr w:rsidR="0088730A" w:rsidRPr="006971AD" w:rsidTr="000B5BC3">
        <w:tc>
          <w:tcPr>
            <w:tcW w:w="426" w:type="dxa"/>
          </w:tcPr>
          <w:p w:rsidR="0088730A" w:rsidRPr="006971AD" w:rsidRDefault="0088730A" w:rsidP="0067410B">
            <w:pPr>
              <w:jc w:val="both"/>
              <w:rPr>
                <w:rFonts w:ascii="Verdana" w:hAnsi="Verdana"/>
                <w:b/>
                <w:sz w:val="20"/>
              </w:rPr>
            </w:pPr>
          </w:p>
        </w:tc>
        <w:tc>
          <w:tcPr>
            <w:tcW w:w="965" w:type="dxa"/>
            <w:tcBorders>
              <w:top w:val="dotted" w:sz="4" w:space="0" w:color="auto"/>
              <w:bottom w:val="dotted" w:sz="4" w:space="0" w:color="auto"/>
              <w:right w:val="dotted" w:sz="4" w:space="0" w:color="auto"/>
            </w:tcBorders>
          </w:tcPr>
          <w:p w:rsidR="0088730A" w:rsidRPr="006971AD" w:rsidRDefault="0088730A" w:rsidP="0067410B">
            <w:pPr>
              <w:jc w:val="both"/>
              <w:rPr>
                <w:rFonts w:ascii="Verdana" w:hAnsi="Verdana"/>
                <w:sz w:val="20"/>
              </w:rPr>
            </w:pPr>
            <w:r w:rsidRPr="006971AD">
              <w:rPr>
                <w:rFonts w:ascii="Verdana" w:hAnsi="Verdana"/>
                <w:sz w:val="20"/>
              </w:rPr>
              <w:t>s</w:t>
            </w:r>
            <w:r w:rsidRPr="006971AD">
              <w:rPr>
                <w:rFonts w:ascii="Verdana" w:hAnsi="Verdana"/>
                <w:sz w:val="20"/>
                <w:vertAlign w:val="subscript"/>
              </w:rPr>
              <w:t>1</w:t>
            </w:r>
            <w:r w:rsidRPr="006971AD">
              <w:rPr>
                <w:rFonts w:ascii="Verdana" w:hAnsi="Verdana"/>
                <w:sz w:val="20"/>
              </w:rPr>
              <w:t xml:space="preserve"> in m</w:t>
            </w:r>
          </w:p>
        </w:tc>
        <w:tc>
          <w:tcPr>
            <w:tcW w:w="965" w:type="dxa"/>
            <w:tcBorders>
              <w:top w:val="dotted" w:sz="4" w:space="0" w:color="auto"/>
              <w:left w:val="dotted" w:sz="4" w:space="0" w:color="auto"/>
              <w:bottom w:val="dotted" w:sz="4" w:space="0" w:color="auto"/>
              <w:right w:val="dotted" w:sz="4" w:space="0" w:color="auto"/>
            </w:tcBorders>
          </w:tcPr>
          <w:p w:rsidR="0088730A" w:rsidRPr="006971AD" w:rsidRDefault="0088730A" w:rsidP="0067410B">
            <w:pPr>
              <w:jc w:val="both"/>
              <w:rPr>
                <w:rFonts w:ascii="Verdana" w:hAnsi="Verdana"/>
                <w:sz w:val="20"/>
              </w:rPr>
            </w:pPr>
            <w:r w:rsidRPr="006971AD">
              <w:rPr>
                <w:rFonts w:ascii="Verdana" w:hAnsi="Verdana"/>
                <w:sz w:val="20"/>
              </w:rPr>
              <w:t>0</w:t>
            </w:r>
          </w:p>
        </w:tc>
        <w:tc>
          <w:tcPr>
            <w:tcW w:w="965" w:type="dxa"/>
            <w:tcBorders>
              <w:top w:val="dotted" w:sz="4" w:space="0" w:color="auto"/>
              <w:left w:val="dotted" w:sz="4" w:space="0" w:color="auto"/>
              <w:bottom w:val="dotted" w:sz="4" w:space="0" w:color="auto"/>
              <w:right w:val="dotted" w:sz="4" w:space="0" w:color="auto"/>
            </w:tcBorders>
          </w:tcPr>
          <w:p w:rsidR="0088730A" w:rsidRPr="006971AD" w:rsidRDefault="0088730A" w:rsidP="0067410B">
            <w:pPr>
              <w:jc w:val="both"/>
              <w:rPr>
                <w:rFonts w:ascii="Verdana" w:hAnsi="Verdana"/>
                <w:sz w:val="20"/>
              </w:rPr>
            </w:pPr>
            <w:r w:rsidRPr="006971AD">
              <w:rPr>
                <w:rFonts w:ascii="Verdana" w:hAnsi="Verdana"/>
                <w:sz w:val="20"/>
              </w:rPr>
              <w:t>6</w:t>
            </w:r>
          </w:p>
        </w:tc>
        <w:tc>
          <w:tcPr>
            <w:tcW w:w="965" w:type="dxa"/>
            <w:tcBorders>
              <w:top w:val="dotted" w:sz="4" w:space="0" w:color="auto"/>
              <w:left w:val="dotted" w:sz="4" w:space="0" w:color="auto"/>
              <w:bottom w:val="dotted" w:sz="4" w:space="0" w:color="auto"/>
              <w:right w:val="dotted" w:sz="4" w:space="0" w:color="auto"/>
            </w:tcBorders>
          </w:tcPr>
          <w:p w:rsidR="0088730A" w:rsidRPr="006971AD" w:rsidRDefault="0088730A" w:rsidP="0067410B">
            <w:pPr>
              <w:jc w:val="both"/>
              <w:rPr>
                <w:rFonts w:ascii="Verdana" w:hAnsi="Verdana"/>
                <w:sz w:val="20"/>
              </w:rPr>
            </w:pPr>
            <w:r w:rsidRPr="006971AD">
              <w:rPr>
                <w:rFonts w:ascii="Verdana" w:hAnsi="Verdana"/>
                <w:sz w:val="20"/>
              </w:rPr>
              <w:t>12.5</w:t>
            </w:r>
          </w:p>
        </w:tc>
        <w:tc>
          <w:tcPr>
            <w:tcW w:w="965" w:type="dxa"/>
            <w:tcBorders>
              <w:top w:val="dotted" w:sz="4" w:space="0" w:color="auto"/>
              <w:left w:val="dotted" w:sz="4" w:space="0" w:color="auto"/>
              <w:bottom w:val="dotted" w:sz="4" w:space="0" w:color="auto"/>
              <w:right w:val="dotted" w:sz="4" w:space="0" w:color="auto"/>
            </w:tcBorders>
          </w:tcPr>
          <w:p w:rsidR="0088730A" w:rsidRPr="006971AD" w:rsidRDefault="0088730A" w:rsidP="0067410B">
            <w:pPr>
              <w:jc w:val="both"/>
              <w:rPr>
                <w:rFonts w:ascii="Verdana" w:hAnsi="Verdana"/>
                <w:sz w:val="20"/>
              </w:rPr>
            </w:pPr>
            <w:r w:rsidRPr="006971AD">
              <w:rPr>
                <w:rFonts w:ascii="Verdana" w:hAnsi="Verdana"/>
                <w:sz w:val="20"/>
              </w:rPr>
              <w:t>21</w:t>
            </w:r>
          </w:p>
        </w:tc>
        <w:tc>
          <w:tcPr>
            <w:tcW w:w="965" w:type="dxa"/>
            <w:tcBorders>
              <w:top w:val="dotted" w:sz="4" w:space="0" w:color="auto"/>
              <w:left w:val="dotted" w:sz="4" w:space="0" w:color="auto"/>
              <w:bottom w:val="dotted" w:sz="4" w:space="0" w:color="auto"/>
              <w:right w:val="dotted" w:sz="4" w:space="0" w:color="auto"/>
            </w:tcBorders>
          </w:tcPr>
          <w:p w:rsidR="0088730A" w:rsidRPr="006971AD" w:rsidRDefault="0088730A" w:rsidP="0067410B">
            <w:pPr>
              <w:jc w:val="both"/>
              <w:rPr>
                <w:rFonts w:ascii="Verdana" w:hAnsi="Verdana"/>
                <w:sz w:val="20"/>
              </w:rPr>
            </w:pPr>
            <w:r w:rsidRPr="006971AD">
              <w:rPr>
                <w:rFonts w:ascii="Verdana" w:hAnsi="Verdana"/>
                <w:sz w:val="20"/>
              </w:rPr>
              <w:t>25</w:t>
            </w:r>
          </w:p>
        </w:tc>
        <w:tc>
          <w:tcPr>
            <w:tcW w:w="965" w:type="dxa"/>
            <w:gridSpan w:val="2"/>
            <w:tcBorders>
              <w:top w:val="dotted" w:sz="4" w:space="0" w:color="auto"/>
              <w:left w:val="dotted" w:sz="4" w:space="0" w:color="auto"/>
              <w:bottom w:val="dotted" w:sz="4" w:space="0" w:color="auto"/>
              <w:right w:val="dotted" w:sz="4" w:space="0" w:color="auto"/>
            </w:tcBorders>
          </w:tcPr>
          <w:p w:rsidR="0088730A" w:rsidRPr="006971AD" w:rsidRDefault="0088730A" w:rsidP="0067410B">
            <w:pPr>
              <w:jc w:val="both"/>
              <w:rPr>
                <w:rFonts w:ascii="Verdana" w:hAnsi="Verdana"/>
                <w:sz w:val="20"/>
              </w:rPr>
            </w:pPr>
            <w:r w:rsidRPr="006971AD">
              <w:rPr>
                <w:rFonts w:ascii="Verdana" w:hAnsi="Verdana"/>
                <w:sz w:val="20"/>
              </w:rPr>
              <w:t>34</w:t>
            </w:r>
          </w:p>
        </w:tc>
        <w:tc>
          <w:tcPr>
            <w:tcW w:w="965" w:type="dxa"/>
            <w:tcBorders>
              <w:top w:val="dotted" w:sz="4" w:space="0" w:color="auto"/>
              <w:left w:val="dotted" w:sz="4" w:space="0" w:color="auto"/>
              <w:bottom w:val="dotted" w:sz="4" w:space="0" w:color="auto"/>
              <w:right w:val="dotted" w:sz="4" w:space="0" w:color="auto"/>
            </w:tcBorders>
          </w:tcPr>
          <w:p w:rsidR="0088730A" w:rsidRPr="006971AD" w:rsidRDefault="0088730A" w:rsidP="0067410B">
            <w:pPr>
              <w:jc w:val="both"/>
              <w:rPr>
                <w:rFonts w:ascii="Verdana" w:hAnsi="Verdana"/>
                <w:sz w:val="20"/>
              </w:rPr>
            </w:pPr>
            <w:r w:rsidRPr="006971AD">
              <w:rPr>
                <w:rFonts w:ascii="Verdana" w:hAnsi="Verdana"/>
                <w:sz w:val="20"/>
              </w:rPr>
              <w:t>39</w:t>
            </w:r>
          </w:p>
        </w:tc>
        <w:tc>
          <w:tcPr>
            <w:tcW w:w="1493" w:type="dxa"/>
            <w:tcBorders>
              <w:top w:val="dotted" w:sz="4" w:space="0" w:color="auto"/>
              <w:left w:val="dotted" w:sz="4" w:space="0" w:color="auto"/>
              <w:bottom w:val="dotted" w:sz="4" w:space="0" w:color="auto"/>
            </w:tcBorders>
          </w:tcPr>
          <w:p w:rsidR="0088730A" w:rsidRPr="006971AD" w:rsidRDefault="0088730A" w:rsidP="0067410B">
            <w:pPr>
              <w:jc w:val="both"/>
              <w:rPr>
                <w:rFonts w:ascii="Verdana" w:hAnsi="Verdana"/>
                <w:sz w:val="20"/>
              </w:rPr>
            </w:pPr>
            <w:r w:rsidRPr="006971AD">
              <w:rPr>
                <w:rFonts w:ascii="Verdana" w:hAnsi="Verdana"/>
                <w:sz w:val="20"/>
              </w:rPr>
              <w:t>47</w:t>
            </w:r>
          </w:p>
        </w:tc>
      </w:tr>
      <w:tr w:rsidR="0088730A" w:rsidRPr="006971AD" w:rsidTr="000B5BC3">
        <w:tc>
          <w:tcPr>
            <w:tcW w:w="426" w:type="dxa"/>
          </w:tcPr>
          <w:p w:rsidR="0088730A" w:rsidRPr="006971AD" w:rsidRDefault="0088730A" w:rsidP="0067410B">
            <w:pPr>
              <w:jc w:val="both"/>
              <w:rPr>
                <w:rFonts w:ascii="Verdana" w:hAnsi="Verdana"/>
                <w:b/>
                <w:sz w:val="20"/>
              </w:rPr>
            </w:pPr>
          </w:p>
        </w:tc>
        <w:tc>
          <w:tcPr>
            <w:tcW w:w="965" w:type="dxa"/>
            <w:tcBorders>
              <w:top w:val="dotted" w:sz="4" w:space="0" w:color="auto"/>
              <w:right w:val="dotted" w:sz="4" w:space="0" w:color="auto"/>
            </w:tcBorders>
          </w:tcPr>
          <w:p w:rsidR="0088730A" w:rsidRPr="006971AD" w:rsidRDefault="0088730A" w:rsidP="0067410B">
            <w:pPr>
              <w:jc w:val="both"/>
              <w:rPr>
                <w:rFonts w:ascii="Verdana" w:hAnsi="Verdana"/>
                <w:sz w:val="20"/>
              </w:rPr>
            </w:pPr>
            <w:r w:rsidRPr="006971AD">
              <w:rPr>
                <w:rFonts w:ascii="Verdana" w:hAnsi="Verdana"/>
                <w:sz w:val="20"/>
              </w:rPr>
              <w:t>s</w:t>
            </w:r>
            <w:r w:rsidRPr="006971AD">
              <w:rPr>
                <w:rFonts w:ascii="Verdana" w:hAnsi="Verdana"/>
                <w:sz w:val="20"/>
                <w:vertAlign w:val="subscript"/>
              </w:rPr>
              <w:t>2</w:t>
            </w:r>
            <w:r w:rsidRPr="006971AD">
              <w:rPr>
                <w:rFonts w:ascii="Verdana" w:hAnsi="Verdana"/>
                <w:sz w:val="20"/>
              </w:rPr>
              <w:t xml:space="preserve"> in m</w:t>
            </w:r>
          </w:p>
        </w:tc>
        <w:tc>
          <w:tcPr>
            <w:tcW w:w="965" w:type="dxa"/>
            <w:tcBorders>
              <w:top w:val="dotted" w:sz="4" w:space="0" w:color="auto"/>
              <w:left w:val="dotted" w:sz="4" w:space="0" w:color="auto"/>
              <w:right w:val="dotted" w:sz="4" w:space="0" w:color="auto"/>
            </w:tcBorders>
          </w:tcPr>
          <w:p w:rsidR="0088730A" w:rsidRPr="006971AD" w:rsidRDefault="0088730A" w:rsidP="0067410B">
            <w:pPr>
              <w:jc w:val="both"/>
              <w:rPr>
                <w:rFonts w:ascii="Verdana" w:hAnsi="Verdana"/>
                <w:sz w:val="20"/>
              </w:rPr>
            </w:pPr>
            <w:r w:rsidRPr="006971AD">
              <w:rPr>
                <w:rFonts w:ascii="Verdana" w:hAnsi="Verdana"/>
                <w:sz w:val="20"/>
              </w:rPr>
              <w:t>0</w:t>
            </w:r>
          </w:p>
        </w:tc>
        <w:tc>
          <w:tcPr>
            <w:tcW w:w="965" w:type="dxa"/>
            <w:tcBorders>
              <w:top w:val="dotted" w:sz="4" w:space="0" w:color="auto"/>
              <w:left w:val="dotted" w:sz="4" w:space="0" w:color="auto"/>
              <w:right w:val="dotted" w:sz="4" w:space="0" w:color="auto"/>
            </w:tcBorders>
          </w:tcPr>
          <w:p w:rsidR="0088730A" w:rsidRPr="006971AD" w:rsidRDefault="0088730A" w:rsidP="0067410B">
            <w:pPr>
              <w:jc w:val="both"/>
              <w:rPr>
                <w:rFonts w:ascii="Verdana" w:hAnsi="Verdana"/>
                <w:sz w:val="20"/>
              </w:rPr>
            </w:pPr>
            <w:r w:rsidRPr="006971AD">
              <w:rPr>
                <w:rFonts w:ascii="Verdana" w:hAnsi="Verdana"/>
                <w:sz w:val="20"/>
              </w:rPr>
              <w:t>3</w:t>
            </w:r>
          </w:p>
        </w:tc>
        <w:tc>
          <w:tcPr>
            <w:tcW w:w="965" w:type="dxa"/>
            <w:tcBorders>
              <w:top w:val="dotted" w:sz="4" w:space="0" w:color="auto"/>
              <w:left w:val="dotted" w:sz="4" w:space="0" w:color="auto"/>
              <w:right w:val="dotted" w:sz="4" w:space="0" w:color="auto"/>
            </w:tcBorders>
          </w:tcPr>
          <w:p w:rsidR="0088730A" w:rsidRPr="006971AD" w:rsidRDefault="0088730A" w:rsidP="0067410B">
            <w:pPr>
              <w:jc w:val="both"/>
              <w:rPr>
                <w:rFonts w:ascii="Verdana" w:hAnsi="Verdana"/>
                <w:sz w:val="20"/>
              </w:rPr>
            </w:pPr>
            <w:r w:rsidRPr="006971AD">
              <w:rPr>
                <w:rFonts w:ascii="Verdana" w:hAnsi="Verdana"/>
                <w:sz w:val="20"/>
              </w:rPr>
              <w:t>7.5</w:t>
            </w:r>
          </w:p>
        </w:tc>
        <w:tc>
          <w:tcPr>
            <w:tcW w:w="965" w:type="dxa"/>
            <w:tcBorders>
              <w:top w:val="dotted" w:sz="4" w:space="0" w:color="auto"/>
              <w:left w:val="dotted" w:sz="4" w:space="0" w:color="auto"/>
              <w:right w:val="dotted" w:sz="4" w:space="0" w:color="auto"/>
            </w:tcBorders>
          </w:tcPr>
          <w:p w:rsidR="0088730A" w:rsidRPr="006971AD" w:rsidRDefault="0088730A" w:rsidP="0067410B">
            <w:pPr>
              <w:jc w:val="both"/>
              <w:rPr>
                <w:rFonts w:ascii="Verdana" w:hAnsi="Verdana"/>
                <w:sz w:val="20"/>
              </w:rPr>
            </w:pPr>
            <w:r w:rsidRPr="006971AD">
              <w:rPr>
                <w:rFonts w:ascii="Verdana" w:hAnsi="Verdana"/>
                <w:sz w:val="20"/>
              </w:rPr>
              <w:t>14</w:t>
            </w:r>
          </w:p>
        </w:tc>
        <w:tc>
          <w:tcPr>
            <w:tcW w:w="965" w:type="dxa"/>
            <w:tcBorders>
              <w:top w:val="dotted" w:sz="4" w:space="0" w:color="auto"/>
              <w:left w:val="dotted" w:sz="4" w:space="0" w:color="auto"/>
              <w:right w:val="dotted" w:sz="4" w:space="0" w:color="auto"/>
            </w:tcBorders>
          </w:tcPr>
          <w:p w:rsidR="0088730A" w:rsidRPr="006971AD" w:rsidRDefault="0088730A" w:rsidP="0067410B">
            <w:pPr>
              <w:jc w:val="both"/>
              <w:rPr>
                <w:rFonts w:ascii="Verdana" w:hAnsi="Verdana"/>
                <w:sz w:val="20"/>
              </w:rPr>
            </w:pPr>
            <w:r w:rsidRPr="006971AD">
              <w:rPr>
                <w:rFonts w:ascii="Verdana" w:hAnsi="Verdana"/>
                <w:sz w:val="20"/>
              </w:rPr>
              <w:t>20</w:t>
            </w:r>
          </w:p>
        </w:tc>
        <w:tc>
          <w:tcPr>
            <w:tcW w:w="965" w:type="dxa"/>
            <w:gridSpan w:val="2"/>
            <w:tcBorders>
              <w:top w:val="dotted" w:sz="4" w:space="0" w:color="auto"/>
              <w:left w:val="dotted" w:sz="4" w:space="0" w:color="auto"/>
              <w:right w:val="dotted" w:sz="4" w:space="0" w:color="auto"/>
            </w:tcBorders>
          </w:tcPr>
          <w:p w:rsidR="0088730A" w:rsidRPr="006971AD" w:rsidRDefault="0088730A" w:rsidP="0067410B">
            <w:pPr>
              <w:jc w:val="both"/>
              <w:rPr>
                <w:rFonts w:ascii="Verdana" w:hAnsi="Verdana"/>
                <w:sz w:val="20"/>
              </w:rPr>
            </w:pPr>
            <w:r w:rsidRPr="006971AD">
              <w:rPr>
                <w:rFonts w:ascii="Verdana" w:hAnsi="Verdana"/>
                <w:sz w:val="20"/>
              </w:rPr>
              <w:t>30</w:t>
            </w:r>
          </w:p>
        </w:tc>
        <w:tc>
          <w:tcPr>
            <w:tcW w:w="965" w:type="dxa"/>
            <w:tcBorders>
              <w:top w:val="dotted" w:sz="4" w:space="0" w:color="auto"/>
              <w:left w:val="dotted" w:sz="4" w:space="0" w:color="auto"/>
              <w:right w:val="dotted" w:sz="4" w:space="0" w:color="auto"/>
            </w:tcBorders>
          </w:tcPr>
          <w:p w:rsidR="0088730A" w:rsidRPr="006971AD" w:rsidRDefault="0088730A" w:rsidP="0067410B">
            <w:pPr>
              <w:jc w:val="both"/>
              <w:rPr>
                <w:rFonts w:ascii="Verdana" w:hAnsi="Verdana"/>
                <w:sz w:val="20"/>
              </w:rPr>
            </w:pPr>
            <w:r w:rsidRPr="006971AD">
              <w:rPr>
                <w:rFonts w:ascii="Verdana" w:hAnsi="Verdana"/>
                <w:sz w:val="20"/>
              </w:rPr>
              <w:t>44</w:t>
            </w:r>
          </w:p>
        </w:tc>
        <w:tc>
          <w:tcPr>
            <w:tcW w:w="1493" w:type="dxa"/>
            <w:tcBorders>
              <w:top w:val="dotted" w:sz="4" w:space="0" w:color="auto"/>
              <w:left w:val="dotted" w:sz="4" w:space="0" w:color="auto"/>
            </w:tcBorders>
          </w:tcPr>
          <w:p w:rsidR="0088730A" w:rsidRPr="006971AD" w:rsidRDefault="0088730A" w:rsidP="0067410B">
            <w:pPr>
              <w:jc w:val="both"/>
              <w:rPr>
                <w:rFonts w:ascii="Verdana" w:hAnsi="Verdana"/>
                <w:sz w:val="20"/>
              </w:rPr>
            </w:pPr>
            <w:r w:rsidRPr="006971AD">
              <w:rPr>
                <w:rFonts w:ascii="Verdana" w:hAnsi="Verdana"/>
                <w:sz w:val="20"/>
              </w:rPr>
              <w:t>64</w:t>
            </w:r>
          </w:p>
        </w:tc>
      </w:tr>
      <w:tr w:rsidR="0088730A" w:rsidRPr="006971AD" w:rsidTr="000B5BC3">
        <w:tc>
          <w:tcPr>
            <w:tcW w:w="426" w:type="dxa"/>
          </w:tcPr>
          <w:p w:rsidR="0088730A" w:rsidRPr="006971AD" w:rsidRDefault="0088730A" w:rsidP="009E1292">
            <w:pPr>
              <w:numPr>
                <w:ilvl w:val="0"/>
                <w:numId w:val="36"/>
              </w:numPr>
              <w:ind w:left="0" w:firstLine="0"/>
              <w:jc w:val="both"/>
              <w:rPr>
                <w:rFonts w:ascii="Verdana" w:hAnsi="Verdana"/>
                <w:b/>
                <w:sz w:val="20"/>
              </w:rPr>
            </w:pPr>
          </w:p>
        </w:tc>
        <w:tc>
          <w:tcPr>
            <w:tcW w:w="9213" w:type="dxa"/>
            <w:gridSpan w:val="10"/>
          </w:tcPr>
          <w:p w:rsidR="0088730A" w:rsidRPr="004212D5" w:rsidRDefault="0088730A" w:rsidP="0067410B">
            <w:pPr>
              <w:jc w:val="both"/>
              <w:rPr>
                <w:rFonts w:ascii="Verdana" w:hAnsi="Verdana"/>
                <w:sz w:val="20"/>
              </w:rPr>
            </w:pPr>
            <w:r w:rsidRPr="006971AD">
              <w:rPr>
                <w:rFonts w:ascii="Verdana" w:hAnsi="Verdana"/>
                <w:sz w:val="20"/>
              </w:rPr>
              <w:t>Ein Auto fährt mit der konstanten Beschleunigung 2 m</w:t>
            </w:r>
            <w:r w:rsidR="00C7243D">
              <w:rPr>
                <w:rFonts w:ascii="Verdana" w:hAnsi="Verdana"/>
                <w:sz w:val="20"/>
              </w:rPr>
              <w:t>/</w:t>
            </w:r>
            <w:r w:rsidRPr="006971AD">
              <w:rPr>
                <w:rFonts w:ascii="Verdana" w:hAnsi="Verdana"/>
                <w:sz w:val="20"/>
              </w:rPr>
              <w:t>s</w:t>
            </w:r>
            <w:r w:rsidRPr="006971AD">
              <w:rPr>
                <w:rFonts w:ascii="Verdana" w:hAnsi="Verdana"/>
                <w:sz w:val="20"/>
                <w:vertAlign w:val="superscript"/>
              </w:rPr>
              <w:t xml:space="preserve">2 </w:t>
            </w:r>
            <w:r w:rsidRPr="006971AD">
              <w:rPr>
                <w:rFonts w:ascii="Verdana" w:hAnsi="Verdana"/>
                <w:sz w:val="20"/>
              </w:rPr>
              <w:t>an. Nach 3 Sekunden wird die beschleunigende Kr</w:t>
            </w:r>
            <w:r w:rsidR="0067410B">
              <w:rPr>
                <w:rFonts w:ascii="Verdana" w:hAnsi="Verdana"/>
                <w:sz w:val="20"/>
              </w:rPr>
              <w:t>aft weggenommen (Die Reibung sei</w:t>
            </w:r>
            <w:r w:rsidRPr="006971AD">
              <w:rPr>
                <w:rFonts w:ascii="Verdana" w:hAnsi="Verdana"/>
                <w:sz w:val="20"/>
              </w:rPr>
              <w:t xml:space="preserve"> durch die Fahrbahnneigung au</w:t>
            </w:r>
            <w:r w:rsidRPr="006971AD">
              <w:rPr>
                <w:rFonts w:ascii="Verdana" w:hAnsi="Verdana"/>
                <w:sz w:val="20"/>
              </w:rPr>
              <w:t>s</w:t>
            </w:r>
            <w:r w:rsidRPr="006971AD">
              <w:rPr>
                <w:rFonts w:ascii="Verdana" w:hAnsi="Verdana"/>
                <w:sz w:val="20"/>
              </w:rPr>
              <w:t>geglichen.). Während der nächsten 5 Sekunden fährt das Auto mit konstanter Ge</w:t>
            </w:r>
            <w:r w:rsidR="00043161">
              <w:rPr>
                <w:rFonts w:ascii="Verdana" w:hAnsi="Verdana"/>
                <w:sz w:val="20"/>
              </w:rPr>
              <w:t>schwi</w:t>
            </w:r>
            <w:r w:rsidR="00043161">
              <w:rPr>
                <w:rFonts w:ascii="Verdana" w:hAnsi="Verdana"/>
                <w:sz w:val="20"/>
              </w:rPr>
              <w:t>n</w:t>
            </w:r>
            <w:r w:rsidR="00043161">
              <w:rPr>
                <w:rFonts w:ascii="Verdana" w:hAnsi="Verdana"/>
                <w:sz w:val="20"/>
              </w:rPr>
              <w:t xml:space="preserve">digkeit. Zeichne </w:t>
            </w:r>
            <w:r w:rsidRPr="006971AD">
              <w:rPr>
                <w:rFonts w:ascii="Verdana" w:hAnsi="Verdana"/>
                <w:sz w:val="20"/>
              </w:rPr>
              <w:t xml:space="preserve">das v – t – Diagramm und das s – t – Diagramm. </w:t>
            </w:r>
          </w:p>
        </w:tc>
      </w:tr>
    </w:tbl>
    <w:p w:rsidR="0088730A" w:rsidRPr="004D7947" w:rsidRDefault="004D7947" w:rsidP="00424CBF">
      <w:pPr>
        <w:jc w:val="both"/>
        <w:rPr>
          <w:rFonts w:ascii="Verdana" w:hAnsi="Verdana"/>
          <w:b/>
          <w:sz w:val="20"/>
        </w:rPr>
      </w:pPr>
      <w:r w:rsidRPr="004D7947">
        <w:rPr>
          <w:rFonts w:ascii="Verdana" w:hAnsi="Verdana"/>
          <w:b/>
          <w:sz w:val="20"/>
        </w:rPr>
        <w:lastRenderedPageBreak/>
        <w:t>Lösungen</w:t>
      </w:r>
    </w:p>
    <w:p w:rsidR="0088730A" w:rsidRDefault="0088730A" w:rsidP="00424CBF">
      <w:pPr>
        <w:jc w:val="both"/>
        <w:rPr>
          <w:rFonts w:ascii="Helvetica" w:hAnsi="Helvetica"/>
          <w:sz w:val="22"/>
        </w:rPr>
      </w:pPr>
    </w:p>
    <w:p w:rsidR="00AB3248" w:rsidRDefault="00AA1B69" w:rsidP="009E1292">
      <w:pPr>
        <w:pStyle w:val="Skript6"/>
        <w:numPr>
          <w:ilvl w:val="0"/>
          <w:numId w:val="66"/>
        </w:numPr>
        <w:tabs>
          <w:tab w:val="clear" w:pos="720"/>
          <w:tab w:val="num" w:pos="426"/>
        </w:tabs>
        <w:ind w:left="426" w:hanging="426"/>
      </w:pPr>
      <w:r>
        <w:t>400 s (800 s, 1200 s, ….), A macht 6 km (12 km, 18 km, …) B macht 5.5 km (11 km, 16.5 km, …</w:t>
      </w:r>
    </w:p>
    <w:p w:rsidR="00AA1B69" w:rsidRDefault="00B36A1F" w:rsidP="009E1292">
      <w:pPr>
        <w:pStyle w:val="Skript6"/>
        <w:numPr>
          <w:ilvl w:val="0"/>
          <w:numId w:val="66"/>
        </w:numPr>
        <w:tabs>
          <w:tab w:val="clear" w:pos="720"/>
          <w:tab w:val="num" w:pos="426"/>
        </w:tabs>
        <w:ind w:left="426" w:hanging="426"/>
      </w:pPr>
      <w:r>
        <w:t>60</w:t>
      </w:r>
      <w:r w:rsidR="00AA1B69">
        <w:t xml:space="preserve"> s</w:t>
      </w:r>
    </w:p>
    <w:p w:rsidR="00AA1B69" w:rsidRDefault="00AA1B69" w:rsidP="009E1292">
      <w:pPr>
        <w:pStyle w:val="Skript6"/>
        <w:numPr>
          <w:ilvl w:val="0"/>
          <w:numId w:val="66"/>
        </w:numPr>
        <w:tabs>
          <w:tab w:val="clear" w:pos="720"/>
          <w:tab w:val="num" w:pos="426"/>
        </w:tabs>
        <w:ind w:left="426" w:hanging="426"/>
      </w:pPr>
      <w:r>
        <w:t>45.6 s</w:t>
      </w:r>
    </w:p>
    <w:p w:rsidR="00AB3248" w:rsidRDefault="00AA1B69" w:rsidP="009E1292">
      <w:pPr>
        <w:pStyle w:val="Skript6"/>
        <w:numPr>
          <w:ilvl w:val="0"/>
          <w:numId w:val="66"/>
        </w:numPr>
        <w:tabs>
          <w:tab w:val="clear" w:pos="720"/>
          <w:tab w:val="num" w:pos="426"/>
        </w:tabs>
        <w:ind w:left="426" w:hanging="426"/>
      </w:pPr>
      <w:r>
        <w:t>a) 5 m/s</w:t>
      </w:r>
      <w:r>
        <w:tab/>
      </w:r>
      <w:r>
        <w:tab/>
        <w:t>b) 80 s</w:t>
      </w:r>
      <w:r>
        <w:tab/>
        <w:t xml:space="preserve">c) </w:t>
      </w:r>
      <w:r w:rsidR="00B36A1F">
        <w:t>1.33</w:t>
      </w:r>
      <w:r>
        <w:t xml:space="preserve"> km</w:t>
      </w:r>
    </w:p>
    <w:p w:rsidR="00AA1B69" w:rsidRDefault="00AA1B69" w:rsidP="009E1292">
      <w:pPr>
        <w:pStyle w:val="Skript6"/>
        <w:numPr>
          <w:ilvl w:val="0"/>
          <w:numId w:val="66"/>
        </w:numPr>
        <w:tabs>
          <w:tab w:val="clear" w:pos="720"/>
          <w:tab w:val="num" w:pos="426"/>
        </w:tabs>
        <w:ind w:left="426" w:hanging="426"/>
      </w:pPr>
      <w:r>
        <w:t>9 s</w:t>
      </w:r>
      <w:r>
        <w:tab/>
        <w:t>225 m</w:t>
      </w:r>
    </w:p>
    <w:p w:rsidR="00AA1B69" w:rsidRDefault="00AA1B69" w:rsidP="009E1292">
      <w:pPr>
        <w:pStyle w:val="Skript6"/>
        <w:numPr>
          <w:ilvl w:val="0"/>
          <w:numId w:val="66"/>
        </w:numPr>
        <w:tabs>
          <w:tab w:val="clear" w:pos="720"/>
          <w:tab w:val="num" w:pos="426"/>
        </w:tabs>
        <w:ind w:left="426" w:hanging="426"/>
      </w:pPr>
      <w:r>
        <w:t>495 m</w:t>
      </w:r>
    </w:p>
    <w:p w:rsidR="00AA1B69" w:rsidRDefault="00AA1B69" w:rsidP="009E1292">
      <w:pPr>
        <w:pStyle w:val="Skript6"/>
        <w:numPr>
          <w:ilvl w:val="0"/>
          <w:numId w:val="66"/>
        </w:numPr>
        <w:tabs>
          <w:tab w:val="clear" w:pos="720"/>
          <w:tab w:val="num" w:pos="426"/>
        </w:tabs>
        <w:ind w:left="426" w:hanging="426"/>
      </w:pPr>
      <w:r>
        <w:t xml:space="preserve">a) </w:t>
      </w:r>
      <w:r w:rsidR="00B36A1F">
        <w:t>31.25</w:t>
      </w:r>
      <w:r>
        <w:t xml:space="preserve"> s</w:t>
      </w:r>
      <w:r>
        <w:tab/>
      </w:r>
      <w:r>
        <w:tab/>
        <w:t xml:space="preserve">b) </w:t>
      </w:r>
      <w:r w:rsidR="00B36A1F">
        <w:t>390.63</w:t>
      </w:r>
      <w:r>
        <w:t xml:space="preserve"> m</w:t>
      </w:r>
    </w:p>
    <w:p w:rsidR="00AA1B69" w:rsidRDefault="00AA1B69" w:rsidP="009E1292">
      <w:pPr>
        <w:pStyle w:val="Skript6"/>
        <w:numPr>
          <w:ilvl w:val="0"/>
          <w:numId w:val="66"/>
        </w:numPr>
        <w:tabs>
          <w:tab w:val="clear" w:pos="720"/>
          <w:tab w:val="num" w:pos="426"/>
        </w:tabs>
        <w:ind w:left="426" w:hanging="426"/>
      </w:pPr>
      <w:r>
        <w:t>a) 1.5 m/s</w:t>
      </w:r>
      <w:r>
        <w:rPr>
          <w:vertAlign w:val="superscript"/>
        </w:rPr>
        <w:t>2</w:t>
      </w:r>
      <w:r>
        <w:tab/>
        <w:t>b) 300 m</w:t>
      </w:r>
    </w:p>
    <w:p w:rsidR="00AA1B69" w:rsidRDefault="008746F0" w:rsidP="009E1292">
      <w:pPr>
        <w:pStyle w:val="Skript6"/>
        <w:numPr>
          <w:ilvl w:val="0"/>
          <w:numId w:val="66"/>
        </w:numPr>
        <w:tabs>
          <w:tab w:val="clear" w:pos="720"/>
          <w:tab w:val="num" w:pos="426"/>
        </w:tabs>
        <w:ind w:left="426" w:hanging="426"/>
      </w:pPr>
      <w:r>
        <w:t>45 m</w:t>
      </w:r>
    </w:p>
    <w:p w:rsidR="008746F0" w:rsidRDefault="008746F0" w:rsidP="009E1292">
      <w:pPr>
        <w:pStyle w:val="Skript6"/>
        <w:numPr>
          <w:ilvl w:val="0"/>
          <w:numId w:val="66"/>
        </w:numPr>
        <w:tabs>
          <w:tab w:val="clear" w:pos="720"/>
          <w:tab w:val="num" w:pos="426"/>
        </w:tabs>
        <w:ind w:left="426" w:hanging="426"/>
      </w:pPr>
      <w:r>
        <w:t>3 s</w:t>
      </w:r>
      <w:r>
        <w:tab/>
        <w:t>18 m</w:t>
      </w:r>
      <w:r>
        <w:tab/>
      </w:r>
      <w:r>
        <w:tab/>
        <w:t>12 m/s</w:t>
      </w:r>
    </w:p>
    <w:p w:rsidR="008746F0" w:rsidRDefault="008746F0" w:rsidP="009E1292">
      <w:pPr>
        <w:pStyle w:val="Skript6"/>
        <w:numPr>
          <w:ilvl w:val="0"/>
          <w:numId w:val="66"/>
        </w:numPr>
        <w:tabs>
          <w:tab w:val="clear" w:pos="720"/>
          <w:tab w:val="num" w:pos="426"/>
        </w:tabs>
        <w:ind w:left="426" w:hanging="426"/>
      </w:pPr>
      <w:r>
        <w:t>siehe Aufg. 4 und 5</w:t>
      </w:r>
    </w:p>
    <w:p w:rsidR="008746F0" w:rsidRPr="00C7243D" w:rsidRDefault="005F239A" w:rsidP="009E1292">
      <w:pPr>
        <w:pStyle w:val="Skript6"/>
        <w:numPr>
          <w:ilvl w:val="0"/>
          <w:numId w:val="66"/>
        </w:numPr>
        <w:tabs>
          <w:tab w:val="clear" w:pos="720"/>
          <w:tab w:val="left" w:pos="426"/>
          <w:tab w:val="left" w:pos="567"/>
        </w:tabs>
        <w:ind w:left="426" w:hanging="426"/>
      </w:pPr>
      <w:r>
        <w:rPr>
          <w:noProof/>
          <w:lang w:eastAsia="de-CH"/>
        </w:rPr>
        <w:drawing>
          <wp:anchor distT="0" distB="0" distL="114300" distR="114300" simplePos="0" relativeHeight="251748864" behindDoc="0" locked="0" layoutInCell="1" allowOverlap="1">
            <wp:simplePos x="0" y="0"/>
            <wp:positionH relativeFrom="column">
              <wp:posOffset>593725</wp:posOffset>
            </wp:positionH>
            <wp:positionV relativeFrom="paragraph">
              <wp:posOffset>72390</wp:posOffset>
            </wp:positionV>
            <wp:extent cx="3767455" cy="2795270"/>
            <wp:effectExtent l="0" t="0" r="0" b="0"/>
            <wp:wrapSquare wrapText="bothSides"/>
            <wp:docPr id="4385" name="Bild 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5"/>
                    <pic:cNvPicPr>
                      <a:picLocks noChangeAspect="1" noChangeArrowheads="1"/>
                    </pic:cNvPicPr>
                  </pic:nvPicPr>
                  <pic:blipFill>
                    <a:blip r:embed="rId132" cstate="print"/>
                    <a:srcRect/>
                    <a:stretch>
                      <a:fillRect/>
                    </a:stretch>
                  </pic:blipFill>
                  <pic:spPr bwMode="auto">
                    <a:xfrm>
                      <a:off x="0" y="0"/>
                      <a:ext cx="3767455" cy="2795270"/>
                    </a:xfrm>
                    <a:prstGeom prst="rect">
                      <a:avLst/>
                    </a:prstGeom>
                    <a:noFill/>
                    <a:ln w="9525">
                      <a:noFill/>
                      <a:miter lim="800000"/>
                      <a:headEnd/>
                      <a:tailEnd/>
                    </a:ln>
                  </pic:spPr>
                </pic:pic>
              </a:graphicData>
            </a:graphic>
          </wp:anchor>
        </w:drawing>
      </w:r>
      <w:r w:rsidR="008746F0">
        <w:t>a)</w:t>
      </w:r>
      <w:r w:rsidR="00C7243D" w:rsidRPr="00C7243D">
        <w:tab/>
        <w:t>b) 6.5 m/s</w:t>
      </w:r>
    </w:p>
    <w:p w:rsidR="00AB3248" w:rsidRPr="00C7243D" w:rsidRDefault="00C7243D" w:rsidP="00C7243D">
      <w:pPr>
        <w:tabs>
          <w:tab w:val="left" w:pos="567"/>
          <w:tab w:val="left" w:pos="7797"/>
        </w:tabs>
        <w:jc w:val="both"/>
        <w:rPr>
          <w:rFonts w:ascii="Verdana" w:hAnsi="Verdana"/>
          <w:sz w:val="20"/>
        </w:rPr>
      </w:pPr>
      <w:r w:rsidRPr="00C7243D">
        <w:rPr>
          <w:rFonts w:ascii="Verdana" w:hAnsi="Verdana"/>
          <w:sz w:val="20"/>
        </w:rPr>
        <w:tab/>
        <w:t>c) nimmt stetig zu</w:t>
      </w:r>
    </w:p>
    <w:p w:rsidR="00C7243D" w:rsidRPr="00C7243D" w:rsidRDefault="00C7243D" w:rsidP="00C7243D">
      <w:pPr>
        <w:tabs>
          <w:tab w:val="left" w:pos="567"/>
          <w:tab w:val="left" w:pos="1701"/>
        </w:tabs>
        <w:jc w:val="both"/>
        <w:rPr>
          <w:rFonts w:ascii="Verdana" w:hAnsi="Verdana"/>
          <w:sz w:val="20"/>
        </w:rPr>
      </w:pPr>
      <w:r w:rsidRPr="00C7243D">
        <w:rPr>
          <w:rFonts w:ascii="Verdana" w:hAnsi="Verdana"/>
          <w:sz w:val="20"/>
        </w:rPr>
        <w:tab/>
        <w:t>d) 5.6 s</w:t>
      </w:r>
      <w:r w:rsidRPr="00C7243D">
        <w:rPr>
          <w:rFonts w:ascii="Verdana" w:hAnsi="Verdana"/>
          <w:sz w:val="20"/>
        </w:rPr>
        <w:tab/>
        <w:t>37 m</w:t>
      </w:r>
    </w:p>
    <w:p w:rsidR="00C7243D" w:rsidRDefault="00C7243D" w:rsidP="00424CBF">
      <w:pPr>
        <w:jc w:val="both"/>
        <w:rPr>
          <w:rFonts w:ascii="Helvetica" w:hAnsi="Helvetica"/>
          <w:sz w:val="22"/>
        </w:rPr>
      </w:pPr>
    </w:p>
    <w:p w:rsidR="00C7243D" w:rsidRDefault="00C7243D" w:rsidP="00424CBF">
      <w:pPr>
        <w:jc w:val="both"/>
        <w:rPr>
          <w:rFonts w:ascii="Helvetica" w:hAnsi="Helvetica"/>
          <w:sz w:val="22"/>
        </w:rPr>
      </w:pPr>
    </w:p>
    <w:p w:rsidR="00C7243D" w:rsidRDefault="00C7243D" w:rsidP="00424CBF">
      <w:pPr>
        <w:jc w:val="both"/>
        <w:rPr>
          <w:rFonts w:ascii="Helvetica" w:hAnsi="Helvetica"/>
          <w:sz w:val="22"/>
        </w:rPr>
      </w:pPr>
    </w:p>
    <w:p w:rsidR="00C7243D" w:rsidRDefault="00C7243D" w:rsidP="00424CBF">
      <w:pPr>
        <w:jc w:val="both"/>
        <w:rPr>
          <w:rFonts w:ascii="Helvetica" w:hAnsi="Helvetica"/>
          <w:sz w:val="22"/>
        </w:rPr>
      </w:pPr>
    </w:p>
    <w:p w:rsidR="00C7243D" w:rsidRDefault="00C7243D" w:rsidP="00424CBF">
      <w:pPr>
        <w:jc w:val="both"/>
        <w:rPr>
          <w:rFonts w:ascii="Helvetica" w:hAnsi="Helvetica"/>
          <w:sz w:val="22"/>
        </w:rPr>
      </w:pPr>
    </w:p>
    <w:p w:rsidR="00C7243D" w:rsidRDefault="00C7243D" w:rsidP="00424CBF">
      <w:pPr>
        <w:jc w:val="both"/>
        <w:rPr>
          <w:rFonts w:ascii="Helvetica" w:hAnsi="Helvetica"/>
          <w:sz w:val="22"/>
        </w:rPr>
      </w:pPr>
    </w:p>
    <w:p w:rsidR="00C7243D" w:rsidRDefault="00C7243D" w:rsidP="00424CBF">
      <w:pPr>
        <w:jc w:val="both"/>
        <w:rPr>
          <w:rFonts w:ascii="Helvetica" w:hAnsi="Helvetica"/>
          <w:sz w:val="22"/>
        </w:rPr>
      </w:pPr>
    </w:p>
    <w:p w:rsidR="00C7243D" w:rsidRDefault="00C7243D" w:rsidP="00424CBF">
      <w:pPr>
        <w:jc w:val="both"/>
        <w:rPr>
          <w:rFonts w:ascii="Helvetica" w:hAnsi="Helvetica"/>
          <w:sz w:val="22"/>
        </w:rPr>
      </w:pPr>
    </w:p>
    <w:p w:rsidR="00C7243D" w:rsidRDefault="00C7243D" w:rsidP="00424CBF">
      <w:pPr>
        <w:jc w:val="both"/>
        <w:rPr>
          <w:rFonts w:ascii="Helvetica" w:hAnsi="Helvetica"/>
          <w:sz w:val="22"/>
        </w:rPr>
      </w:pPr>
    </w:p>
    <w:p w:rsidR="00C7243D" w:rsidRDefault="00C7243D" w:rsidP="00424CBF">
      <w:pPr>
        <w:jc w:val="both"/>
        <w:rPr>
          <w:rFonts w:ascii="Helvetica" w:hAnsi="Helvetica"/>
          <w:sz w:val="22"/>
        </w:rPr>
      </w:pPr>
    </w:p>
    <w:p w:rsidR="00C7243D" w:rsidRDefault="00C7243D" w:rsidP="00424CBF">
      <w:pPr>
        <w:jc w:val="both"/>
        <w:rPr>
          <w:rFonts w:ascii="Helvetica" w:hAnsi="Helvetica"/>
          <w:sz w:val="22"/>
        </w:rPr>
      </w:pPr>
    </w:p>
    <w:p w:rsidR="00C7243D" w:rsidRDefault="00C7243D" w:rsidP="00424CBF">
      <w:pPr>
        <w:jc w:val="both"/>
        <w:rPr>
          <w:rFonts w:ascii="Helvetica" w:hAnsi="Helvetica"/>
          <w:sz w:val="22"/>
        </w:rPr>
      </w:pPr>
    </w:p>
    <w:p w:rsidR="00C7243D" w:rsidRDefault="00C7243D" w:rsidP="00424CBF">
      <w:pPr>
        <w:jc w:val="both"/>
        <w:rPr>
          <w:rFonts w:ascii="Helvetica" w:hAnsi="Helvetica"/>
          <w:sz w:val="22"/>
        </w:rPr>
      </w:pPr>
    </w:p>
    <w:p w:rsidR="00C7243D" w:rsidRDefault="00C7243D" w:rsidP="00424CBF">
      <w:pPr>
        <w:jc w:val="both"/>
        <w:rPr>
          <w:rFonts w:ascii="Helvetica" w:hAnsi="Helvetica"/>
          <w:sz w:val="22"/>
        </w:rPr>
      </w:pPr>
    </w:p>
    <w:p w:rsidR="00AB3248" w:rsidRDefault="00AB3248" w:rsidP="00424CBF">
      <w:pPr>
        <w:jc w:val="both"/>
        <w:rPr>
          <w:rFonts w:ascii="Helvetica" w:hAnsi="Helvetica"/>
          <w:sz w:val="22"/>
        </w:rPr>
      </w:pPr>
    </w:p>
    <w:p w:rsidR="00C7243D" w:rsidRPr="00651A13" w:rsidRDefault="005F239A" w:rsidP="00424CBF">
      <w:pPr>
        <w:jc w:val="both"/>
      </w:pPr>
      <w:r>
        <w:rPr>
          <w:noProof/>
          <w:lang w:eastAsia="de-CH"/>
        </w:rPr>
        <w:drawing>
          <wp:anchor distT="0" distB="0" distL="114300" distR="114300" simplePos="0" relativeHeight="251749888" behindDoc="0" locked="0" layoutInCell="1" allowOverlap="1">
            <wp:simplePos x="0" y="0"/>
            <wp:positionH relativeFrom="column">
              <wp:posOffset>3279775</wp:posOffset>
            </wp:positionH>
            <wp:positionV relativeFrom="paragraph">
              <wp:posOffset>197485</wp:posOffset>
            </wp:positionV>
            <wp:extent cx="3024505" cy="2472055"/>
            <wp:effectExtent l="0" t="0" r="0" b="0"/>
            <wp:wrapSquare wrapText="bothSides"/>
            <wp:docPr id="4386" name="Bild 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6"/>
                    <pic:cNvPicPr>
                      <a:picLocks noChangeAspect="1" noChangeArrowheads="1"/>
                    </pic:cNvPicPr>
                  </pic:nvPicPr>
                  <pic:blipFill>
                    <a:blip r:embed="rId133" cstate="print"/>
                    <a:srcRect/>
                    <a:stretch>
                      <a:fillRect/>
                    </a:stretch>
                  </pic:blipFill>
                  <pic:spPr bwMode="auto">
                    <a:xfrm>
                      <a:off x="0" y="0"/>
                      <a:ext cx="3024505" cy="2472055"/>
                    </a:xfrm>
                    <a:prstGeom prst="rect">
                      <a:avLst/>
                    </a:prstGeom>
                    <a:noFill/>
                    <a:ln w="9525">
                      <a:noFill/>
                      <a:miter lim="800000"/>
                      <a:headEnd/>
                      <a:tailEnd/>
                    </a:ln>
                  </pic:spPr>
                </pic:pic>
              </a:graphicData>
            </a:graphic>
          </wp:anchor>
        </w:drawing>
      </w:r>
      <w:r>
        <w:rPr>
          <w:noProof/>
          <w:lang w:eastAsia="de-CH"/>
        </w:rPr>
        <w:drawing>
          <wp:anchor distT="0" distB="0" distL="114300" distR="114300" simplePos="0" relativeHeight="251750912" behindDoc="0" locked="0" layoutInCell="1" allowOverlap="1">
            <wp:simplePos x="0" y="0"/>
            <wp:positionH relativeFrom="column">
              <wp:posOffset>236855</wp:posOffset>
            </wp:positionH>
            <wp:positionV relativeFrom="paragraph">
              <wp:posOffset>210185</wp:posOffset>
            </wp:positionV>
            <wp:extent cx="3095625" cy="2459355"/>
            <wp:effectExtent l="0" t="0" r="0" b="0"/>
            <wp:wrapSquare wrapText="bothSides"/>
            <wp:docPr id="4387" name="Bild 4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7"/>
                    <pic:cNvPicPr>
                      <a:picLocks noChangeAspect="1" noChangeArrowheads="1"/>
                    </pic:cNvPicPr>
                  </pic:nvPicPr>
                  <pic:blipFill>
                    <a:blip r:embed="rId134" cstate="print"/>
                    <a:srcRect/>
                    <a:stretch>
                      <a:fillRect/>
                    </a:stretch>
                  </pic:blipFill>
                  <pic:spPr bwMode="auto">
                    <a:xfrm>
                      <a:off x="0" y="0"/>
                      <a:ext cx="3095625" cy="2459355"/>
                    </a:xfrm>
                    <a:prstGeom prst="rect">
                      <a:avLst/>
                    </a:prstGeom>
                    <a:noFill/>
                    <a:ln w="9525">
                      <a:noFill/>
                      <a:miter lim="800000"/>
                      <a:headEnd/>
                      <a:tailEnd/>
                    </a:ln>
                  </pic:spPr>
                </pic:pic>
              </a:graphicData>
            </a:graphic>
          </wp:anchor>
        </w:drawing>
      </w:r>
      <w:r w:rsidR="00C7243D" w:rsidRPr="00C7243D">
        <w:rPr>
          <w:rFonts w:ascii="Verdana" w:hAnsi="Verdana"/>
          <w:noProof/>
          <w:sz w:val="20"/>
        </w:rPr>
        <w:t xml:space="preserve">13. </w:t>
      </w:r>
    </w:p>
    <w:p w:rsidR="00802A35" w:rsidRDefault="00802A35">
      <w:pPr>
        <w:rPr>
          <w:rFonts w:ascii="Verdana" w:hAnsi="Verdana"/>
          <w:b/>
          <w:sz w:val="20"/>
        </w:rPr>
      </w:pPr>
      <w:bookmarkStart w:id="43" w:name="_Toc269126366"/>
      <w:r>
        <w:br w:type="page"/>
      </w:r>
    </w:p>
    <w:p w:rsidR="00FD182F" w:rsidRPr="00FD182F" w:rsidRDefault="00FD182F" w:rsidP="00263235">
      <w:pPr>
        <w:pStyle w:val="Skript3"/>
      </w:pPr>
      <w:r w:rsidRPr="00FD182F">
        <w:lastRenderedPageBreak/>
        <w:t>Freier Fall</w:t>
      </w:r>
      <w:bookmarkEnd w:id="43"/>
    </w:p>
    <w:p w:rsidR="00E475A3" w:rsidRDefault="00D1664A" w:rsidP="00424CBF">
      <w:pPr>
        <w:jc w:val="both"/>
        <w:rPr>
          <w:rFonts w:ascii="Verdana" w:hAnsi="Verdana"/>
          <w:sz w:val="20"/>
        </w:rPr>
      </w:pPr>
      <w:r w:rsidRPr="00036CB8">
        <w:rPr>
          <w:rFonts w:ascii="Verdana" w:hAnsi="Verdana"/>
          <w:sz w:val="20"/>
        </w:rPr>
        <w:t xml:space="preserve">Unter den beschleunigten Bewegungen nimmt die </w:t>
      </w:r>
      <w:r w:rsidRPr="00036CB8">
        <w:rPr>
          <w:rFonts w:ascii="Verdana" w:hAnsi="Verdana"/>
          <w:b/>
          <w:sz w:val="20"/>
        </w:rPr>
        <w:t>Fallbewegung</w:t>
      </w:r>
      <w:r w:rsidRPr="00036CB8">
        <w:rPr>
          <w:rFonts w:ascii="Verdana" w:hAnsi="Verdana"/>
          <w:sz w:val="20"/>
        </w:rPr>
        <w:t xml:space="preserve"> einen Sonderstatus ein. Im Jahre 1663 stellte </w:t>
      </w:r>
      <w:r w:rsidRPr="00036CB8">
        <w:rPr>
          <w:rFonts w:ascii="Verdana" w:hAnsi="Verdana"/>
          <w:b/>
          <w:sz w:val="20"/>
        </w:rPr>
        <w:t>Galileo Galilei</w:t>
      </w:r>
      <w:r w:rsidRPr="00036CB8">
        <w:rPr>
          <w:rFonts w:ascii="Verdana" w:hAnsi="Verdana"/>
          <w:sz w:val="20"/>
        </w:rPr>
        <w:t xml:space="preserve"> (1564 - 1642) in den "Discorsi" seine Überlegungen zur Fallbewegung dar:</w:t>
      </w:r>
    </w:p>
    <w:p w:rsidR="00802A35" w:rsidRDefault="00802A35" w:rsidP="00424CBF">
      <w:pPr>
        <w:jc w:val="both"/>
        <w:rPr>
          <w:rFonts w:ascii="Verdana" w:hAnsi="Verdana"/>
          <w:sz w:val="20"/>
        </w:rPr>
      </w:pPr>
    </w:p>
    <w:p w:rsidR="00D1664A" w:rsidRPr="00036CB8" w:rsidRDefault="00D1664A" w:rsidP="004009A5">
      <w:pPr>
        <w:numPr>
          <w:ilvl w:val="0"/>
          <w:numId w:val="13"/>
        </w:numPr>
        <w:ind w:left="357" w:hanging="357"/>
        <w:jc w:val="both"/>
        <w:rPr>
          <w:rFonts w:ascii="Verdana" w:hAnsi="Verdana"/>
          <w:sz w:val="20"/>
        </w:rPr>
      </w:pPr>
      <w:r w:rsidRPr="00036CB8">
        <w:rPr>
          <w:rFonts w:ascii="Verdana" w:hAnsi="Verdana"/>
          <w:sz w:val="20"/>
        </w:rPr>
        <w:t>"Angesichts dessen glaube ich, dass wenn man den Widerstand der Luft ganz aufhöbe, alle Körper ganz gleich fallen würden."</w:t>
      </w:r>
    </w:p>
    <w:p w:rsidR="00D1664A" w:rsidRPr="00036CB8" w:rsidRDefault="00D1664A" w:rsidP="004009A5">
      <w:pPr>
        <w:numPr>
          <w:ilvl w:val="0"/>
          <w:numId w:val="13"/>
        </w:numPr>
        <w:ind w:left="357" w:hanging="357"/>
        <w:jc w:val="both"/>
        <w:rPr>
          <w:rFonts w:ascii="Verdana" w:hAnsi="Verdana"/>
          <w:sz w:val="20"/>
        </w:rPr>
      </w:pPr>
      <w:r w:rsidRPr="00036CB8">
        <w:rPr>
          <w:rFonts w:ascii="Verdana" w:hAnsi="Verdana"/>
          <w:sz w:val="20"/>
        </w:rPr>
        <w:t>"Wenn wir genau aufmerken, werden wir keinen Zuwachs einfacher finden als  denjenigen, der in immer gleicher Weise hinzutritt..., und so werden wir nicht fehlgehen, wenn wir die Vermehrung der Geschwindigkeit der Zeit entsprechen lassen."</w:t>
      </w:r>
    </w:p>
    <w:p w:rsidR="00D1664A" w:rsidRPr="00036CB8" w:rsidRDefault="00D1664A" w:rsidP="00424CBF">
      <w:pPr>
        <w:jc w:val="both"/>
        <w:rPr>
          <w:rFonts w:ascii="Verdana" w:hAnsi="Verdana"/>
          <w:sz w:val="20"/>
        </w:rPr>
      </w:pPr>
    </w:p>
    <w:p w:rsidR="00D1664A" w:rsidRPr="00036CB8" w:rsidRDefault="00D1664A" w:rsidP="00424CBF">
      <w:pPr>
        <w:jc w:val="both"/>
        <w:rPr>
          <w:rFonts w:ascii="Verdana" w:hAnsi="Verdana"/>
          <w:sz w:val="20"/>
        </w:rPr>
      </w:pPr>
      <w:r w:rsidRPr="00036CB8">
        <w:rPr>
          <w:rFonts w:ascii="Verdana" w:hAnsi="Verdana"/>
          <w:sz w:val="20"/>
        </w:rPr>
        <w:t>Beide Hypothesen von Galilei lassen sich durch Experimente bestätigen. Ein Versuch mit einer luftleeren Fallröhre zeigt:</w:t>
      </w:r>
    </w:p>
    <w:p w:rsidR="00D1664A" w:rsidRPr="00263235" w:rsidRDefault="00D1664A" w:rsidP="00CD05A1">
      <w:pPr>
        <w:jc w:val="both"/>
        <w:rPr>
          <w:rFonts w:ascii="Verdana" w:hAnsi="Verdana"/>
          <w:sz w:val="20"/>
        </w:rPr>
      </w:pPr>
      <w:r w:rsidRPr="00263235">
        <w:rPr>
          <w:rFonts w:ascii="Verdana" w:hAnsi="Verdana"/>
          <w:sz w:val="20"/>
        </w:rPr>
        <w:t>Ohne den Einfluss der Luft benötigen alle fallenden Körper aus der Ruhe heraus für gleiche Weglängen die gleiche Zeit. Diese Bewegung heisst freier Fall.</w:t>
      </w:r>
    </w:p>
    <w:p w:rsidR="00D1664A" w:rsidRPr="007B1C4A" w:rsidRDefault="00D1664A" w:rsidP="008720F6">
      <w:pPr>
        <w:spacing w:before="120"/>
        <w:jc w:val="both"/>
        <w:rPr>
          <w:rFonts w:ascii="Verdana" w:hAnsi="Verdana"/>
          <w:sz w:val="20"/>
        </w:rPr>
      </w:pPr>
      <w:r w:rsidRPr="00036CB8">
        <w:rPr>
          <w:rFonts w:ascii="Verdana" w:hAnsi="Verdana"/>
          <w:sz w:val="20"/>
        </w:rPr>
        <w:t>Messungen zeigen:</w:t>
      </w:r>
      <w:r w:rsidR="008720F6">
        <w:rPr>
          <w:rFonts w:ascii="Verdana" w:hAnsi="Verdana"/>
          <w:sz w:val="20"/>
        </w:rPr>
        <w:t xml:space="preserve"> </w:t>
      </w:r>
      <w:r w:rsidRPr="00263235">
        <w:rPr>
          <w:rFonts w:ascii="Verdana" w:hAnsi="Verdana"/>
          <w:sz w:val="20"/>
        </w:rPr>
        <w:t>Die Beschleunigung beim Freien Fall ist am selben Ort für alle Körper gleich.</w:t>
      </w:r>
      <w:r w:rsidR="008720F6">
        <w:rPr>
          <w:rFonts w:ascii="Verdana" w:hAnsi="Verdana"/>
          <w:sz w:val="20"/>
        </w:rPr>
        <w:t xml:space="preserve"> </w:t>
      </w:r>
      <w:r w:rsidRPr="007B1C4A">
        <w:rPr>
          <w:rFonts w:ascii="Verdana" w:hAnsi="Verdana"/>
          <w:sz w:val="20"/>
        </w:rPr>
        <w:t xml:space="preserve">Diese Beschleunigung heisst </w:t>
      </w:r>
      <w:r w:rsidRPr="007B1C4A">
        <w:rPr>
          <w:rFonts w:ascii="Verdana" w:hAnsi="Verdana"/>
          <w:b/>
          <w:sz w:val="20"/>
        </w:rPr>
        <w:t>Fallbeschleunigung</w:t>
      </w:r>
      <w:r w:rsidRPr="007B1C4A">
        <w:rPr>
          <w:rFonts w:ascii="Verdana" w:hAnsi="Verdana"/>
          <w:sz w:val="20"/>
        </w:rPr>
        <w:t xml:space="preserve"> </w:t>
      </w:r>
      <w:r w:rsidRPr="007B1C4A">
        <w:rPr>
          <w:rFonts w:ascii="Verdana" w:hAnsi="Verdana"/>
          <w:b/>
          <w:sz w:val="20"/>
        </w:rPr>
        <w:t>g</w:t>
      </w:r>
      <w:r w:rsidRPr="007B1C4A">
        <w:rPr>
          <w:rFonts w:ascii="Verdana" w:hAnsi="Verdana"/>
          <w:sz w:val="20"/>
        </w:rPr>
        <w:t xml:space="preserve">. Sie hängt von der geographischen Breite des Ortes und der Höhe über dem Meeresspiegel ab. Bezogen auf die Meereshöhe hat die Fallbeschleunigung in der Schweiz den Wert </w:t>
      </w:r>
      <w:proofErr w:type="gramStart"/>
      <w:r w:rsidRPr="007B1C4A">
        <w:rPr>
          <w:rFonts w:ascii="Verdana" w:hAnsi="Verdana"/>
          <w:sz w:val="20"/>
        </w:rPr>
        <w:t>g</w:t>
      </w:r>
      <w:r w:rsidRPr="007B1C4A">
        <w:rPr>
          <w:rFonts w:ascii="Verdana" w:hAnsi="Verdana"/>
          <w:b/>
          <w:sz w:val="20"/>
        </w:rPr>
        <w:t xml:space="preserve"> </w:t>
      </w:r>
      <w:proofErr w:type="gramEnd"/>
      <w:r w:rsidR="00AB3248" w:rsidRPr="00263235">
        <w:rPr>
          <w:rFonts w:ascii="Verdana" w:hAnsi="Verdana"/>
          <w:position w:val="-26"/>
          <w:sz w:val="20"/>
        </w:rPr>
        <w:object w:dxaOrig="1020" w:dyaOrig="600">
          <v:shape id="_x0000_i1039" type="#_x0000_t75" style="width:51pt;height:30.75pt" o:ole="" fillcolor="window">
            <v:imagedata r:id="rId135" o:title=""/>
          </v:shape>
          <o:OLEObject Type="Embed" ProgID="Equation.3" ShapeID="_x0000_i1039" DrawAspect="Content" ObjectID="_1570862674" r:id="rId136"/>
        </w:object>
      </w:r>
      <w:r w:rsidRPr="007B1C4A">
        <w:rPr>
          <w:rFonts w:ascii="Verdana" w:hAnsi="Verdana"/>
          <w:sz w:val="20"/>
        </w:rPr>
        <w:t xml:space="preserve">. </w:t>
      </w:r>
    </w:p>
    <w:p w:rsidR="00D1664A" w:rsidRPr="007B1C4A" w:rsidRDefault="00D1664A" w:rsidP="00424CBF">
      <w:pPr>
        <w:spacing w:after="120"/>
        <w:ind w:right="45"/>
        <w:jc w:val="both"/>
        <w:rPr>
          <w:rFonts w:ascii="Verdana" w:hAnsi="Verdana"/>
          <w:b/>
          <w:sz w:val="20"/>
        </w:rPr>
      </w:pPr>
      <w:r w:rsidRPr="007B1C4A">
        <w:rPr>
          <w:rFonts w:ascii="Verdana" w:hAnsi="Verdana"/>
          <w:b/>
          <w:sz w:val="20"/>
        </w:rPr>
        <w:t>Wie tief ist der Brunnen?</w:t>
      </w:r>
    </w:p>
    <w:p w:rsidR="0076666C" w:rsidRDefault="008B3B52" w:rsidP="008B3B52">
      <w:pPr>
        <w:ind w:right="48"/>
        <w:jc w:val="both"/>
        <w:rPr>
          <w:rFonts w:ascii="Verdana" w:hAnsi="Verdana"/>
          <w:sz w:val="20"/>
        </w:rPr>
      </w:pPr>
      <w:r w:rsidRPr="008B3B52">
        <w:rPr>
          <w:rFonts w:ascii="Verdana" w:hAnsi="Verdana"/>
          <w:sz w:val="20"/>
        </w:rPr>
        <w:t xml:space="preserve">Du stehst vor einem Burgbrunnen und möchtest wissen, wie tief er ist. Wer </w:t>
      </w:r>
      <w:r w:rsidR="0076666C" w:rsidRPr="008B3B52">
        <w:rPr>
          <w:rFonts w:ascii="Verdana" w:hAnsi="Verdana"/>
          <w:sz w:val="20"/>
        </w:rPr>
        <w:t>ein bisschen Ph</w:t>
      </w:r>
      <w:r w:rsidR="0076666C" w:rsidRPr="008B3B52">
        <w:rPr>
          <w:rFonts w:ascii="Verdana" w:hAnsi="Verdana"/>
          <w:sz w:val="20"/>
        </w:rPr>
        <w:t>y</w:t>
      </w:r>
      <w:r w:rsidR="0076666C" w:rsidRPr="008B3B52">
        <w:rPr>
          <w:rFonts w:ascii="Verdana" w:hAnsi="Verdana"/>
          <w:sz w:val="20"/>
        </w:rPr>
        <w:t xml:space="preserve">sik kennt und dazu noch eine Uhr hat, mit der sich Zehntelsekunden messen lassen, kann </w:t>
      </w:r>
      <w:r w:rsidRPr="008B3B52">
        <w:rPr>
          <w:rFonts w:ascii="Verdana" w:hAnsi="Verdana"/>
          <w:sz w:val="20"/>
        </w:rPr>
        <w:t xml:space="preserve">dies selber messen. </w:t>
      </w:r>
      <w:r w:rsidR="0076666C" w:rsidRPr="008B3B52">
        <w:rPr>
          <w:rFonts w:ascii="Verdana" w:hAnsi="Verdana"/>
          <w:sz w:val="20"/>
        </w:rPr>
        <w:t>Zwischen der Fallzeit t und der Fallstrecke h besteht nämlich die Beziehung h = 1/2</w:t>
      </w:r>
      <w:r w:rsidR="0076666C" w:rsidRPr="008B3B52">
        <w:rPr>
          <w:rFonts w:ascii="Verdana" w:hAnsi="Verdana"/>
          <w:sz w:val="20"/>
          <w:vertAlign w:val="superscript"/>
        </w:rPr>
        <w:t>.</w:t>
      </w:r>
      <w:r w:rsidR="0076666C" w:rsidRPr="008B3B52">
        <w:rPr>
          <w:rFonts w:ascii="Verdana" w:hAnsi="Verdana"/>
          <w:sz w:val="20"/>
        </w:rPr>
        <w:t>g</w:t>
      </w:r>
      <w:r w:rsidR="0076666C" w:rsidRPr="008B3B52">
        <w:rPr>
          <w:rFonts w:ascii="Verdana" w:hAnsi="Verdana"/>
          <w:sz w:val="20"/>
          <w:vertAlign w:val="superscript"/>
        </w:rPr>
        <w:t>.</w:t>
      </w:r>
      <w:r w:rsidR="0076666C" w:rsidRPr="008B3B52">
        <w:rPr>
          <w:rFonts w:ascii="Verdana" w:hAnsi="Verdana"/>
          <w:sz w:val="20"/>
        </w:rPr>
        <w:t>t</w:t>
      </w:r>
      <w:r w:rsidR="0076666C" w:rsidRPr="008B3B52">
        <w:rPr>
          <w:rFonts w:ascii="Verdana" w:hAnsi="Verdana"/>
          <w:sz w:val="20"/>
          <w:vertAlign w:val="superscript"/>
        </w:rPr>
        <w:t>2</w:t>
      </w:r>
      <w:r w:rsidRPr="008B3B52">
        <w:rPr>
          <w:rFonts w:ascii="Verdana" w:hAnsi="Verdana"/>
          <w:sz w:val="20"/>
        </w:rPr>
        <w:t>.</w:t>
      </w:r>
      <w:r w:rsidR="0076666C" w:rsidRPr="008B3B52">
        <w:rPr>
          <w:rFonts w:ascii="Verdana" w:hAnsi="Verdana"/>
          <w:sz w:val="20"/>
        </w:rPr>
        <w:t xml:space="preserve">  Folgende Tabelle zeigt uns einige Fallzeiten und die zugehörigen Fallhöhen:</w:t>
      </w:r>
    </w:p>
    <w:p w:rsidR="00AB3248" w:rsidRPr="008B3B52" w:rsidRDefault="00AB3248" w:rsidP="008B3B52">
      <w:pPr>
        <w:ind w:right="48"/>
        <w:jc w:val="both"/>
        <w:rPr>
          <w:rFonts w:ascii="Verdana" w:hAnsi="Verdana"/>
          <w:sz w:val="20"/>
        </w:rPr>
      </w:pPr>
    </w:p>
    <w:tbl>
      <w:tblPr>
        <w:tblW w:w="0" w:type="auto"/>
        <w:tblInd w:w="70" w:type="dxa"/>
        <w:tblLayout w:type="fixed"/>
        <w:tblCellMar>
          <w:left w:w="70" w:type="dxa"/>
          <w:right w:w="70" w:type="dxa"/>
        </w:tblCellMar>
        <w:tblLook w:val="0000" w:firstRow="0" w:lastRow="0" w:firstColumn="0" w:lastColumn="0" w:noHBand="0" w:noVBand="0"/>
      </w:tblPr>
      <w:tblGrid>
        <w:gridCol w:w="1418"/>
        <w:gridCol w:w="1701"/>
        <w:gridCol w:w="6520"/>
      </w:tblGrid>
      <w:tr w:rsidR="00496099" w:rsidTr="008B3B52">
        <w:tc>
          <w:tcPr>
            <w:tcW w:w="1418" w:type="dxa"/>
            <w:tcBorders>
              <w:bottom w:val="dotted" w:sz="4" w:space="0" w:color="auto"/>
              <w:right w:val="dotted" w:sz="4" w:space="0" w:color="auto"/>
            </w:tcBorders>
          </w:tcPr>
          <w:p w:rsidR="0076666C" w:rsidRPr="008B3B52" w:rsidRDefault="0076666C" w:rsidP="008B3B52">
            <w:pPr>
              <w:spacing w:before="120" w:after="120"/>
              <w:jc w:val="both"/>
              <w:rPr>
                <w:rFonts w:ascii="Verdana" w:hAnsi="Verdana"/>
                <w:sz w:val="20"/>
              </w:rPr>
            </w:pPr>
            <w:r w:rsidRPr="008B3B52">
              <w:rPr>
                <w:rFonts w:ascii="Verdana" w:hAnsi="Verdana"/>
                <w:sz w:val="20"/>
              </w:rPr>
              <w:t>Fallzeit in s</w:t>
            </w:r>
          </w:p>
        </w:tc>
        <w:tc>
          <w:tcPr>
            <w:tcW w:w="1701" w:type="dxa"/>
            <w:tcBorders>
              <w:left w:val="dotted" w:sz="4" w:space="0" w:color="auto"/>
              <w:bottom w:val="dotted" w:sz="4" w:space="0" w:color="auto"/>
            </w:tcBorders>
          </w:tcPr>
          <w:p w:rsidR="0076666C" w:rsidRPr="008B3B52" w:rsidRDefault="0076666C" w:rsidP="008B3B52">
            <w:pPr>
              <w:spacing w:before="120" w:after="120"/>
              <w:jc w:val="both"/>
              <w:rPr>
                <w:rFonts w:ascii="Verdana" w:hAnsi="Verdana"/>
                <w:sz w:val="20"/>
              </w:rPr>
            </w:pPr>
            <w:r w:rsidRPr="008B3B52">
              <w:rPr>
                <w:rFonts w:ascii="Verdana" w:hAnsi="Verdana"/>
                <w:sz w:val="20"/>
              </w:rPr>
              <w:t>Fallhöhe in m</w:t>
            </w:r>
          </w:p>
        </w:tc>
        <w:tc>
          <w:tcPr>
            <w:tcW w:w="6520" w:type="dxa"/>
            <w:vMerge w:val="restart"/>
          </w:tcPr>
          <w:p w:rsidR="0076666C" w:rsidRPr="008B3B52" w:rsidRDefault="0076666C" w:rsidP="00424CBF">
            <w:pPr>
              <w:jc w:val="both"/>
              <w:rPr>
                <w:rFonts w:ascii="Verdana" w:hAnsi="Verdana"/>
                <w:sz w:val="20"/>
              </w:rPr>
            </w:pPr>
          </w:p>
          <w:p w:rsidR="0076666C" w:rsidRPr="008B3B52" w:rsidRDefault="0076666C" w:rsidP="00424CBF">
            <w:pPr>
              <w:jc w:val="both"/>
              <w:rPr>
                <w:rFonts w:ascii="Verdana" w:hAnsi="Verdana"/>
                <w:sz w:val="20"/>
              </w:rPr>
            </w:pPr>
            <w:r w:rsidRPr="008B3B52">
              <w:rPr>
                <w:rFonts w:ascii="Verdana" w:hAnsi="Verdana"/>
                <w:sz w:val="20"/>
              </w:rPr>
              <w:t>Weitere Wertepaare lassen sich mit unserer Formel leicht b</w:t>
            </w:r>
            <w:r w:rsidRPr="008B3B52">
              <w:rPr>
                <w:rFonts w:ascii="Verdana" w:hAnsi="Verdana"/>
                <w:sz w:val="20"/>
              </w:rPr>
              <w:t>e</w:t>
            </w:r>
            <w:r w:rsidRPr="008B3B52">
              <w:rPr>
                <w:rFonts w:ascii="Verdana" w:hAnsi="Verdana"/>
                <w:sz w:val="20"/>
              </w:rPr>
              <w:t>rechnen. Um die Tiefe eines solchen Brunnens festzustellen, gehen wir also folgendermassen vor:</w:t>
            </w:r>
          </w:p>
          <w:p w:rsidR="0076666C" w:rsidRPr="008B3B52" w:rsidRDefault="0076666C" w:rsidP="00424CBF">
            <w:pPr>
              <w:tabs>
                <w:tab w:val="right" w:pos="9360"/>
              </w:tabs>
              <w:ind w:left="289" w:hanging="266"/>
              <w:jc w:val="both"/>
              <w:rPr>
                <w:rFonts w:ascii="Verdana" w:hAnsi="Verdana"/>
                <w:sz w:val="20"/>
              </w:rPr>
            </w:pPr>
            <w:r w:rsidRPr="008B3B52">
              <w:rPr>
                <w:rFonts w:ascii="Verdana" w:hAnsi="Verdana"/>
                <w:sz w:val="20"/>
              </w:rPr>
              <w:noBreakHyphen/>
              <w:t xml:space="preserve"> </w:t>
            </w:r>
            <w:r w:rsidRPr="008B3B52">
              <w:rPr>
                <w:rFonts w:ascii="Verdana" w:hAnsi="Verdana"/>
                <w:sz w:val="20"/>
              </w:rPr>
              <w:tab/>
              <w:t>Wir lassen einen Stein hineinfallen.</w:t>
            </w:r>
          </w:p>
          <w:p w:rsidR="0076666C" w:rsidRPr="008B3B52" w:rsidRDefault="0076666C" w:rsidP="00424CBF">
            <w:pPr>
              <w:pStyle w:val="Textkrper-Zeileneinzug"/>
              <w:ind w:left="289" w:hanging="266"/>
              <w:jc w:val="both"/>
              <w:rPr>
                <w:rFonts w:ascii="Verdana" w:hAnsi="Verdana"/>
                <w:sz w:val="20"/>
              </w:rPr>
            </w:pPr>
            <w:r w:rsidRPr="008B3B52">
              <w:rPr>
                <w:rFonts w:ascii="Verdana" w:hAnsi="Verdana"/>
                <w:sz w:val="20"/>
              </w:rPr>
              <w:noBreakHyphen/>
              <w:t xml:space="preserve"> </w:t>
            </w:r>
            <w:r w:rsidRPr="008B3B52">
              <w:rPr>
                <w:rFonts w:ascii="Verdana" w:hAnsi="Verdana"/>
                <w:sz w:val="20"/>
              </w:rPr>
              <w:tab/>
              <w:t>Wir messen, wie viel Sekunden zwischen Loslassen und Aufprall auf die Wasseroberfläche vergehen.</w:t>
            </w:r>
          </w:p>
          <w:p w:rsidR="00496099" w:rsidRPr="008B3B52" w:rsidRDefault="00AB3248">
            <w:pPr>
              <w:rPr>
                <w:rFonts w:ascii="Verdana" w:hAnsi="Verdana"/>
                <w:sz w:val="20"/>
              </w:rPr>
            </w:pPr>
            <w:r>
              <w:rPr>
                <w:rFonts w:ascii="Verdana" w:hAnsi="Verdana"/>
                <w:sz w:val="20"/>
              </w:rPr>
              <w:noBreakHyphen/>
              <w:t xml:space="preserve"> </w:t>
            </w:r>
            <w:r w:rsidR="00496099" w:rsidRPr="008B3B52">
              <w:rPr>
                <w:rFonts w:ascii="Verdana" w:hAnsi="Verdana"/>
                <w:sz w:val="20"/>
              </w:rPr>
              <w:t>Wir berechnen die Fallhöhe mit der Beziehung h=1/2gt</w:t>
            </w:r>
            <w:r w:rsidR="00496099" w:rsidRPr="008B3B52">
              <w:rPr>
                <w:rFonts w:ascii="Verdana" w:hAnsi="Verdana"/>
                <w:sz w:val="20"/>
                <w:vertAlign w:val="superscript"/>
              </w:rPr>
              <w:t>2</w:t>
            </w:r>
            <w:r w:rsidR="00496099" w:rsidRPr="008B3B52">
              <w:rPr>
                <w:rFonts w:ascii="Verdana" w:hAnsi="Verdana"/>
                <w:sz w:val="20"/>
              </w:rPr>
              <w:t>.</w:t>
            </w:r>
          </w:p>
          <w:p w:rsidR="00496099" w:rsidRDefault="00496099"/>
        </w:tc>
      </w:tr>
      <w:tr w:rsidR="0076666C" w:rsidRPr="008B3B52" w:rsidTr="008B3B52">
        <w:tc>
          <w:tcPr>
            <w:tcW w:w="1418" w:type="dxa"/>
            <w:tcBorders>
              <w:top w:val="dotted" w:sz="4" w:space="0" w:color="auto"/>
              <w:right w:val="dotted" w:sz="4" w:space="0" w:color="auto"/>
            </w:tcBorders>
          </w:tcPr>
          <w:p w:rsidR="0076666C" w:rsidRPr="008B3B52" w:rsidRDefault="0076666C" w:rsidP="00424CBF">
            <w:pPr>
              <w:tabs>
                <w:tab w:val="right" w:pos="9360"/>
              </w:tabs>
              <w:spacing w:before="40"/>
              <w:jc w:val="both"/>
              <w:rPr>
                <w:rFonts w:ascii="Verdana" w:hAnsi="Verdana"/>
                <w:sz w:val="20"/>
              </w:rPr>
            </w:pPr>
            <w:r w:rsidRPr="008B3B52">
              <w:rPr>
                <w:rFonts w:ascii="Verdana" w:hAnsi="Verdana"/>
                <w:sz w:val="20"/>
              </w:rPr>
              <w:t>1</w:t>
            </w:r>
          </w:p>
          <w:p w:rsidR="0076666C" w:rsidRPr="008B3B52" w:rsidRDefault="0076666C" w:rsidP="00424CBF">
            <w:pPr>
              <w:tabs>
                <w:tab w:val="right" w:pos="9360"/>
              </w:tabs>
              <w:spacing w:before="40"/>
              <w:jc w:val="both"/>
              <w:rPr>
                <w:rFonts w:ascii="Verdana" w:hAnsi="Verdana"/>
                <w:sz w:val="20"/>
              </w:rPr>
            </w:pPr>
            <w:r w:rsidRPr="008B3B52">
              <w:rPr>
                <w:rFonts w:ascii="Verdana" w:hAnsi="Verdana"/>
                <w:sz w:val="20"/>
              </w:rPr>
              <w:t>2</w:t>
            </w:r>
          </w:p>
          <w:p w:rsidR="0076666C" w:rsidRPr="008B3B52" w:rsidRDefault="0076666C" w:rsidP="00424CBF">
            <w:pPr>
              <w:tabs>
                <w:tab w:val="right" w:pos="9360"/>
              </w:tabs>
              <w:spacing w:before="40"/>
              <w:jc w:val="both"/>
              <w:rPr>
                <w:rFonts w:ascii="Verdana" w:hAnsi="Verdana"/>
                <w:sz w:val="20"/>
              </w:rPr>
            </w:pPr>
            <w:r w:rsidRPr="008B3B52">
              <w:rPr>
                <w:rFonts w:ascii="Verdana" w:hAnsi="Verdana"/>
                <w:sz w:val="20"/>
              </w:rPr>
              <w:t>3</w:t>
            </w:r>
          </w:p>
          <w:p w:rsidR="0076666C" w:rsidRPr="008B3B52" w:rsidRDefault="0076666C" w:rsidP="00424CBF">
            <w:pPr>
              <w:tabs>
                <w:tab w:val="right" w:pos="9360"/>
              </w:tabs>
              <w:spacing w:before="40"/>
              <w:jc w:val="both"/>
              <w:rPr>
                <w:rFonts w:ascii="Verdana" w:hAnsi="Verdana"/>
                <w:sz w:val="20"/>
              </w:rPr>
            </w:pPr>
            <w:r w:rsidRPr="008B3B52">
              <w:rPr>
                <w:rFonts w:ascii="Verdana" w:hAnsi="Verdana"/>
                <w:sz w:val="20"/>
              </w:rPr>
              <w:t>4</w:t>
            </w:r>
          </w:p>
          <w:p w:rsidR="0076666C" w:rsidRPr="008B3B52" w:rsidRDefault="0076666C" w:rsidP="00424CBF">
            <w:pPr>
              <w:tabs>
                <w:tab w:val="right" w:pos="9360"/>
              </w:tabs>
              <w:spacing w:before="40"/>
              <w:jc w:val="both"/>
              <w:rPr>
                <w:rFonts w:ascii="Verdana" w:hAnsi="Verdana"/>
                <w:sz w:val="20"/>
              </w:rPr>
            </w:pPr>
            <w:r w:rsidRPr="008B3B52">
              <w:rPr>
                <w:rFonts w:ascii="Verdana" w:hAnsi="Verdana"/>
                <w:sz w:val="20"/>
              </w:rPr>
              <w:t>5</w:t>
            </w:r>
          </w:p>
          <w:p w:rsidR="0076666C" w:rsidRPr="008B3B52" w:rsidRDefault="0076666C" w:rsidP="00424CBF">
            <w:pPr>
              <w:spacing w:before="40"/>
              <w:jc w:val="both"/>
              <w:rPr>
                <w:rFonts w:ascii="Verdana" w:hAnsi="Verdana"/>
                <w:sz w:val="20"/>
              </w:rPr>
            </w:pPr>
            <w:r w:rsidRPr="008B3B52">
              <w:rPr>
                <w:rFonts w:ascii="Verdana" w:hAnsi="Verdana"/>
                <w:sz w:val="20"/>
              </w:rPr>
              <w:t>10</w:t>
            </w:r>
          </w:p>
        </w:tc>
        <w:tc>
          <w:tcPr>
            <w:tcW w:w="1701" w:type="dxa"/>
            <w:tcBorders>
              <w:top w:val="dotted" w:sz="4" w:space="0" w:color="auto"/>
              <w:left w:val="dotted" w:sz="4" w:space="0" w:color="auto"/>
            </w:tcBorders>
          </w:tcPr>
          <w:p w:rsidR="0076666C" w:rsidRPr="008B3B52" w:rsidRDefault="0076666C" w:rsidP="00424CBF">
            <w:pPr>
              <w:tabs>
                <w:tab w:val="right" w:pos="9360"/>
              </w:tabs>
              <w:spacing w:before="40"/>
              <w:jc w:val="both"/>
              <w:rPr>
                <w:rFonts w:ascii="Verdana" w:hAnsi="Verdana"/>
                <w:sz w:val="20"/>
              </w:rPr>
            </w:pPr>
            <w:r w:rsidRPr="008B3B52">
              <w:rPr>
                <w:rFonts w:ascii="Verdana" w:hAnsi="Verdana"/>
                <w:sz w:val="20"/>
              </w:rPr>
              <w:t>4.9</w:t>
            </w:r>
          </w:p>
          <w:p w:rsidR="0076666C" w:rsidRPr="008B3B52" w:rsidRDefault="0076666C" w:rsidP="00424CBF">
            <w:pPr>
              <w:tabs>
                <w:tab w:val="right" w:pos="9360"/>
              </w:tabs>
              <w:spacing w:before="40"/>
              <w:jc w:val="both"/>
              <w:rPr>
                <w:rFonts w:ascii="Verdana" w:hAnsi="Verdana"/>
                <w:sz w:val="20"/>
              </w:rPr>
            </w:pPr>
            <w:r w:rsidRPr="008B3B52">
              <w:rPr>
                <w:rFonts w:ascii="Verdana" w:hAnsi="Verdana"/>
                <w:sz w:val="20"/>
              </w:rPr>
              <w:t>19.6</w:t>
            </w:r>
          </w:p>
          <w:p w:rsidR="0076666C" w:rsidRPr="008B3B52" w:rsidRDefault="0076666C" w:rsidP="00424CBF">
            <w:pPr>
              <w:tabs>
                <w:tab w:val="right" w:pos="9360"/>
              </w:tabs>
              <w:spacing w:before="40"/>
              <w:jc w:val="both"/>
              <w:rPr>
                <w:rFonts w:ascii="Verdana" w:hAnsi="Verdana"/>
                <w:sz w:val="20"/>
              </w:rPr>
            </w:pPr>
            <w:r w:rsidRPr="008B3B52">
              <w:rPr>
                <w:rFonts w:ascii="Verdana" w:hAnsi="Verdana"/>
                <w:sz w:val="20"/>
              </w:rPr>
              <w:t>44</w:t>
            </w:r>
          </w:p>
          <w:p w:rsidR="0076666C" w:rsidRPr="008B3B52" w:rsidRDefault="0076666C" w:rsidP="00424CBF">
            <w:pPr>
              <w:tabs>
                <w:tab w:val="right" w:pos="9360"/>
              </w:tabs>
              <w:spacing w:before="40"/>
              <w:jc w:val="both"/>
              <w:rPr>
                <w:rFonts w:ascii="Verdana" w:hAnsi="Verdana"/>
                <w:sz w:val="20"/>
              </w:rPr>
            </w:pPr>
            <w:r w:rsidRPr="008B3B52">
              <w:rPr>
                <w:rFonts w:ascii="Verdana" w:hAnsi="Verdana"/>
                <w:sz w:val="20"/>
              </w:rPr>
              <w:t>78.5</w:t>
            </w:r>
          </w:p>
          <w:p w:rsidR="0076666C" w:rsidRPr="008B3B52" w:rsidRDefault="0076666C" w:rsidP="00424CBF">
            <w:pPr>
              <w:tabs>
                <w:tab w:val="right" w:pos="9360"/>
              </w:tabs>
              <w:spacing w:before="40"/>
              <w:jc w:val="both"/>
              <w:rPr>
                <w:rFonts w:ascii="Verdana" w:hAnsi="Verdana"/>
                <w:sz w:val="20"/>
              </w:rPr>
            </w:pPr>
            <w:r w:rsidRPr="008B3B52">
              <w:rPr>
                <w:rFonts w:ascii="Verdana" w:hAnsi="Verdana"/>
                <w:sz w:val="20"/>
              </w:rPr>
              <w:t>122.6</w:t>
            </w:r>
          </w:p>
          <w:p w:rsidR="0076666C" w:rsidRPr="008B3B52" w:rsidRDefault="0076666C" w:rsidP="00424CBF">
            <w:pPr>
              <w:spacing w:before="40"/>
              <w:jc w:val="both"/>
              <w:rPr>
                <w:rFonts w:ascii="Verdana" w:hAnsi="Verdana"/>
                <w:sz w:val="20"/>
              </w:rPr>
            </w:pPr>
            <w:r w:rsidRPr="008B3B52">
              <w:rPr>
                <w:rFonts w:ascii="Verdana" w:hAnsi="Verdana"/>
                <w:sz w:val="20"/>
              </w:rPr>
              <w:t>490.5</w:t>
            </w:r>
          </w:p>
        </w:tc>
        <w:tc>
          <w:tcPr>
            <w:tcW w:w="6520" w:type="dxa"/>
            <w:vMerge/>
          </w:tcPr>
          <w:p w:rsidR="0076666C" w:rsidRPr="008B3B52" w:rsidRDefault="0076666C" w:rsidP="00424CBF">
            <w:pPr>
              <w:ind w:right="1135"/>
              <w:jc w:val="both"/>
              <w:rPr>
                <w:rFonts w:ascii="Verdana" w:hAnsi="Verdana"/>
                <w:sz w:val="20"/>
              </w:rPr>
            </w:pPr>
          </w:p>
        </w:tc>
      </w:tr>
    </w:tbl>
    <w:p w:rsidR="00AB3248" w:rsidRDefault="00AB3248" w:rsidP="00424CBF">
      <w:pPr>
        <w:spacing w:after="120"/>
        <w:jc w:val="both"/>
        <w:rPr>
          <w:rFonts w:ascii="Verdana" w:hAnsi="Verdana"/>
          <w:sz w:val="20"/>
        </w:rPr>
      </w:pPr>
    </w:p>
    <w:p w:rsidR="0076666C" w:rsidRDefault="0076666C" w:rsidP="00424CBF">
      <w:pPr>
        <w:spacing w:after="120"/>
        <w:jc w:val="both"/>
        <w:rPr>
          <w:rFonts w:ascii="Verdana" w:hAnsi="Verdana"/>
          <w:sz w:val="20"/>
        </w:rPr>
      </w:pPr>
      <w:r w:rsidRPr="00036CB8">
        <w:rPr>
          <w:rFonts w:ascii="Verdana" w:hAnsi="Verdana"/>
          <w:sz w:val="20"/>
        </w:rPr>
        <w:t>Die berechneten Werte sind aber nur dann einigermassen verlässlich, wenn der Brunnen nicht gar zu tief ist. Etwas ganz Wesentliches haben wir nämlich bisher noch gar nicht berücksic</w:t>
      </w:r>
      <w:r w:rsidRPr="00036CB8">
        <w:rPr>
          <w:rFonts w:ascii="Verdana" w:hAnsi="Verdana"/>
          <w:sz w:val="20"/>
        </w:rPr>
        <w:t>h</w:t>
      </w:r>
      <w:r w:rsidRPr="00036CB8">
        <w:rPr>
          <w:rFonts w:ascii="Verdana" w:hAnsi="Verdana"/>
          <w:sz w:val="20"/>
        </w:rPr>
        <w:t>tigt. Um an unser Ohr zu gelangen, muss der Schall, der beim Aufprall des Steins auf die Wa</w:t>
      </w:r>
      <w:r w:rsidRPr="00036CB8">
        <w:rPr>
          <w:rFonts w:ascii="Verdana" w:hAnsi="Verdana"/>
          <w:sz w:val="20"/>
        </w:rPr>
        <w:t>s</w:t>
      </w:r>
      <w:r w:rsidRPr="00036CB8">
        <w:rPr>
          <w:rFonts w:ascii="Verdana" w:hAnsi="Verdana"/>
          <w:sz w:val="20"/>
        </w:rPr>
        <w:t>seroberfläche entsteht, den gleichen Weg zurücklegen wie der Stein, jedoch in umgekehrter Richtung. Und dazu braucht er seine Zeit. Genau genommen messen wir gar nicht die eigentl</w:t>
      </w:r>
      <w:r w:rsidRPr="00036CB8">
        <w:rPr>
          <w:rFonts w:ascii="Verdana" w:hAnsi="Verdana"/>
          <w:sz w:val="20"/>
        </w:rPr>
        <w:t>i</w:t>
      </w:r>
      <w:r w:rsidRPr="00036CB8">
        <w:rPr>
          <w:rFonts w:ascii="Verdana" w:hAnsi="Verdana"/>
          <w:sz w:val="20"/>
        </w:rPr>
        <w:t xml:space="preserve">che Fallzeit des Steins, sondern die Zeit, die vergeht, bis der Stein unten und der Schall wieder oben </w:t>
      </w:r>
      <w:proofErr w:type="gramStart"/>
      <w:r w:rsidRPr="00036CB8">
        <w:rPr>
          <w:rFonts w:ascii="Verdana" w:hAnsi="Verdana"/>
          <w:sz w:val="20"/>
        </w:rPr>
        <w:t>ist</w:t>
      </w:r>
      <w:proofErr w:type="gramEnd"/>
      <w:r w:rsidRPr="00036CB8">
        <w:rPr>
          <w:rFonts w:ascii="Verdana" w:hAnsi="Verdana"/>
          <w:sz w:val="20"/>
        </w:rPr>
        <w:t xml:space="preserve">. </w:t>
      </w:r>
    </w:p>
    <w:p w:rsidR="00AB3248" w:rsidRPr="00036CB8" w:rsidRDefault="00AB3248" w:rsidP="00424CBF">
      <w:pPr>
        <w:spacing w:after="120"/>
        <w:jc w:val="both"/>
        <w:rPr>
          <w:rFonts w:ascii="Verdana" w:hAnsi="Verdana"/>
          <w:sz w:val="20"/>
        </w:rPr>
      </w:pPr>
    </w:p>
    <w:tbl>
      <w:tblPr>
        <w:tblW w:w="0" w:type="auto"/>
        <w:jc w:val="center"/>
        <w:tblInd w:w="-520" w:type="dxa"/>
        <w:tblLayout w:type="fixed"/>
        <w:tblCellMar>
          <w:left w:w="70" w:type="dxa"/>
          <w:right w:w="70" w:type="dxa"/>
        </w:tblCellMar>
        <w:tblLook w:val="0000" w:firstRow="0" w:lastRow="0" w:firstColumn="0" w:lastColumn="0" w:noHBand="0" w:noVBand="0"/>
      </w:tblPr>
      <w:tblGrid>
        <w:gridCol w:w="3198"/>
        <w:gridCol w:w="3199"/>
        <w:gridCol w:w="3199"/>
      </w:tblGrid>
      <w:tr w:rsidR="0076666C" w:rsidRPr="00664CF3" w:rsidTr="008B3B52">
        <w:trPr>
          <w:trHeight w:val="334"/>
          <w:jc w:val="center"/>
        </w:trPr>
        <w:tc>
          <w:tcPr>
            <w:tcW w:w="3198" w:type="dxa"/>
          </w:tcPr>
          <w:p w:rsidR="0076666C" w:rsidRPr="00664CF3" w:rsidRDefault="0076666C" w:rsidP="00424CBF">
            <w:pPr>
              <w:pStyle w:val="Textkrper-Einzug2"/>
              <w:jc w:val="both"/>
              <w:rPr>
                <w:rFonts w:ascii="Verdana" w:hAnsi="Verdana"/>
                <w:sz w:val="16"/>
                <w:szCs w:val="16"/>
              </w:rPr>
            </w:pPr>
            <w:r w:rsidRPr="00664CF3">
              <w:rPr>
                <w:rFonts w:ascii="Verdana" w:hAnsi="Verdana"/>
                <w:sz w:val="16"/>
                <w:szCs w:val="16"/>
              </w:rPr>
              <w:t>Zeit in s</w:t>
            </w:r>
          </w:p>
        </w:tc>
        <w:tc>
          <w:tcPr>
            <w:tcW w:w="3199" w:type="dxa"/>
          </w:tcPr>
          <w:p w:rsidR="0076666C" w:rsidRPr="00664CF3" w:rsidRDefault="008B3B52" w:rsidP="00424CBF">
            <w:pPr>
              <w:jc w:val="both"/>
              <w:rPr>
                <w:rFonts w:ascii="Verdana" w:hAnsi="Verdana"/>
                <w:sz w:val="16"/>
                <w:szCs w:val="16"/>
              </w:rPr>
            </w:pPr>
            <w:r w:rsidRPr="00664CF3">
              <w:rPr>
                <w:rFonts w:ascii="Verdana" w:hAnsi="Verdana"/>
                <w:sz w:val="16"/>
                <w:szCs w:val="16"/>
              </w:rPr>
              <w:t xml:space="preserve">Brunnentiefe </w:t>
            </w:r>
            <w:r w:rsidR="0076666C" w:rsidRPr="00664CF3">
              <w:rPr>
                <w:rFonts w:ascii="Verdana" w:hAnsi="Verdana"/>
                <w:sz w:val="16"/>
                <w:szCs w:val="16"/>
              </w:rPr>
              <w:t xml:space="preserve">ohne </w:t>
            </w:r>
            <w:r w:rsidRPr="00664CF3">
              <w:rPr>
                <w:rFonts w:ascii="Verdana" w:hAnsi="Verdana"/>
                <w:sz w:val="16"/>
                <w:szCs w:val="16"/>
              </w:rPr>
              <w:t>Schall</w:t>
            </w:r>
          </w:p>
        </w:tc>
        <w:tc>
          <w:tcPr>
            <w:tcW w:w="3199" w:type="dxa"/>
          </w:tcPr>
          <w:p w:rsidR="0076666C" w:rsidRPr="00664CF3" w:rsidRDefault="008B3B52" w:rsidP="00424CBF">
            <w:pPr>
              <w:jc w:val="both"/>
              <w:rPr>
                <w:rFonts w:ascii="Verdana" w:hAnsi="Verdana"/>
                <w:sz w:val="16"/>
                <w:szCs w:val="16"/>
              </w:rPr>
            </w:pPr>
            <w:r w:rsidRPr="00664CF3">
              <w:rPr>
                <w:rFonts w:ascii="Verdana" w:hAnsi="Verdana"/>
                <w:sz w:val="16"/>
                <w:szCs w:val="16"/>
              </w:rPr>
              <w:t xml:space="preserve">Brunnentiefe </w:t>
            </w:r>
            <w:r w:rsidR="0076666C" w:rsidRPr="00664CF3">
              <w:rPr>
                <w:rFonts w:ascii="Verdana" w:hAnsi="Verdana"/>
                <w:sz w:val="16"/>
                <w:szCs w:val="16"/>
              </w:rPr>
              <w:t xml:space="preserve">mit </w:t>
            </w:r>
            <w:r w:rsidRPr="00664CF3">
              <w:rPr>
                <w:rFonts w:ascii="Verdana" w:hAnsi="Verdana"/>
                <w:sz w:val="16"/>
                <w:szCs w:val="16"/>
              </w:rPr>
              <w:t>Schall</w:t>
            </w:r>
          </w:p>
        </w:tc>
      </w:tr>
      <w:tr w:rsidR="0076666C" w:rsidRPr="00664CF3" w:rsidTr="008B3B52">
        <w:trPr>
          <w:jc w:val="center"/>
        </w:trPr>
        <w:tc>
          <w:tcPr>
            <w:tcW w:w="3198" w:type="dxa"/>
          </w:tcPr>
          <w:p w:rsidR="0076666C" w:rsidRPr="00664CF3" w:rsidRDefault="0076666C" w:rsidP="00424CBF">
            <w:pPr>
              <w:ind w:right="654"/>
              <w:jc w:val="both"/>
              <w:rPr>
                <w:rFonts w:ascii="Verdana" w:hAnsi="Verdana"/>
                <w:sz w:val="16"/>
                <w:szCs w:val="16"/>
              </w:rPr>
            </w:pPr>
            <w:r w:rsidRPr="00664CF3">
              <w:rPr>
                <w:rFonts w:ascii="Verdana" w:hAnsi="Verdana"/>
                <w:sz w:val="16"/>
                <w:szCs w:val="16"/>
              </w:rPr>
              <w:t>1.0</w:t>
            </w:r>
          </w:p>
          <w:p w:rsidR="0076666C" w:rsidRPr="00664CF3" w:rsidRDefault="0076666C" w:rsidP="00424CBF">
            <w:pPr>
              <w:ind w:right="654"/>
              <w:jc w:val="both"/>
              <w:rPr>
                <w:rFonts w:ascii="Verdana" w:hAnsi="Verdana"/>
                <w:sz w:val="16"/>
                <w:szCs w:val="16"/>
              </w:rPr>
            </w:pPr>
            <w:r w:rsidRPr="00664CF3">
              <w:rPr>
                <w:rFonts w:ascii="Verdana" w:hAnsi="Verdana"/>
                <w:sz w:val="16"/>
                <w:szCs w:val="16"/>
              </w:rPr>
              <w:t>2.0</w:t>
            </w:r>
          </w:p>
          <w:p w:rsidR="0076666C" w:rsidRPr="00664CF3" w:rsidRDefault="0076666C" w:rsidP="00424CBF">
            <w:pPr>
              <w:ind w:right="654"/>
              <w:jc w:val="both"/>
              <w:rPr>
                <w:rFonts w:ascii="Verdana" w:hAnsi="Verdana"/>
                <w:sz w:val="16"/>
                <w:szCs w:val="16"/>
              </w:rPr>
            </w:pPr>
            <w:r w:rsidRPr="00664CF3">
              <w:rPr>
                <w:rFonts w:ascii="Verdana" w:hAnsi="Verdana"/>
                <w:sz w:val="16"/>
                <w:szCs w:val="16"/>
              </w:rPr>
              <w:t>3.0</w:t>
            </w:r>
          </w:p>
          <w:p w:rsidR="0076666C" w:rsidRPr="00664CF3" w:rsidRDefault="0076666C" w:rsidP="00424CBF">
            <w:pPr>
              <w:ind w:right="654"/>
              <w:jc w:val="both"/>
              <w:rPr>
                <w:rFonts w:ascii="Verdana" w:hAnsi="Verdana"/>
                <w:sz w:val="16"/>
                <w:szCs w:val="16"/>
              </w:rPr>
            </w:pPr>
            <w:r w:rsidRPr="00664CF3">
              <w:rPr>
                <w:rFonts w:ascii="Verdana" w:hAnsi="Verdana"/>
                <w:sz w:val="16"/>
                <w:szCs w:val="16"/>
              </w:rPr>
              <w:t>4.0</w:t>
            </w:r>
          </w:p>
          <w:p w:rsidR="0076666C" w:rsidRPr="00664CF3" w:rsidRDefault="0076666C" w:rsidP="00424CBF">
            <w:pPr>
              <w:ind w:right="654"/>
              <w:jc w:val="both"/>
              <w:rPr>
                <w:rFonts w:ascii="Verdana" w:hAnsi="Verdana"/>
                <w:sz w:val="16"/>
                <w:szCs w:val="16"/>
              </w:rPr>
            </w:pPr>
            <w:r w:rsidRPr="00664CF3">
              <w:rPr>
                <w:rFonts w:ascii="Verdana" w:hAnsi="Verdana"/>
                <w:sz w:val="16"/>
                <w:szCs w:val="16"/>
              </w:rPr>
              <w:t>5.0</w:t>
            </w:r>
          </w:p>
          <w:p w:rsidR="0076666C" w:rsidRPr="00664CF3" w:rsidRDefault="0076666C" w:rsidP="00424CBF">
            <w:pPr>
              <w:ind w:right="654"/>
              <w:jc w:val="both"/>
              <w:rPr>
                <w:rFonts w:ascii="Verdana" w:hAnsi="Verdana"/>
                <w:sz w:val="16"/>
                <w:szCs w:val="16"/>
              </w:rPr>
            </w:pPr>
            <w:r w:rsidRPr="00664CF3">
              <w:rPr>
                <w:rFonts w:ascii="Verdana" w:hAnsi="Verdana"/>
                <w:sz w:val="16"/>
                <w:szCs w:val="16"/>
              </w:rPr>
              <w:t>6.0</w:t>
            </w:r>
          </w:p>
        </w:tc>
        <w:tc>
          <w:tcPr>
            <w:tcW w:w="3199" w:type="dxa"/>
          </w:tcPr>
          <w:p w:rsidR="00496099" w:rsidRPr="00664CF3" w:rsidRDefault="00496099">
            <w:pPr>
              <w:rPr>
                <w:rFonts w:ascii="Verdana" w:hAnsi="Verdana"/>
                <w:sz w:val="16"/>
                <w:szCs w:val="16"/>
              </w:rPr>
            </w:pPr>
            <w:r w:rsidRPr="00664CF3">
              <w:rPr>
                <w:rFonts w:ascii="Verdana" w:hAnsi="Verdana"/>
                <w:sz w:val="16"/>
                <w:szCs w:val="16"/>
              </w:rPr>
              <w:t>4.9</w:t>
            </w:r>
          </w:p>
          <w:p w:rsidR="00496099" w:rsidRPr="00664CF3" w:rsidRDefault="00496099" w:rsidP="00424CBF">
            <w:pPr>
              <w:ind w:left="20" w:right="739"/>
              <w:jc w:val="both"/>
              <w:rPr>
                <w:rFonts w:ascii="Verdana" w:hAnsi="Verdana"/>
                <w:sz w:val="16"/>
                <w:szCs w:val="16"/>
              </w:rPr>
            </w:pPr>
            <w:r w:rsidRPr="00664CF3">
              <w:rPr>
                <w:rFonts w:ascii="Verdana" w:hAnsi="Verdana"/>
                <w:sz w:val="16"/>
                <w:szCs w:val="16"/>
              </w:rPr>
              <w:t>19.6</w:t>
            </w:r>
          </w:p>
          <w:p w:rsidR="00496099" w:rsidRPr="00664CF3" w:rsidRDefault="00496099" w:rsidP="00424CBF">
            <w:pPr>
              <w:ind w:left="20" w:right="739"/>
              <w:jc w:val="both"/>
              <w:rPr>
                <w:rFonts w:ascii="Verdana" w:hAnsi="Verdana"/>
                <w:sz w:val="16"/>
                <w:szCs w:val="16"/>
              </w:rPr>
            </w:pPr>
            <w:r w:rsidRPr="00664CF3">
              <w:rPr>
                <w:rFonts w:ascii="Verdana" w:hAnsi="Verdana"/>
                <w:sz w:val="16"/>
                <w:szCs w:val="16"/>
              </w:rPr>
              <w:t>44</w:t>
            </w:r>
          </w:p>
          <w:p w:rsidR="00496099" w:rsidRPr="00664CF3" w:rsidRDefault="00496099" w:rsidP="00424CBF">
            <w:pPr>
              <w:ind w:left="20" w:right="739"/>
              <w:jc w:val="both"/>
              <w:rPr>
                <w:rFonts w:ascii="Verdana" w:hAnsi="Verdana"/>
                <w:sz w:val="16"/>
                <w:szCs w:val="16"/>
              </w:rPr>
            </w:pPr>
            <w:r w:rsidRPr="00664CF3">
              <w:rPr>
                <w:rFonts w:ascii="Verdana" w:hAnsi="Verdana"/>
                <w:sz w:val="16"/>
                <w:szCs w:val="16"/>
              </w:rPr>
              <w:t>78.5</w:t>
            </w:r>
          </w:p>
          <w:p w:rsidR="00496099" w:rsidRPr="00664CF3" w:rsidRDefault="00496099" w:rsidP="00424CBF">
            <w:pPr>
              <w:ind w:left="20" w:right="739"/>
              <w:jc w:val="both"/>
              <w:rPr>
                <w:rFonts w:ascii="Verdana" w:hAnsi="Verdana"/>
                <w:sz w:val="16"/>
                <w:szCs w:val="16"/>
              </w:rPr>
            </w:pPr>
            <w:r w:rsidRPr="00664CF3">
              <w:rPr>
                <w:rFonts w:ascii="Verdana" w:hAnsi="Verdana"/>
                <w:sz w:val="16"/>
                <w:szCs w:val="16"/>
              </w:rPr>
              <w:t>122.6</w:t>
            </w:r>
          </w:p>
          <w:p w:rsidR="0076666C" w:rsidRPr="00664CF3" w:rsidRDefault="0076666C" w:rsidP="00424CBF">
            <w:pPr>
              <w:ind w:right="739"/>
              <w:jc w:val="both"/>
              <w:rPr>
                <w:rFonts w:ascii="Verdana" w:hAnsi="Verdana"/>
                <w:sz w:val="16"/>
                <w:szCs w:val="16"/>
              </w:rPr>
            </w:pPr>
            <w:r w:rsidRPr="00664CF3">
              <w:rPr>
                <w:rFonts w:ascii="Verdana" w:hAnsi="Verdana"/>
                <w:sz w:val="16"/>
                <w:szCs w:val="16"/>
              </w:rPr>
              <w:t>176.6</w:t>
            </w:r>
          </w:p>
        </w:tc>
        <w:tc>
          <w:tcPr>
            <w:tcW w:w="3199" w:type="dxa"/>
          </w:tcPr>
          <w:p w:rsidR="0076666C" w:rsidRPr="00664CF3" w:rsidRDefault="0076666C" w:rsidP="00424CBF">
            <w:pPr>
              <w:tabs>
                <w:tab w:val="right" w:pos="9360"/>
              </w:tabs>
              <w:ind w:left="20" w:right="682"/>
              <w:jc w:val="both"/>
              <w:rPr>
                <w:rFonts w:ascii="Verdana" w:hAnsi="Verdana"/>
                <w:sz w:val="16"/>
                <w:szCs w:val="16"/>
              </w:rPr>
            </w:pPr>
            <w:r w:rsidRPr="00664CF3">
              <w:rPr>
                <w:rFonts w:ascii="Verdana" w:hAnsi="Verdana"/>
                <w:sz w:val="16"/>
                <w:szCs w:val="16"/>
              </w:rPr>
              <w:t>4.86</w:t>
            </w:r>
          </w:p>
          <w:p w:rsidR="0076666C" w:rsidRPr="00664CF3" w:rsidRDefault="0076666C" w:rsidP="00424CBF">
            <w:pPr>
              <w:tabs>
                <w:tab w:val="right" w:pos="9360"/>
              </w:tabs>
              <w:ind w:left="20" w:right="682"/>
              <w:jc w:val="both"/>
              <w:rPr>
                <w:rFonts w:ascii="Verdana" w:hAnsi="Verdana"/>
                <w:sz w:val="16"/>
                <w:szCs w:val="16"/>
              </w:rPr>
            </w:pPr>
            <w:r w:rsidRPr="00664CF3">
              <w:rPr>
                <w:rFonts w:ascii="Verdana" w:hAnsi="Verdana"/>
                <w:sz w:val="16"/>
                <w:szCs w:val="16"/>
              </w:rPr>
              <w:t>18.91</w:t>
            </w:r>
          </w:p>
          <w:p w:rsidR="0076666C" w:rsidRPr="00664CF3" w:rsidRDefault="0076666C" w:rsidP="00424CBF">
            <w:pPr>
              <w:tabs>
                <w:tab w:val="right" w:pos="9360"/>
              </w:tabs>
              <w:ind w:left="20" w:right="682"/>
              <w:jc w:val="both"/>
              <w:rPr>
                <w:rFonts w:ascii="Verdana" w:hAnsi="Verdana"/>
                <w:sz w:val="16"/>
                <w:szCs w:val="16"/>
              </w:rPr>
            </w:pPr>
            <w:r w:rsidRPr="00664CF3">
              <w:rPr>
                <w:rFonts w:ascii="Verdana" w:hAnsi="Verdana"/>
                <w:sz w:val="16"/>
                <w:szCs w:val="16"/>
              </w:rPr>
              <w:t>41.42</w:t>
            </w:r>
          </w:p>
          <w:p w:rsidR="0076666C" w:rsidRPr="00664CF3" w:rsidRDefault="0076666C" w:rsidP="00424CBF">
            <w:pPr>
              <w:tabs>
                <w:tab w:val="right" w:pos="9360"/>
              </w:tabs>
              <w:ind w:left="20" w:right="682"/>
              <w:jc w:val="both"/>
              <w:rPr>
                <w:rFonts w:ascii="Verdana" w:hAnsi="Verdana"/>
                <w:sz w:val="16"/>
                <w:szCs w:val="16"/>
              </w:rPr>
            </w:pPr>
            <w:r w:rsidRPr="00664CF3">
              <w:rPr>
                <w:rFonts w:ascii="Verdana" w:hAnsi="Verdana"/>
                <w:sz w:val="16"/>
                <w:szCs w:val="16"/>
              </w:rPr>
              <w:t>71.79</w:t>
            </w:r>
          </w:p>
          <w:p w:rsidR="0076666C" w:rsidRPr="00664CF3" w:rsidRDefault="0076666C" w:rsidP="00424CBF">
            <w:pPr>
              <w:tabs>
                <w:tab w:val="right" w:pos="9360"/>
              </w:tabs>
              <w:ind w:left="20" w:right="682"/>
              <w:jc w:val="both"/>
              <w:rPr>
                <w:rFonts w:ascii="Verdana" w:hAnsi="Verdana"/>
                <w:sz w:val="16"/>
                <w:szCs w:val="16"/>
              </w:rPr>
            </w:pPr>
            <w:r w:rsidRPr="00664CF3">
              <w:rPr>
                <w:rFonts w:ascii="Verdana" w:hAnsi="Verdana"/>
                <w:sz w:val="16"/>
                <w:szCs w:val="16"/>
              </w:rPr>
              <w:t>109.43</w:t>
            </w:r>
          </w:p>
          <w:p w:rsidR="0076666C" w:rsidRPr="00664CF3" w:rsidRDefault="0076666C" w:rsidP="00424CBF">
            <w:pPr>
              <w:ind w:right="682"/>
              <w:jc w:val="both"/>
              <w:rPr>
                <w:rFonts w:ascii="Verdana" w:hAnsi="Verdana"/>
                <w:sz w:val="16"/>
                <w:szCs w:val="16"/>
              </w:rPr>
            </w:pPr>
            <w:r w:rsidRPr="00664CF3">
              <w:rPr>
                <w:rFonts w:ascii="Verdana" w:hAnsi="Verdana"/>
                <w:sz w:val="16"/>
                <w:szCs w:val="16"/>
              </w:rPr>
              <w:t>153.88</w:t>
            </w:r>
          </w:p>
        </w:tc>
      </w:tr>
    </w:tbl>
    <w:p w:rsidR="0076666C" w:rsidRPr="00036CB8" w:rsidRDefault="0076666C" w:rsidP="00424CBF">
      <w:pPr>
        <w:spacing w:before="120"/>
        <w:jc w:val="both"/>
        <w:rPr>
          <w:rFonts w:ascii="Verdana" w:hAnsi="Verdana"/>
          <w:sz w:val="20"/>
        </w:rPr>
      </w:pPr>
      <w:r w:rsidRPr="00036CB8">
        <w:rPr>
          <w:rFonts w:ascii="Verdana" w:hAnsi="Verdana"/>
          <w:sz w:val="20"/>
        </w:rPr>
        <w:t xml:space="preserve">Um ganz exakt zu sein, müssten wir auch noch den Luftwiderstand berücksichtigen, der den Stein während seines Fallens in die Tiefe etwas abbremst. </w:t>
      </w:r>
      <w:r w:rsidR="008B3B52">
        <w:rPr>
          <w:rFonts w:ascii="Verdana" w:hAnsi="Verdana"/>
          <w:sz w:val="20"/>
        </w:rPr>
        <w:t>Da aber</w:t>
      </w:r>
      <w:r w:rsidRPr="00036CB8">
        <w:rPr>
          <w:rFonts w:ascii="Verdana" w:hAnsi="Verdana"/>
          <w:sz w:val="20"/>
        </w:rPr>
        <w:t xml:space="preserve"> der Luftwiderstand mit wachsender Geschwindigkeit zunimmt, wird die ganze Sache dann nicht einfach. Ausserdem spielt er, falls wir nicht gerade einen leichtgewichtigen Bimsstein in den Brunnen fallen lassen, bei den gängigen Brunnentiefen kaum eine Rolle.</w:t>
      </w:r>
    </w:p>
    <w:p w:rsidR="000E4B52" w:rsidRDefault="000E4B52" w:rsidP="00CD05A1">
      <w:pPr>
        <w:pBdr>
          <w:bottom w:val="dotted" w:sz="4" w:space="1" w:color="auto"/>
        </w:pBdr>
        <w:tabs>
          <w:tab w:val="left" w:pos="1418"/>
        </w:tabs>
        <w:jc w:val="both"/>
        <w:rPr>
          <w:rFonts w:ascii="Verdana" w:hAnsi="Verdana"/>
          <w:sz w:val="20"/>
        </w:rPr>
        <w:sectPr w:rsidR="000E4B52" w:rsidSect="008D5847">
          <w:pgSz w:w="11899" w:h="16838" w:code="9"/>
          <w:pgMar w:top="1134" w:right="1134" w:bottom="1134" w:left="1134" w:header="567" w:footer="567" w:gutter="0"/>
          <w:cols w:space="708"/>
        </w:sectPr>
      </w:pPr>
    </w:p>
    <w:p w:rsidR="006A5791" w:rsidRPr="00036CB8" w:rsidRDefault="006A5791" w:rsidP="00CD05A1">
      <w:pPr>
        <w:pBdr>
          <w:bottom w:val="dotted" w:sz="4" w:space="1" w:color="auto"/>
        </w:pBdr>
        <w:tabs>
          <w:tab w:val="left" w:pos="1418"/>
        </w:tabs>
        <w:jc w:val="both"/>
        <w:rPr>
          <w:rFonts w:ascii="Verdana" w:hAnsi="Verdana"/>
          <w:sz w:val="20"/>
        </w:rPr>
      </w:pPr>
      <w:r w:rsidRPr="00036CB8">
        <w:rPr>
          <w:rFonts w:ascii="Verdana" w:hAnsi="Verdana"/>
          <w:sz w:val="20"/>
        </w:rPr>
        <w:lastRenderedPageBreak/>
        <w:t>Name</w:t>
      </w:r>
    </w:p>
    <w:p w:rsidR="006A5791" w:rsidRPr="00036CB8" w:rsidRDefault="006A5791" w:rsidP="008720F6">
      <w:pPr>
        <w:pStyle w:val="Skript3"/>
      </w:pPr>
      <w:bookmarkStart w:id="44" w:name="_Toc269126367"/>
      <w:r w:rsidRPr="00036CB8">
        <w:t>Gleichmässig beschleunigte und gleichförmige Bewegung</w:t>
      </w:r>
      <w:r w:rsidR="008720F6">
        <w:t xml:space="preserve"> Lernkontrolle</w:t>
      </w:r>
      <w:bookmarkEnd w:id="44"/>
    </w:p>
    <w:p w:rsidR="006A5791" w:rsidRPr="00036CB8" w:rsidRDefault="006A5791" w:rsidP="00CD05A1">
      <w:pPr>
        <w:jc w:val="both"/>
        <w:rPr>
          <w:rFonts w:ascii="Verdana" w:hAnsi="Verdana"/>
          <w:sz w:val="20"/>
        </w:rPr>
      </w:pPr>
      <w:r w:rsidRPr="00036CB8">
        <w:rPr>
          <w:rFonts w:ascii="Verdana" w:hAnsi="Verdana"/>
          <w:sz w:val="20"/>
        </w:rPr>
        <w:t xml:space="preserve">Kreuze die richtigen Antworten an. </w:t>
      </w:r>
    </w:p>
    <w:p w:rsidR="006A5791" w:rsidRPr="00036CB8" w:rsidRDefault="006A5791" w:rsidP="00424CBF">
      <w:pPr>
        <w:jc w:val="both"/>
        <w:rPr>
          <w:rFonts w:ascii="Verdana" w:hAnsi="Verdana"/>
          <w:sz w:val="20"/>
        </w:rPr>
      </w:pPr>
    </w:p>
    <w:p w:rsidR="006A5791" w:rsidRPr="00036CB8" w:rsidRDefault="006A5791" w:rsidP="00424CBF">
      <w:pPr>
        <w:ind w:left="357" w:hanging="357"/>
        <w:jc w:val="both"/>
        <w:rPr>
          <w:rFonts w:ascii="Verdana" w:hAnsi="Verdana"/>
          <w:color w:val="000000"/>
          <w:sz w:val="20"/>
          <w:szCs w:val="24"/>
        </w:rPr>
      </w:pPr>
      <w:r w:rsidRPr="00036CB8">
        <w:rPr>
          <w:rFonts w:ascii="Verdana" w:hAnsi="Verdana"/>
          <w:color w:val="000000"/>
          <w:sz w:val="20"/>
          <w:szCs w:val="24"/>
        </w:rPr>
        <w:t>1. Welche der folgenden Aussagen sind richtig?</w:t>
      </w:r>
    </w:p>
    <w:p w:rsidR="006A5791" w:rsidRPr="00036CB8" w:rsidRDefault="006A5791" w:rsidP="009E1292">
      <w:pPr>
        <w:numPr>
          <w:ilvl w:val="0"/>
          <w:numId w:val="30"/>
        </w:numPr>
        <w:spacing w:before="120"/>
        <w:jc w:val="both"/>
        <w:rPr>
          <w:rFonts w:ascii="Verdana" w:hAnsi="Verdana"/>
          <w:color w:val="000000"/>
          <w:sz w:val="20"/>
          <w:szCs w:val="24"/>
        </w:rPr>
      </w:pPr>
      <w:r w:rsidRPr="00036CB8">
        <w:rPr>
          <w:rFonts w:ascii="Verdana" w:hAnsi="Verdana"/>
          <w:color w:val="000000"/>
          <w:sz w:val="20"/>
          <w:szCs w:val="24"/>
        </w:rPr>
        <w:t>10 km/h sind 36 m/s</w:t>
      </w:r>
    </w:p>
    <w:p w:rsidR="006A5791" w:rsidRPr="00036CB8" w:rsidRDefault="006A5791" w:rsidP="009E1292">
      <w:pPr>
        <w:numPr>
          <w:ilvl w:val="0"/>
          <w:numId w:val="30"/>
        </w:numPr>
        <w:jc w:val="both"/>
        <w:rPr>
          <w:rFonts w:ascii="Verdana" w:hAnsi="Verdana"/>
          <w:color w:val="000000"/>
          <w:sz w:val="20"/>
          <w:szCs w:val="24"/>
        </w:rPr>
      </w:pPr>
      <w:r w:rsidRPr="00036CB8">
        <w:rPr>
          <w:rFonts w:ascii="Verdana" w:hAnsi="Verdana"/>
          <w:color w:val="000000"/>
          <w:sz w:val="20"/>
          <w:szCs w:val="24"/>
        </w:rPr>
        <w:t xml:space="preserve">10 m/s sind 36 km/h </w:t>
      </w:r>
    </w:p>
    <w:p w:rsidR="006A5791" w:rsidRPr="00036CB8" w:rsidRDefault="006A5791" w:rsidP="009E1292">
      <w:pPr>
        <w:numPr>
          <w:ilvl w:val="0"/>
          <w:numId w:val="30"/>
        </w:numPr>
        <w:jc w:val="both"/>
        <w:rPr>
          <w:rFonts w:ascii="Verdana" w:hAnsi="Verdana"/>
          <w:color w:val="000000"/>
          <w:sz w:val="20"/>
          <w:szCs w:val="24"/>
        </w:rPr>
      </w:pPr>
      <w:r w:rsidRPr="00036CB8">
        <w:rPr>
          <w:rFonts w:ascii="Verdana" w:hAnsi="Verdana"/>
          <w:color w:val="000000"/>
          <w:sz w:val="20"/>
          <w:szCs w:val="24"/>
        </w:rPr>
        <w:t>Eine Angabe im m/s muss man durch 3.6 teilen um km/h zu erhalten.</w:t>
      </w:r>
    </w:p>
    <w:p w:rsidR="006A5791" w:rsidRPr="00036CB8" w:rsidRDefault="006A5791" w:rsidP="009E1292">
      <w:pPr>
        <w:numPr>
          <w:ilvl w:val="0"/>
          <w:numId w:val="30"/>
        </w:numPr>
        <w:jc w:val="both"/>
        <w:rPr>
          <w:rFonts w:ascii="Verdana" w:hAnsi="Verdana"/>
          <w:color w:val="000000"/>
          <w:sz w:val="20"/>
          <w:szCs w:val="24"/>
        </w:rPr>
      </w:pPr>
      <w:r w:rsidRPr="00036CB8">
        <w:rPr>
          <w:rFonts w:ascii="Verdana" w:hAnsi="Verdana"/>
          <w:color w:val="000000"/>
          <w:sz w:val="20"/>
          <w:szCs w:val="24"/>
        </w:rPr>
        <w:t>Eine Angabe im m/s muss man mit 3.6 multiplizieren um km/h zu erhalten.</w:t>
      </w:r>
    </w:p>
    <w:p w:rsidR="006A5791" w:rsidRPr="00036CB8" w:rsidRDefault="006A5791" w:rsidP="009E1292">
      <w:pPr>
        <w:numPr>
          <w:ilvl w:val="0"/>
          <w:numId w:val="30"/>
        </w:numPr>
        <w:jc w:val="both"/>
        <w:rPr>
          <w:rFonts w:ascii="Verdana" w:hAnsi="Verdana"/>
          <w:color w:val="000000"/>
          <w:sz w:val="20"/>
          <w:szCs w:val="24"/>
        </w:rPr>
      </w:pPr>
      <w:r w:rsidRPr="00036CB8">
        <w:rPr>
          <w:rFonts w:ascii="Verdana" w:hAnsi="Verdana"/>
          <w:color w:val="000000"/>
          <w:sz w:val="20"/>
          <w:szCs w:val="24"/>
        </w:rPr>
        <w:t>Eine Angabe im km/h muss man durch 3.6 teilen um m/s zu erhalten.</w:t>
      </w:r>
    </w:p>
    <w:p w:rsidR="006A5791" w:rsidRPr="00036CB8" w:rsidRDefault="006A5791" w:rsidP="009E1292">
      <w:pPr>
        <w:numPr>
          <w:ilvl w:val="0"/>
          <w:numId w:val="30"/>
        </w:numPr>
        <w:jc w:val="both"/>
        <w:rPr>
          <w:rFonts w:ascii="Verdana" w:hAnsi="Verdana"/>
          <w:sz w:val="20"/>
        </w:rPr>
      </w:pPr>
      <w:r w:rsidRPr="00036CB8">
        <w:rPr>
          <w:rFonts w:ascii="Verdana" w:hAnsi="Verdana"/>
          <w:color w:val="000000"/>
          <w:sz w:val="20"/>
          <w:szCs w:val="24"/>
        </w:rPr>
        <w:t>Eine Angabe im km/h muss man mit 3.6 multiplizieren um m/s zu erhalten.</w:t>
      </w:r>
    </w:p>
    <w:p w:rsidR="006A5791" w:rsidRPr="00036CB8" w:rsidRDefault="002C4DB1" w:rsidP="00424CBF">
      <w:pPr>
        <w:jc w:val="both"/>
        <w:rPr>
          <w:rFonts w:ascii="Verdana" w:hAnsi="Verdana"/>
          <w:sz w:val="20"/>
        </w:rPr>
      </w:pPr>
      <w:r>
        <w:rPr>
          <w:rFonts w:ascii="Verdana" w:hAnsi="Verdana"/>
          <w:noProof/>
          <w:sz w:val="20"/>
          <w:lang w:eastAsia="de-CH"/>
        </w:rPr>
        <mc:AlternateContent>
          <mc:Choice Requires="wps">
            <w:drawing>
              <wp:anchor distT="0" distB="0" distL="114300" distR="114300" simplePos="0" relativeHeight="251603456" behindDoc="1" locked="0" layoutInCell="1" allowOverlap="1">
                <wp:simplePos x="0" y="0"/>
                <wp:positionH relativeFrom="column">
                  <wp:posOffset>4467860</wp:posOffset>
                </wp:positionH>
                <wp:positionV relativeFrom="paragraph">
                  <wp:posOffset>80645</wp:posOffset>
                </wp:positionV>
                <wp:extent cx="1503680" cy="1186815"/>
                <wp:effectExtent l="635" t="4445" r="635" b="0"/>
                <wp:wrapTight wrapText="bothSides">
                  <wp:wrapPolygon edited="0">
                    <wp:start x="0" y="0"/>
                    <wp:lineTo x="21600" y="0"/>
                    <wp:lineTo x="21600" y="21600"/>
                    <wp:lineTo x="0" y="21600"/>
                    <wp:lineTo x="0" y="0"/>
                  </wp:wrapPolygon>
                </wp:wrapTight>
                <wp:docPr id="4735" name="Text Box 2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1186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D99" w:rsidRDefault="00272D99" w:rsidP="006A5791">
                            <w:r>
                              <w:rPr>
                                <w:rFonts w:ascii="Times New Roman" w:hAnsi="Times New Roman"/>
                                <w:noProof/>
                                <w:color w:val="000000"/>
                                <w:sz w:val="20"/>
                                <w:szCs w:val="24"/>
                                <w:lang w:eastAsia="de-CH"/>
                              </w:rPr>
                              <w:drawing>
                                <wp:inline distT="0" distB="0" distL="0" distR="0">
                                  <wp:extent cx="1323975" cy="1095375"/>
                                  <wp:effectExtent l="19050" t="0" r="9525" b="0"/>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7"/>
                                          <a:srcRect/>
                                          <a:stretch>
                                            <a:fillRect/>
                                          </a:stretch>
                                        </pic:blipFill>
                                        <pic:spPr bwMode="auto">
                                          <a:xfrm>
                                            <a:off x="0" y="0"/>
                                            <a:ext cx="1323975" cy="10953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6" o:spid="_x0000_s1072" type="#_x0000_t202" style="position:absolute;left:0;text-align:left;margin-left:351.8pt;margin-top:6.35pt;width:118.4pt;height:93.4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fN5vgIAAMg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" filled="f" stroked="f">
                <v:textbox>
                  <w:txbxContent>
                    <w:p w:rsidR="00272D99" w:rsidRDefault="00272D99" w:rsidP="006A5791">
                      <w:r>
                        <w:rPr>
                          <w:rFonts w:ascii="Times New Roman" w:hAnsi="Times New Roman"/>
                          <w:noProof/>
                          <w:color w:val="000000"/>
                          <w:sz w:val="20"/>
                          <w:szCs w:val="24"/>
                          <w:lang w:eastAsia="de-CH"/>
                        </w:rPr>
                        <w:drawing>
                          <wp:inline distT="0" distB="0" distL="0" distR="0">
                            <wp:extent cx="1323975" cy="1095375"/>
                            <wp:effectExtent l="19050" t="0" r="9525" b="0"/>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7"/>
                                    <a:srcRect/>
                                    <a:stretch>
                                      <a:fillRect/>
                                    </a:stretch>
                                  </pic:blipFill>
                                  <pic:spPr bwMode="auto">
                                    <a:xfrm>
                                      <a:off x="0" y="0"/>
                                      <a:ext cx="1323975" cy="1095375"/>
                                    </a:xfrm>
                                    <a:prstGeom prst="rect">
                                      <a:avLst/>
                                    </a:prstGeom>
                                    <a:noFill/>
                                    <a:ln w="9525">
                                      <a:noFill/>
                                      <a:miter lim="800000"/>
                                      <a:headEnd/>
                                      <a:tailEnd/>
                                    </a:ln>
                                  </pic:spPr>
                                </pic:pic>
                              </a:graphicData>
                            </a:graphic>
                          </wp:inline>
                        </w:drawing>
                      </w:r>
                    </w:p>
                  </w:txbxContent>
                </v:textbox>
                <w10:wrap type="tight"/>
              </v:shape>
            </w:pict>
          </mc:Fallback>
        </mc:AlternateContent>
      </w:r>
    </w:p>
    <w:p w:rsidR="006A5791" w:rsidRPr="00036CB8" w:rsidRDefault="006A5791" w:rsidP="00424CBF">
      <w:pPr>
        <w:ind w:left="357" w:hanging="357"/>
        <w:jc w:val="both"/>
        <w:rPr>
          <w:rFonts w:ascii="Verdana" w:hAnsi="Verdana"/>
          <w:color w:val="000000"/>
          <w:sz w:val="20"/>
          <w:szCs w:val="24"/>
        </w:rPr>
      </w:pPr>
      <w:r w:rsidRPr="00036CB8">
        <w:rPr>
          <w:rFonts w:ascii="Verdana" w:hAnsi="Verdana"/>
          <w:color w:val="000000"/>
          <w:sz w:val="20"/>
          <w:szCs w:val="24"/>
        </w:rPr>
        <w:t xml:space="preserve">2. </w:t>
      </w:r>
      <w:r w:rsidRPr="00036CB8">
        <w:rPr>
          <w:rFonts w:ascii="Verdana" w:hAnsi="Verdana"/>
          <w:color w:val="000000"/>
          <w:sz w:val="20"/>
          <w:szCs w:val="24"/>
        </w:rPr>
        <w:tab/>
        <w:t>Das Diagramm verdeutlicht die Bewegung eines Körpers. Welche der folgenden Aussagen sind richtig?</w:t>
      </w:r>
    </w:p>
    <w:p w:rsidR="006A5791" w:rsidRPr="00036CB8" w:rsidRDefault="006A5791" w:rsidP="009E1292">
      <w:pPr>
        <w:numPr>
          <w:ilvl w:val="0"/>
          <w:numId w:val="29"/>
        </w:numPr>
        <w:spacing w:before="120"/>
        <w:jc w:val="both"/>
        <w:rPr>
          <w:rFonts w:ascii="Verdana" w:hAnsi="Verdana"/>
          <w:color w:val="000000"/>
          <w:sz w:val="20"/>
          <w:szCs w:val="24"/>
        </w:rPr>
      </w:pPr>
      <w:r w:rsidRPr="00036CB8">
        <w:rPr>
          <w:rFonts w:ascii="Verdana" w:hAnsi="Verdana"/>
          <w:color w:val="000000"/>
          <w:sz w:val="20"/>
          <w:szCs w:val="24"/>
        </w:rPr>
        <w:t>Die Geschwindigkeit ist konstant</w:t>
      </w:r>
    </w:p>
    <w:p w:rsidR="006A5791" w:rsidRPr="00036CB8" w:rsidRDefault="006A5791" w:rsidP="009E1292">
      <w:pPr>
        <w:numPr>
          <w:ilvl w:val="0"/>
          <w:numId w:val="29"/>
        </w:numPr>
        <w:jc w:val="both"/>
        <w:rPr>
          <w:rFonts w:ascii="Verdana" w:hAnsi="Verdana"/>
          <w:color w:val="000000"/>
          <w:sz w:val="20"/>
          <w:szCs w:val="24"/>
        </w:rPr>
      </w:pPr>
      <w:r w:rsidRPr="00036CB8">
        <w:rPr>
          <w:rFonts w:ascii="Verdana" w:hAnsi="Verdana"/>
          <w:color w:val="000000"/>
          <w:sz w:val="20"/>
          <w:szCs w:val="24"/>
        </w:rPr>
        <w:t>Die Geschwindigkeit nimmt mit der Zeit zu</w:t>
      </w:r>
    </w:p>
    <w:p w:rsidR="006A5791" w:rsidRPr="00036CB8" w:rsidRDefault="006A5791" w:rsidP="009E1292">
      <w:pPr>
        <w:numPr>
          <w:ilvl w:val="0"/>
          <w:numId w:val="29"/>
        </w:numPr>
        <w:jc w:val="both"/>
        <w:rPr>
          <w:rFonts w:ascii="Verdana" w:hAnsi="Verdana"/>
          <w:color w:val="000000"/>
          <w:sz w:val="20"/>
          <w:szCs w:val="24"/>
        </w:rPr>
      </w:pPr>
      <w:r w:rsidRPr="00036CB8">
        <w:rPr>
          <w:rFonts w:ascii="Verdana" w:hAnsi="Verdana"/>
          <w:color w:val="000000"/>
          <w:sz w:val="20"/>
          <w:szCs w:val="24"/>
        </w:rPr>
        <w:t>Die Geschwindigkeit nimmt mit der Zeit ab</w:t>
      </w:r>
    </w:p>
    <w:p w:rsidR="006A5791" w:rsidRPr="00036CB8" w:rsidRDefault="006A5791" w:rsidP="009E1292">
      <w:pPr>
        <w:numPr>
          <w:ilvl w:val="0"/>
          <w:numId w:val="29"/>
        </w:numPr>
        <w:jc w:val="both"/>
        <w:rPr>
          <w:rFonts w:ascii="Verdana" w:hAnsi="Verdana"/>
          <w:color w:val="000000"/>
          <w:sz w:val="20"/>
          <w:szCs w:val="24"/>
        </w:rPr>
      </w:pPr>
      <w:r w:rsidRPr="00036CB8">
        <w:rPr>
          <w:rFonts w:ascii="Verdana" w:hAnsi="Verdana"/>
          <w:color w:val="000000"/>
          <w:sz w:val="20"/>
          <w:szCs w:val="24"/>
        </w:rPr>
        <w:t>Bei 2 s hat beträgt die Geschwindigkeit 10 m/s</w:t>
      </w:r>
    </w:p>
    <w:p w:rsidR="006A5791" w:rsidRPr="00036CB8" w:rsidRDefault="006A5791" w:rsidP="009E1292">
      <w:pPr>
        <w:numPr>
          <w:ilvl w:val="0"/>
          <w:numId w:val="29"/>
        </w:numPr>
        <w:jc w:val="both"/>
        <w:rPr>
          <w:rFonts w:ascii="Verdana" w:hAnsi="Verdana"/>
          <w:color w:val="000000"/>
          <w:sz w:val="20"/>
          <w:szCs w:val="24"/>
        </w:rPr>
      </w:pPr>
      <w:r w:rsidRPr="00036CB8">
        <w:rPr>
          <w:rFonts w:ascii="Verdana" w:hAnsi="Verdana"/>
          <w:color w:val="000000"/>
          <w:sz w:val="20"/>
          <w:szCs w:val="24"/>
        </w:rPr>
        <w:t>Bei 2 s beträgt die Geschwindigkeit 5 m/s</w:t>
      </w:r>
    </w:p>
    <w:p w:rsidR="006A5791" w:rsidRPr="00036CB8" w:rsidRDefault="006A5791" w:rsidP="009E1292">
      <w:pPr>
        <w:numPr>
          <w:ilvl w:val="0"/>
          <w:numId w:val="29"/>
        </w:numPr>
        <w:jc w:val="both"/>
        <w:rPr>
          <w:rFonts w:ascii="Verdana" w:hAnsi="Verdana"/>
          <w:sz w:val="20"/>
        </w:rPr>
      </w:pPr>
      <w:r w:rsidRPr="00036CB8">
        <w:rPr>
          <w:rFonts w:ascii="Verdana" w:hAnsi="Verdana"/>
          <w:color w:val="000000"/>
          <w:sz w:val="20"/>
          <w:szCs w:val="24"/>
        </w:rPr>
        <w:t>Bei 2 s beträgt die Geschwindigkeit 2.5 m/s</w:t>
      </w:r>
    </w:p>
    <w:p w:rsidR="006A5791" w:rsidRPr="00036CB8" w:rsidRDefault="006A5791" w:rsidP="00424CBF">
      <w:pPr>
        <w:jc w:val="both"/>
        <w:rPr>
          <w:rFonts w:ascii="Verdana" w:hAnsi="Verdana"/>
          <w:sz w:val="20"/>
        </w:rPr>
      </w:pPr>
    </w:p>
    <w:p w:rsidR="006A5791" w:rsidRPr="00036CB8" w:rsidRDefault="006A5791" w:rsidP="00424CBF">
      <w:pPr>
        <w:jc w:val="both"/>
        <w:rPr>
          <w:rFonts w:ascii="Verdana" w:hAnsi="Verdana"/>
          <w:sz w:val="20"/>
        </w:rPr>
      </w:pPr>
    </w:p>
    <w:p w:rsidR="006A5791" w:rsidRPr="00036CB8" w:rsidRDefault="006A5791" w:rsidP="00424CBF">
      <w:pPr>
        <w:ind w:left="357" w:hanging="357"/>
        <w:jc w:val="both"/>
        <w:rPr>
          <w:rFonts w:ascii="Verdana" w:hAnsi="Verdana"/>
          <w:color w:val="000000"/>
          <w:sz w:val="20"/>
        </w:rPr>
      </w:pPr>
      <w:r w:rsidRPr="00036CB8">
        <w:rPr>
          <w:rFonts w:ascii="Verdana" w:hAnsi="Verdana"/>
          <w:color w:val="000000"/>
          <w:sz w:val="20"/>
        </w:rPr>
        <w:t>3.</w:t>
      </w:r>
      <w:r w:rsidRPr="00036CB8">
        <w:rPr>
          <w:rFonts w:ascii="Verdana" w:hAnsi="Verdana"/>
          <w:color w:val="000000"/>
          <w:sz w:val="20"/>
        </w:rPr>
        <w:tab/>
        <w:t>Eine Sekunde nachdem ein Auto bei roter Ampel in die Kreuzung fährt, wird die Blitzkam</w:t>
      </w:r>
      <w:r w:rsidRPr="00036CB8">
        <w:rPr>
          <w:rFonts w:ascii="Verdana" w:hAnsi="Verdana"/>
          <w:color w:val="000000"/>
          <w:sz w:val="20"/>
        </w:rPr>
        <w:t>e</w:t>
      </w:r>
      <w:r w:rsidRPr="00036CB8">
        <w:rPr>
          <w:rFonts w:ascii="Verdana" w:hAnsi="Verdana"/>
          <w:color w:val="000000"/>
          <w:sz w:val="20"/>
        </w:rPr>
        <w:t>ra ausgelöst. Wie weit ist dann ein mit 54 km/h fahrendes Auto in der Kreuzung?</w:t>
      </w:r>
    </w:p>
    <w:tbl>
      <w:tblPr>
        <w:tblW w:w="0" w:type="auto"/>
        <w:tblLook w:val="00A0" w:firstRow="1" w:lastRow="0" w:firstColumn="1" w:lastColumn="0" w:noHBand="0" w:noVBand="0"/>
      </w:tblPr>
      <w:tblGrid>
        <w:gridCol w:w="4705"/>
        <w:gridCol w:w="5042"/>
      </w:tblGrid>
      <w:tr w:rsidR="006A5791" w:rsidRPr="00036CB8" w:rsidTr="006A5791">
        <w:tc>
          <w:tcPr>
            <w:tcW w:w="4705" w:type="dxa"/>
          </w:tcPr>
          <w:p w:rsidR="006A5791" w:rsidRPr="00036CB8" w:rsidRDefault="006A5791" w:rsidP="009E1292">
            <w:pPr>
              <w:numPr>
                <w:ilvl w:val="0"/>
                <w:numId w:val="31"/>
              </w:numPr>
              <w:spacing w:before="120"/>
              <w:jc w:val="both"/>
              <w:rPr>
                <w:rFonts w:ascii="Verdana" w:hAnsi="Verdana"/>
                <w:color w:val="000000"/>
                <w:sz w:val="20"/>
              </w:rPr>
            </w:pPr>
            <w:r w:rsidRPr="00036CB8">
              <w:rPr>
                <w:rFonts w:ascii="Verdana" w:hAnsi="Verdana"/>
                <w:color w:val="000000"/>
                <w:sz w:val="20"/>
              </w:rPr>
              <w:t>Es ist 5 m in der Kreuzung.</w:t>
            </w:r>
          </w:p>
          <w:p w:rsidR="006A5791" w:rsidRPr="00036CB8" w:rsidRDefault="006A5791" w:rsidP="009E1292">
            <w:pPr>
              <w:numPr>
                <w:ilvl w:val="0"/>
                <w:numId w:val="31"/>
              </w:numPr>
              <w:jc w:val="both"/>
              <w:rPr>
                <w:rFonts w:ascii="Verdana" w:hAnsi="Verdana"/>
                <w:color w:val="000000"/>
                <w:sz w:val="20"/>
              </w:rPr>
            </w:pPr>
            <w:r w:rsidRPr="00036CB8">
              <w:rPr>
                <w:rFonts w:ascii="Verdana" w:hAnsi="Verdana"/>
                <w:color w:val="000000"/>
                <w:sz w:val="20"/>
              </w:rPr>
              <w:t>Es ist 10 m in der Kreuzung.</w:t>
            </w:r>
          </w:p>
          <w:p w:rsidR="006A5791" w:rsidRPr="00036CB8" w:rsidRDefault="006A5791" w:rsidP="009E1292">
            <w:pPr>
              <w:numPr>
                <w:ilvl w:val="0"/>
                <w:numId w:val="31"/>
              </w:numPr>
              <w:jc w:val="both"/>
              <w:rPr>
                <w:rFonts w:ascii="Verdana" w:hAnsi="Verdana"/>
                <w:color w:val="000000"/>
                <w:sz w:val="20"/>
              </w:rPr>
            </w:pPr>
            <w:r w:rsidRPr="00036CB8">
              <w:rPr>
                <w:rFonts w:ascii="Verdana" w:hAnsi="Verdana"/>
                <w:color w:val="000000"/>
                <w:sz w:val="20"/>
              </w:rPr>
              <w:t>Es ist 15 m in der Kreuzung.</w:t>
            </w:r>
          </w:p>
        </w:tc>
        <w:tc>
          <w:tcPr>
            <w:tcW w:w="5042" w:type="dxa"/>
          </w:tcPr>
          <w:p w:rsidR="006A5791" w:rsidRPr="00036CB8" w:rsidRDefault="006A5791" w:rsidP="009E1292">
            <w:pPr>
              <w:numPr>
                <w:ilvl w:val="0"/>
                <w:numId w:val="32"/>
              </w:numPr>
              <w:spacing w:before="120"/>
              <w:jc w:val="both"/>
              <w:rPr>
                <w:rFonts w:ascii="Verdana" w:hAnsi="Verdana"/>
                <w:color w:val="000000"/>
                <w:sz w:val="20"/>
              </w:rPr>
            </w:pPr>
            <w:r w:rsidRPr="00036CB8">
              <w:rPr>
                <w:rFonts w:ascii="Verdana" w:hAnsi="Verdana"/>
                <w:color w:val="000000"/>
                <w:sz w:val="20"/>
              </w:rPr>
              <w:t>Es ist 20 m in der Kreuzung.</w:t>
            </w:r>
          </w:p>
          <w:p w:rsidR="006A5791" w:rsidRPr="00036CB8" w:rsidRDefault="00F56A4D" w:rsidP="009E1292">
            <w:pPr>
              <w:numPr>
                <w:ilvl w:val="0"/>
                <w:numId w:val="32"/>
              </w:numPr>
              <w:jc w:val="both"/>
              <w:rPr>
                <w:rFonts w:ascii="Verdana" w:hAnsi="Verdana"/>
                <w:color w:val="000000"/>
                <w:sz w:val="20"/>
              </w:rPr>
            </w:pPr>
            <w:r>
              <w:rPr>
                <w:rFonts w:ascii="Verdana" w:hAnsi="Verdana"/>
                <w:color w:val="000000"/>
                <w:sz w:val="20"/>
              </w:rPr>
              <w:t>Es ist 25 m in der Kreuzung.</w:t>
            </w:r>
          </w:p>
        </w:tc>
      </w:tr>
    </w:tbl>
    <w:p w:rsidR="006A5791" w:rsidRPr="00036CB8" w:rsidRDefault="002C4DB1" w:rsidP="00424CBF">
      <w:pPr>
        <w:jc w:val="both"/>
        <w:rPr>
          <w:rFonts w:ascii="Verdana" w:hAnsi="Verdana"/>
          <w:color w:val="000000"/>
          <w:sz w:val="20"/>
        </w:rPr>
      </w:pPr>
      <w:r>
        <w:rPr>
          <w:rFonts w:ascii="Verdana" w:hAnsi="Verdana"/>
          <w:noProof/>
          <w:color w:val="000000"/>
          <w:sz w:val="20"/>
          <w:lang w:eastAsia="de-CH"/>
        </w:rPr>
        <mc:AlternateContent>
          <mc:Choice Requires="wps">
            <w:drawing>
              <wp:anchor distT="0" distB="0" distL="114300" distR="114300" simplePos="0" relativeHeight="251604480" behindDoc="1" locked="0" layoutInCell="1" allowOverlap="1">
                <wp:simplePos x="0" y="0"/>
                <wp:positionH relativeFrom="column">
                  <wp:posOffset>4671060</wp:posOffset>
                </wp:positionH>
                <wp:positionV relativeFrom="paragraph">
                  <wp:posOffset>81915</wp:posOffset>
                </wp:positionV>
                <wp:extent cx="1320165" cy="996950"/>
                <wp:effectExtent l="3810" t="0" r="0" b="0"/>
                <wp:wrapTight wrapText="bothSides">
                  <wp:wrapPolygon edited="0">
                    <wp:start x="0" y="0"/>
                    <wp:lineTo x="21600" y="0"/>
                    <wp:lineTo x="21600" y="21600"/>
                    <wp:lineTo x="0" y="21600"/>
                    <wp:lineTo x="0" y="0"/>
                  </wp:wrapPolygon>
                </wp:wrapTight>
                <wp:docPr id="4734" name="Text Box 2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165" cy="996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D99" w:rsidRDefault="00272D99" w:rsidP="006A5791">
                            <w:r>
                              <w:rPr>
                                <w:rFonts w:ascii="Times New Roman" w:hAnsi="Times New Roman"/>
                                <w:noProof/>
                                <w:color w:val="000000"/>
                                <w:sz w:val="20"/>
                                <w:lang w:eastAsia="de-CH"/>
                              </w:rPr>
                              <w:drawing>
                                <wp:inline distT="0" distB="0" distL="0" distR="0">
                                  <wp:extent cx="1123950" cy="895350"/>
                                  <wp:effectExtent l="19050" t="0" r="0" b="0"/>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8"/>
                                          <a:srcRect/>
                                          <a:stretch>
                                            <a:fillRect/>
                                          </a:stretch>
                                        </pic:blipFill>
                                        <pic:spPr bwMode="auto">
                                          <a:xfrm>
                                            <a:off x="0" y="0"/>
                                            <a:ext cx="1123950" cy="8953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7" o:spid="_x0000_s1073" type="#_x0000_t202" style="position:absolute;left:0;text-align:left;margin-left:367.8pt;margin-top:6.45pt;width:103.95pt;height:78.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Pg/vwIAAMc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" filled="f" stroked="f">
                <v:textbox>
                  <w:txbxContent>
                    <w:p w:rsidR="00272D99" w:rsidRDefault="00272D99" w:rsidP="006A5791">
                      <w:r>
                        <w:rPr>
                          <w:rFonts w:ascii="Times New Roman" w:hAnsi="Times New Roman"/>
                          <w:noProof/>
                          <w:color w:val="000000"/>
                          <w:sz w:val="20"/>
                          <w:lang w:eastAsia="de-CH"/>
                        </w:rPr>
                        <w:drawing>
                          <wp:inline distT="0" distB="0" distL="0" distR="0">
                            <wp:extent cx="1123950" cy="895350"/>
                            <wp:effectExtent l="19050" t="0" r="0" b="0"/>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8"/>
                                    <a:srcRect/>
                                    <a:stretch>
                                      <a:fillRect/>
                                    </a:stretch>
                                  </pic:blipFill>
                                  <pic:spPr bwMode="auto">
                                    <a:xfrm>
                                      <a:off x="0" y="0"/>
                                      <a:ext cx="1123950" cy="895350"/>
                                    </a:xfrm>
                                    <a:prstGeom prst="rect">
                                      <a:avLst/>
                                    </a:prstGeom>
                                    <a:noFill/>
                                    <a:ln w="9525">
                                      <a:noFill/>
                                      <a:miter lim="800000"/>
                                      <a:headEnd/>
                                      <a:tailEnd/>
                                    </a:ln>
                                  </pic:spPr>
                                </pic:pic>
                              </a:graphicData>
                            </a:graphic>
                          </wp:inline>
                        </w:drawing>
                      </w:r>
                    </w:p>
                  </w:txbxContent>
                </v:textbox>
                <w10:wrap type="tight"/>
              </v:shape>
            </w:pict>
          </mc:Fallback>
        </mc:AlternateContent>
      </w:r>
    </w:p>
    <w:p w:rsidR="006A5791" w:rsidRPr="00036CB8" w:rsidRDefault="006A5791" w:rsidP="00424CBF">
      <w:pPr>
        <w:jc w:val="both"/>
        <w:rPr>
          <w:rFonts w:ascii="Verdana" w:hAnsi="Verdana"/>
          <w:color w:val="000000"/>
          <w:sz w:val="20"/>
        </w:rPr>
      </w:pPr>
    </w:p>
    <w:p w:rsidR="006A5791" w:rsidRPr="00036CB8" w:rsidRDefault="006A5791" w:rsidP="00424CBF">
      <w:pPr>
        <w:ind w:left="357" w:hanging="357"/>
        <w:jc w:val="both"/>
        <w:rPr>
          <w:rFonts w:ascii="Verdana" w:hAnsi="Verdana"/>
          <w:color w:val="000000"/>
          <w:sz w:val="20"/>
        </w:rPr>
      </w:pPr>
      <w:r w:rsidRPr="00036CB8">
        <w:rPr>
          <w:rFonts w:ascii="Verdana" w:hAnsi="Verdana"/>
          <w:color w:val="000000"/>
          <w:sz w:val="20"/>
        </w:rPr>
        <w:t>4.</w:t>
      </w:r>
      <w:r w:rsidRPr="00036CB8">
        <w:rPr>
          <w:rFonts w:ascii="Verdana" w:hAnsi="Verdana"/>
          <w:color w:val="000000"/>
          <w:sz w:val="20"/>
        </w:rPr>
        <w:tab/>
        <w:t>Das Diagramm verdeutlicht die linearen Bewegungen zweier Körper A und B. Welche der folgenden Aussagen sind richtig?</w:t>
      </w:r>
    </w:p>
    <w:p w:rsidR="006A5791" w:rsidRPr="00036CB8" w:rsidRDefault="006A5791" w:rsidP="009E1292">
      <w:pPr>
        <w:numPr>
          <w:ilvl w:val="0"/>
          <w:numId w:val="28"/>
        </w:numPr>
        <w:spacing w:before="120"/>
        <w:jc w:val="both"/>
        <w:rPr>
          <w:rFonts w:ascii="Verdana" w:hAnsi="Verdana"/>
          <w:color w:val="000000"/>
          <w:sz w:val="20"/>
        </w:rPr>
      </w:pPr>
      <w:r w:rsidRPr="00036CB8">
        <w:rPr>
          <w:rFonts w:ascii="Verdana" w:hAnsi="Verdana"/>
          <w:color w:val="000000"/>
          <w:sz w:val="20"/>
        </w:rPr>
        <w:t>Körper A überholt B.</w:t>
      </w:r>
    </w:p>
    <w:p w:rsidR="006A5791" w:rsidRPr="00036CB8" w:rsidRDefault="006A5791" w:rsidP="009E1292">
      <w:pPr>
        <w:numPr>
          <w:ilvl w:val="0"/>
          <w:numId w:val="28"/>
        </w:numPr>
        <w:jc w:val="both"/>
        <w:rPr>
          <w:rFonts w:ascii="Verdana" w:hAnsi="Verdana"/>
          <w:color w:val="000000"/>
          <w:sz w:val="20"/>
        </w:rPr>
      </w:pPr>
      <w:r w:rsidRPr="00036CB8">
        <w:rPr>
          <w:rFonts w:ascii="Verdana" w:hAnsi="Verdana"/>
          <w:color w:val="000000"/>
          <w:sz w:val="20"/>
        </w:rPr>
        <w:t>Körper B überholt A</w:t>
      </w:r>
    </w:p>
    <w:p w:rsidR="006A5791" w:rsidRPr="00036CB8" w:rsidRDefault="006A5791" w:rsidP="009E1292">
      <w:pPr>
        <w:numPr>
          <w:ilvl w:val="0"/>
          <w:numId w:val="28"/>
        </w:numPr>
        <w:jc w:val="both"/>
        <w:rPr>
          <w:rFonts w:ascii="Verdana" w:hAnsi="Verdana"/>
          <w:color w:val="000000"/>
          <w:sz w:val="20"/>
        </w:rPr>
      </w:pPr>
      <w:r w:rsidRPr="00036CB8">
        <w:rPr>
          <w:rFonts w:ascii="Verdana" w:hAnsi="Verdana"/>
          <w:color w:val="000000"/>
          <w:sz w:val="20"/>
        </w:rPr>
        <w:t>Körper A und B fahren in entgegen gesetzte Richtung</w:t>
      </w:r>
    </w:p>
    <w:p w:rsidR="006A5791" w:rsidRPr="00036CB8" w:rsidRDefault="002C4DB1" w:rsidP="009E1292">
      <w:pPr>
        <w:numPr>
          <w:ilvl w:val="0"/>
          <w:numId w:val="28"/>
        </w:numPr>
        <w:jc w:val="both"/>
        <w:rPr>
          <w:rFonts w:ascii="Verdana" w:hAnsi="Verdana"/>
          <w:color w:val="000000"/>
          <w:sz w:val="20"/>
        </w:rPr>
      </w:pPr>
      <w:r>
        <w:rPr>
          <w:rFonts w:ascii="Verdana" w:hAnsi="Verdana"/>
          <w:noProof/>
          <w:color w:val="000000"/>
          <w:sz w:val="20"/>
          <w:lang w:eastAsia="de-CH"/>
        </w:rPr>
        <mc:AlternateContent>
          <mc:Choice Requires="wps">
            <w:drawing>
              <wp:anchor distT="0" distB="0" distL="114300" distR="114300" simplePos="0" relativeHeight="251605504" behindDoc="1" locked="0" layoutInCell="1" allowOverlap="1">
                <wp:simplePos x="0" y="0"/>
                <wp:positionH relativeFrom="column">
                  <wp:posOffset>4671060</wp:posOffset>
                </wp:positionH>
                <wp:positionV relativeFrom="paragraph">
                  <wp:posOffset>26035</wp:posOffset>
                </wp:positionV>
                <wp:extent cx="1360805" cy="1032510"/>
                <wp:effectExtent l="3810" t="0" r="0" b="0"/>
                <wp:wrapTight wrapText="bothSides">
                  <wp:wrapPolygon edited="0">
                    <wp:start x="0" y="0"/>
                    <wp:lineTo x="21600" y="0"/>
                    <wp:lineTo x="21600" y="21600"/>
                    <wp:lineTo x="0" y="21600"/>
                    <wp:lineTo x="0" y="0"/>
                  </wp:wrapPolygon>
                </wp:wrapTight>
                <wp:docPr id="4733" name="Text Box 2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1032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D99" w:rsidRDefault="00272D99" w:rsidP="006A5791">
                            <w:r>
                              <w:rPr>
                                <w:rFonts w:ascii="Times New Roman" w:hAnsi="Times New Roman"/>
                                <w:noProof/>
                                <w:color w:val="000000"/>
                                <w:sz w:val="20"/>
                                <w:lang w:eastAsia="de-CH"/>
                              </w:rPr>
                              <w:drawing>
                                <wp:inline distT="0" distB="0" distL="0" distR="0">
                                  <wp:extent cx="1171575" cy="933450"/>
                                  <wp:effectExtent l="19050" t="0" r="9525" b="0"/>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9"/>
                                          <a:srcRect/>
                                          <a:stretch>
                                            <a:fillRect/>
                                          </a:stretch>
                                        </pic:blipFill>
                                        <pic:spPr bwMode="auto">
                                          <a:xfrm>
                                            <a:off x="0" y="0"/>
                                            <a:ext cx="1171575" cy="9334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8" o:spid="_x0000_s1074" type="#_x0000_t202" style="position:absolute;left:0;text-align:left;margin-left:367.8pt;margin-top:2.05pt;width:107.15pt;height:81.3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" filled="f" stroked="f">
                <v:textbox>
                  <w:txbxContent>
                    <w:p w:rsidR="00272D99" w:rsidRDefault="00272D99" w:rsidP="006A5791">
                      <w:r>
                        <w:rPr>
                          <w:rFonts w:ascii="Times New Roman" w:hAnsi="Times New Roman"/>
                          <w:noProof/>
                          <w:color w:val="000000"/>
                          <w:sz w:val="20"/>
                          <w:lang w:eastAsia="de-CH"/>
                        </w:rPr>
                        <w:drawing>
                          <wp:inline distT="0" distB="0" distL="0" distR="0">
                            <wp:extent cx="1171575" cy="933450"/>
                            <wp:effectExtent l="19050" t="0" r="9525" b="0"/>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9"/>
                                    <a:srcRect/>
                                    <a:stretch>
                                      <a:fillRect/>
                                    </a:stretch>
                                  </pic:blipFill>
                                  <pic:spPr bwMode="auto">
                                    <a:xfrm>
                                      <a:off x="0" y="0"/>
                                      <a:ext cx="1171575" cy="933450"/>
                                    </a:xfrm>
                                    <a:prstGeom prst="rect">
                                      <a:avLst/>
                                    </a:prstGeom>
                                    <a:noFill/>
                                    <a:ln w="9525">
                                      <a:noFill/>
                                      <a:miter lim="800000"/>
                                      <a:headEnd/>
                                      <a:tailEnd/>
                                    </a:ln>
                                  </pic:spPr>
                                </pic:pic>
                              </a:graphicData>
                            </a:graphic>
                          </wp:inline>
                        </w:drawing>
                      </w:r>
                    </w:p>
                  </w:txbxContent>
                </v:textbox>
                <w10:wrap type="tight"/>
              </v:shape>
            </w:pict>
          </mc:Fallback>
        </mc:AlternateContent>
      </w:r>
      <w:r w:rsidR="006A5791" w:rsidRPr="00036CB8">
        <w:rPr>
          <w:rFonts w:ascii="Verdana" w:hAnsi="Verdana"/>
          <w:color w:val="000000"/>
          <w:sz w:val="20"/>
        </w:rPr>
        <w:t>A fährt mit 2.5 m/s</w:t>
      </w:r>
    </w:p>
    <w:p w:rsidR="006A5791" w:rsidRPr="00036CB8" w:rsidRDefault="006A5791" w:rsidP="009E1292">
      <w:pPr>
        <w:numPr>
          <w:ilvl w:val="0"/>
          <w:numId w:val="28"/>
        </w:numPr>
        <w:jc w:val="both"/>
        <w:rPr>
          <w:rFonts w:ascii="Verdana" w:hAnsi="Verdana"/>
          <w:color w:val="000000"/>
          <w:sz w:val="20"/>
        </w:rPr>
      </w:pPr>
      <w:r w:rsidRPr="00036CB8">
        <w:rPr>
          <w:rFonts w:ascii="Verdana" w:hAnsi="Verdana"/>
          <w:color w:val="000000"/>
          <w:sz w:val="20"/>
        </w:rPr>
        <w:t>A fährt mit 5 m/s</w:t>
      </w:r>
    </w:p>
    <w:p w:rsidR="006A5791" w:rsidRPr="00036CB8" w:rsidRDefault="006A5791" w:rsidP="009E1292">
      <w:pPr>
        <w:numPr>
          <w:ilvl w:val="0"/>
          <w:numId w:val="28"/>
        </w:numPr>
        <w:jc w:val="both"/>
        <w:rPr>
          <w:rFonts w:ascii="Verdana" w:hAnsi="Verdana"/>
          <w:color w:val="000000"/>
          <w:sz w:val="20"/>
        </w:rPr>
      </w:pPr>
      <w:r w:rsidRPr="00036CB8">
        <w:rPr>
          <w:rFonts w:ascii="Verdana" w:hAnsi="Verdana"/>
          <w:color w:val="000000"/>
          <w:sz w:val="20"/>
        </w:rPr>
        <w:t>A ist doppelt so schnell wie B</w:t>
      </w:r>
    </w:p>
    <w:p w:rsidR="006A5791" w:rsidRPr="00036CB8" w:rsidRDefault="006A5791" w:rsidP="00424CBF">
      <w:pPr>
        <w:jc w:val="both"/>
        <w:rPr>
          <w:rFonts w:ascii="Verdana" w:hAnsi="Verdana"/>
          <w:color w:val="000000"/>
          <w:sz w:val="20"/>
        </w:rPr>
      </w:pPr>
    </w:p>
    <w:p w:rsidR="006A5791" w:rsidRPr="00036CB8" w:rsidRDefault="006A5791" w:rsidP="00424CBF">
      <w:pPr>
        <w:ind w:left="357" w:hanging="357"/>
        <w:jc w:val="both"/>
        <w:rPr>
          <w:rFonts w:ascii="Verdana" w:hAnsi="Verdana"/>
          <w:color w:val="000000"/>
          <w:sz w:val="20"/>
        </w:rPr>
      </w:pPr>
      <w:r w:rsidRPr="00036CB8">
        <w:rPr>
          <w:rFonts w:ascii="Verdana" w:hAnsi="Verdana"/>
          <w:color w:val="000000"/>
          <w:sz w:val="20"/>
        </w:rPr>
        <w:t>5.</w:t>
      </w:r>
      <w:r w:rsidRPr="00036CB8">
        <w:rPr>
          <w:rFonts w:ascii="Verdana" w:hAnsi="Verdana"/>
          <w:color w:val="000000"/>
          <w:sz w:val="20"/>
        </w:rPr>
        <w:tab/>
        <w:t>Das Diagramm verdeutlicht die linearen Bewegungen zweier Körper A und B. Welche der folgenden Aussagen sind richtig?</w:t>
      </w:r>
    </w:p>
    <w:tbl>
      <w:tblPr>
        <w:tblW w:w="0" w:type="auto"/>
        <w:tblLook w:val="00A0" w:firstRow="1" w:lastRow="0" w:firstColumn="1" w:lastColumn="0" w:noHBand="0" w:noVBand="0"/>
      </w:tblPr>
      <w:tblGrid>
        <w:gridCol w:w="5920"/>
        <w:gridCol w:w="3827"/>
      </w:tblGrid>
      <w:tr w:rsidR="006A5791" w:rsidRPr="00036CB8" w:rsidTr="006A5791">
        <w:tc>
          <w:tcPr>
            <w:tcW w:w="5920" w:type="dxa"/>
          </w:tcPr>
          <w:p w:rsidR="006A5791" w:rsidRPr="00036CB8" w:rsidRDefault="006A5791" w:rsidP="009E1292">
            <w:pPr>
              <w:numPr>
                <w:ilvl w:val="0"/>
                <w:numId w:val="33"/>
              </w:numPr>
              <w:spacing w:before="120"/>
              <w:jc w:val="both"/>
              <w:rPr>
                <w:rFonts w:ascii="Verdana" w:hAnsi="Verdana"/>
                <w:color w:val="000000"/>
                <w:sz w:val="20"/>
              </w:rPr>
            </w:pPr>
            <w:r w:rsidRPr="00036CB8">
              <w:rPr>
                <w:rFonts w:ascii="Verdana" w:hAnsi="Verdana"/>
                <w:color w:val="000000"/>
                <w:sz w:val="20"/>
              </w:rPr>
              <w:t>Körper A überholt B.</w:t>
            </w:r>
          </w:p>
          <w:p w:rsidR="006A5791" w:rsidRPr="00036CB8" w:rsidRDefault="006A5791" w:rsidP="009E1292">
            <w:pPr>
              <w:numPr>
                <w:ilvl w:val="0"/>
                <w:numId w:val="33"/>
              </w:numPr>
              <w:jc w:val="both"/>
              <w:rPr>
                <w:rFonts w:ascii="Verdana" w:hAnsi="Verdana"/>
                <w:color w:val="000000"/>
                <w:sz w:val="20"/>
              </w:rPr>
            </w:pPr>
            <w:r w:rsidRPr="00036CB8">
              <w:rPr>
                <w:rFonts w:ascii="Verdana" w:hAnsi="Verdana"/>
                <w:color w:val="000000"/>
                <w:sz w:val="20"/>
              </w:rPr>
              <w:t xml:space="preserve">Körper A und B fahren in </w:t>
            </w:r>
            <w:r w:rsidR="00F56A4D" w:rsidRPr="00036CB8">
              <w:rPr>
                <w:rFonts w:ascii="Verdana" w:hAnsi="Verdana"/>
                <w:color w:val="000000"/>
                <w:sz w:val="20"/>
              </w:rPr>
              <w:t>entgegen</w:t>
            </w:r>
            <w:r w:rsidR="00F56A4D">
              <w:rPr>
                <w:rFonts w:ascii="Verdana" w:hAnsi="Verdana"/>
                <w:color w:val="000000"/>
                <w:sz w:val="20"/>
              </w:rPr>
              <w:t xml:space="preserve"> </w:t>
            </w:r>
            <w:r w:rsidR="00F56A4D" w:rsidRPr="00036CB8">
              <w:rPr>
                <w:rFonts w:ascii="Verdana" w:hAnsi="Verdana"/>
                <w:color w:val="000000"/>
                <w:sz w:val="20"/>
              </w:rPr>
              <w:t>g</w:t>
            </w:r>
            <w:r w:rsidR="00F56A4D" w:rsidRPr="00036CB8">
              <w:rPr>
                <w:rFonts w:ascii="Verdana" w:hAnsi="Verdana"/>
                <w:color w:val="000000"/>
                <w:sz w:val="20"/>
              </w:rPr>
              <w:t>e</w:t>
            </w:r>
            <w:r w:rsidR="00F56A4D" w:rsidRPr="00036CB8">
              <w:rPr>
                <w:rFonts w:ascii="Verdana" w:hAnsi="Verdana"/>
                <w:color w:val="000000"/>
                <w:sz w:val="20"/>
              </w:rPr>
              <w:t>setzte</w:t>
            </w:r>
            <w:r w:rsidRPr="00036CB8">
              <w:rPr>
                <w:rFonts w:ascii="Verdana" w:hAnsi="Verdana"/>
                <w:color w:val="000000"/>
                <w:sz w:val="20"/>
              </w:rPr>
              <w:t xml:space="preserve"> Richtung</w:t>
            </w:r>
          </w:p>
        </w:tc>
        <w:tc>
          <w:tcPr>
            <w:tcW w:w="3827" w:type="dxa"/>
          </w:tcPr>
          <w:p w:rsidR="006A5791" w:rsidRPr="00036CB8" w:rsidRDefault="006A5791" w:rsidP="009E1292">
            <w:pPr>
              <w:numPr>
                <w:ilvl w:val="0"/>
                <w:numId w:val="34"/>
              </w:numPr>
              <w:spacing w:before="120"/>
              <w:jc w:val="both"/>
              <w:rPr>
                <w:rFonts w:ascii="Verdana" w:hAnsi="Verdana"/>
                <w:color w:val="000000"/>
                <w:sz w:val="20"/>
              </w:rPr>
            </w:pPr>
            <w:r w:rsidRPr="00036CB8">
              <w:rPr>
                <w:rFonts w:ascii="Verdana" w:hAnsi="Verdana"/>
                <w:color w:val="000000"/>
                <w:sz w:val="20"/>
              </w:rPr>
              <w:t>A fährt mit 2.5 m/s</w:t>
            </w:r>
          </w:p>
          <w:p w:rsidR="006A5791" w:rsidRPr="00036CB8" w:rsidRDefault="006A5791" w:rsidP="009E1292">
            <w:pPr>
              <w:numPr>
                <w:ilvl w:val="0"/>
                <w:numId w:val="34"/>
              </w:numPr>
              <w:jc w:val="both"/>
              <w:rPr>
                <w:rFonts w:ascii="Verdana" w:hAnsi="Verdana"/>
                <w:color w:val="000000"/>
                <w:sz w:val="20"/>
              </w:rPr>
            </w:pPr>
            <w:r w:rsidRPr="00036CB8">
              <w:rPr>
                <w:rFonts w:ascii="Verdana" w:hAnsi="Verdana"/>
                <w:color w:val="000000"/>
                <w:sz w:val="20"/>
              </w:rPr>
              <w:t>A fährt mit 5 m/s</w:t>
            </w:r>
          </w:p>
        </w:tc>
      </w:tr>
    </w:tbl>
    <w:p w:rsidR="006A5791" w:rsidRPr="00036CB8" w:rsidRDefault="006A5791" w:rsidP="00424CBF">
      <w:pPr>
        <w:jc w:val="both"/>
        <w:rPr>
          <w:rFonts w:ascii="Verdana" w:hAnsi="Verdana"/>
          <w:sz w:val="20"/>
        </w:rPr>
      </w:pPr>
    </w:p>
    <w:p w:rsidR="006A5791" w:rsidRPr="00036CB8" w:rsidRDefault="006A5791" w:rsidP="00424CBF">
      <w:pPr>
        <w:ind w:left="357" w:hanging="357"/>
        <w:jc w:val="both"/>
        <w:rPr>
          <w:rFonts w:ascii="Verdana" w:hAnsi="Verdana"/>
          <w:color w:val="000000"/>
          <w:sz w:val="20"/>
        </w:rPr>
      </w:pPr>
      <w:r w:rsidRPr="00036CB8">
        <w:rPr>
          <w:rFonts w:ascii="Verdana" w:hAnsi="Verdana"/>
          <w:color w:val="000000"/>
          <w:sz w:val="20"/>
        </w:rPr>
        <w:t>6.</w:t>
      </w:r>
      <w:r w:rsidRPr="00036CB8">
        <w:rPr>
          <w:rFonts w:ascii="Verdana" w:hAnsi="Verdana"/>
          <w:color w:val="000000"/>
          <w:sz w:val="20"/>
        </w:rPr>
        <w:tab/>
        <w:t>Ein Gepard erreicht Geschwindigkeiten von 120 km/h, eine Gazelle von 60 km/h. Der G</w:t>
      </w:r>
      <w:r w:rsidRPr="00036CB8">
        <w:rPr>
          <w:rFonts w:ascii="Verdana" w:hAnsi="Verdana"/>
          <w:color w:val="000000"/>
          <w:sz w:val="20"/>
        </w:rPr>
        <w:t>e</w:t>
      </w:r>
      <w:r w:rsidRPr="00036CB8">
        <w:rPr>
          <w:rFonts w:ascii="Verdana" w:hAnsi="Verdana"/>
          <w:color w:val="000000"/>
          <w:sz w:val="20"/>
        </w:rPr>
        <w:t>pard kann dieses Tempo nur kurz durchhalten, während die Gazelle sehr ausdauernd ist. Wie gross muss der Vorsprung der Gazelle sein?</w:t>
      </w:r>
    </w:p>
    <w:p w:rsidR="006A5791" w:rsidRPr="00036CB8" w:rsidRDefault="006A5791" w:rsidP="009E1292">
      <w:pPr>
        <w:numPr>
          <w:ilvl w:val="0"/>
          <w:numId w:val="27"/>
        </w:numPr>
        <w:spacing w:before="120"/>
        <w:jc w:val="both"/>
        <w:rPr>
          <w:rFonts w:ascii="Verdana" w:hAnsi="Verdana"/>
          <w:color w:val="000000"/>
          <w:sz w:val="20"/>
        </w:rPr>
      </w:pPr>
      <w:r w:rsidRPr="00036CB8">
        <w:rPr>
          <w:rFonts w:ascii="Verdana" w:hAnsi="Verdana"/>
          <w:color w:val="000000"/>
          <w:sz w:val="20"/>
        </w:rPr>
        <w:t xml:space="preserve">In 15 s verringert er den Abstand um 300 m </w:t>
      </w:r>
    </w:p>
    <w:p w:rsidR="006A5791" w:rsidRPr="00036CB8" w:rsidRDefault="006A5791" w:rsidP="009E1292">
      <w:pPr>
        <w:numPr>
          <w:ilvl w:val="0"/>
          <w:numId w:val="27"/>
        </w:numPr>
        <w:jc w:val="both"/>
        <w:rPr>
          <w:rFonts w:ascii="Verdana" w:hAnsi="Verdana"/>
          <w:color w:val="000000"/>
          <w:sz w:val="20"/>
        </w:rPr>
      </w:pPr>
      <w:r w:rsidRPr="00036CB8">
        <w:rPr>
          <w:rFonts w:ascii="Verdana" w:hAnsi="Verdana"/>
          <w:color w:val="000000"/>
          <w:sz w:val="20"/>
        </w:rPr>
        <w:t>In 15 s verringert er den Abstand um 250 m</w:t>
      </w:r>
    </w:p>
    <w:p w:rsidR="006A5791" w:rsidRPr="00036CB8" w:rsidRDefault="006A5791" w:rsidP="009E1292">
      <w:pPr>
        <w:numPr>
          <w:ilvl w:val="0"/>
          <w:numId w:val="27"/>
        </w:numPr>
        <w:jc w:val="both"/>
        <w:rPr>
          <w:rFonts w:ascii="Verdana" w:hAnsi="Verdana"/>
          <w:color w:val="000000"/>
          <w:sz w:val="20"/>
        </w:rPr>
      </w:pPr>
      <w:r w:rsidRPr="00036CB8">
        <w:rPr>
          <w:rFonts w:ascii="Verdana" w:hAnsi="Verdana"/>
          <w:color w:val="000000"/>
          <w:sz w:val="20"/>
        </w:rPr>
        <w:t>In 15 s verringert er den Abstand um 200 m</w:t>
      </w:r>
    </w:p>
    <w:p w:rsidR="006A5791" w:rsidRPr="00036CB8" w:rsidRDefault="006A5791" w:rsidP="009E1292">
      <w:pPr>
        <w:numPr>
          <w:ilvl w:val="0"/>
          <w:numId w:val="27"/>
        </w:numPr>
        <w:jc w:val="both"/>
        <w:rPr>
          <w:rFonts w:ascii="Verdana" w:hAnsi="Verdana"/>
          <w:color w:val="000000"/>
          <w:sz w:val="20"/>
        </w:rPr>
      </w:pPr>
      <w:r w:rsidRPr="00036CB8">
        <w:rPr>
          <w:rFonts w:ascii="Verdana" w:hAnsi="Verdana"/>
          <w:color w:val="000000"/>
          <w:sz w:val="20"/>
        </w:rPr>
        <w:t>In 15 s verringert er den Abstand um 150 m</w:t>
      </w:r>
    </w:p>
    <w:p w:rsidR="006A5791" w:rsidRPr="00036CB8" w:rsidRDefault="006A5791" w:rsidP="009E1292">
      <w:pPr>
        <w:numPr>
          <w:ilvl w:val="0"/>
          <w:numId w:val="27"/>
        </w:numPr>
        <w:jc w:val="both"/>
        <w:rPr>
          <w:rFonts w:ascii="Verdana" w:hAnsi="Verdana"/>
          <w:color w:val="000000"/>
          <w:sz w:val="20"/>
        </w:rPr>
      </w:pPr>
      <w:r w:rsidRPr="00036CB8">
        <w:rPr>
          <w:rFonts w:ascii="Verdana" w:hAnsi="Verdana"/>
          <w:color w:val="000000"/>
          <w:sz w:val="20"/>
        </w:rPr>
        <w:t>In 15 s verringert er den Abstand um 100 m</w:t>
      </w:r>
    </w:p>
    <w:p w:rsidR="006A5791" w:rsidRPr="00036CB8" w:rsidRDefault="006A5791" w:rsidP="009E1292">
      <w:pPr>
        <w:numPr>
          <w:ilvl w:val="0"/>
          <w:numId w:val="27"/>
        </w:numPr>
        <w:jc w:val="both"/>
        <w:rPr>
          <w:rFonts w:ascii="Verdana" w:hAnsi="Verdana"/>
          <w:color w:val="000000"/>
          <w:sz w:val="20"/>
        </w:rPr>
      </w:pPr>
      <w:r w:rsidRPr="00036CB8">
        <w:rPr>
          <w:rFonts w:ascii="Verdana" w:hAnsi="Verdana"/>
          <w:color w:val="000000"/>
          <w:sz w:val="20"/>
        </w:rPr>
        <w:t>In 15 s verringert er den Abstand um 50 m</w:t>
      </w:r>
    </w:p>
    <w:p w:rsidR="006A5791" w:rsidRPr="00036CB8" w:rsidRDefault="006A5791" w:rsidP="00424CBF">
      <w:pPr>
        <w:ind w:left="357" w:hanging="357"/>
        <w:jc w:val="both"/>
        <w:rPr>
          <w:rFonts w:ascii="Verdana" w:hAnsi="Verdana"/>
          <w:color w:val="000000"/>
          <w:sz w:val="20"/>
        </w:rPr>
      </w:pPr>
      <w:r w:rsidRPr="00036CB8">
        <w:rPr>
          <w:rFonts w:ascii="Verdana" w:hAnsi="Verdana"/>
          <w:color w:val="000000"/>
          <w:sz w:val="20"/>
        </w:rPr>
        <w:t>7.</w:t>
      </w:r>
      <w:r w:rsidRPr="00036CB8">
        <w:rPr>
          <w:rFonts w:ascii="Verdana" w:hAnsi="Verdana"/>
          <w:color w:val="000000"/>
          <w:sz w:val="20"/>
        </w:rPr>
        <w:tab/>
        <w:t>Das Diagramm zeigt die lineare Bewegung eines Körpers. Welche Aussagen sind richtig?</w:t>
      </w:r>
    </w:p>
    <w:p w:rsidR="006A5791" w:rsidRPr="00036CB8" w:rsidRDefault="002C4DB1" w:rsidP="009E1292">
      <w:pPr>
        <w:numPr>
          <w:ilvl w:val="0"/>
          <w:numId w:val="26"/>
        </w:numPr>
        <w:spacing w:before="120"/>
        <w:jc w:val="both"/>
        <w:rPr>
          <w:rFonts w:ascii="Verdana" w:hAnsi="Verdana"/>
          <w:color w:val="000000"/>
          <w:sz w:val="20"/>
        </w:rPr>
      </w:pPr>
      <w:r>
        <w:rPr>
          <w:rFonts w:ascii="Verdana" w:hAnsi="Verdana"/>
          <w:noProof/>
          <w:color w:val="000000"/>
          <w:sz w:val="20"/>
          <w:lang w:eastAsia="de-CH"/>
        </w:rPr>
        <w:lastRenderedPageBreak/>
        <mc:AlternateContent>
          <mc:Choice Requires="wps">
            <w:drawing>
              <wp:anchor distT="0" distB="0" distL="114300" distR="114300" simplePos="0" relativeHeight="251606528" behindDoc="1" locked="0" layoutInCell="1" allowOverlap="1">
                <wp:simplePos x="0" y="0"/>
                <wp:positionH relativeFrom="column">
                  <wp:posOffset>4493260</wp:posOffset>
                </wp:positionH>
                <wp:positionV relativeFrom="paragraph">
                  <wp:posOffset>95250</wp:posOffset>
                </wp:positionV>
                <wp:extent cx="1376680" cy="1083945"/>
                <wp:effectExtent l="0" t="0" r="0" b="1905"/>
                <wp:wrapTight wrapText="bothSides">
                  <wp:wrapPolygon edited="0">
                    <wp:start x="0" y="0"/>
                    <wp:lineTo x="21600" y="0"/>
                    <wp:lineTo x="21600" y="21600"/>
                    <wp:lineTo x="0" y="21600"/>
                    <wp:lineTo x="0" y="0"/>
                  </wp:wrapPolygon>
                </wp:wrapTight>
                <wp:docPr id="4732" name="Text Box 2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1083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D99" w:rsidRDefault="00272D99" w:rsidP="006A5791">
                            <w:r>
                              <w:rPr>
                                <w:rFonts w:ascii="Times New Roman" w:hAnsi="Times New Roman"/>
                                <w:noProof/>
                                <w:color w:val="000000"/>
                                <w:sz w:val="20"/>
                                <w:lang w:eastAsia="de-CH"/>
                              </w:rPr>
                              <w:drawing>
                                <wp:inline distT="0" distB="0" distL="0" distR="0">
                                  <wp:extent cx="1190625" cy="990600"/>
                                  <wp:effectExtent l="19050" t="0" r="9525" b="0"/>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0"/>
                                          <a:srcRect/>
                                          <a:stretch>
                                            <a:fillRect/>
                                          </a:stretch>
                                        </pic:blipFill>
                                        <pic:spPr bwMode="auto">
                                          <a:xfrm>
                                            <a:off x="0" y="0"/>
                                            <a:ext cx="1190625" cy="9906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9" o:spid="_x0000_s1075" type="#_x0000_t202" style="position:absolute;left:0;text-align:left;margin-left:353.8pt;margin-top:7.5pt;width:108.4pt;height:85.3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hfvQIAAMg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" filled="f" stroked="f">
                <v:textbox>
                  <w:txbxContent>
                    <w:p w:rsidR="00272D99" w:rsidRDefault="00272D99" w:rsidP="006A5791">
                      <w:r>
                        <w:rPr>
                          <w:rFonts w:ascii="Times New Roman" w:hAnsi="Times New Roman"/>
                          <w:noProof/>
                          <w:color w:val="000000"/>
                          <w:sz w:val="20"/>
                          <w:lang w:eastAsia="de-CH"/>
                        </w:rPr>
                        <w:drawing>
                          <wp:inline distT="0" distB="0" distL="0" distR="0">
                            <wp:extent cx="1190625" cy="990600"/>
                            <wp:effectExtent l="19050" t="0" r="9525" b="0"/>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0"/>
                                    <a:srcRect/>
                                    <a:stretch>
                                      <a:fillRect/>
                                    </a:stretch>
                                  </pic:blipFill>
                                  <pic:spPr bwMode="auto">
                                    <a:xfrm>
                                      <a:off x="0" y="0"/>
                                      <a:ext cx="1190625" cy="990600"/>
                                    </a:xfrm>
                                    <a:prstGeom prst="rect">
                                      <a:avLst/>
                                    </a:prstGeom>
                                    <a:noFill/>
                                    <a:ln w="9525">
                                      <a:noFill/>
                                      <a:miter lim="800000"/>
                                      <a:headEnd/>
                                      <a:tailEnd/>
                                    </a:ln>
                                  </pic:spPr>
                                </pic:pic>
                              </a:graphicData>
                            </a:graphic>
                          </wp:inline>
                        </w:drawing>
                      </w:r>
                    </w:p>
                  </w:txbxContent>
                </v:textbox>
                <w10:wrap type="tight"/>
              </v:shape>
            </w:pict>
          </mc:Fallback>
        </mc:AlternateContent>
      </w:r>
      <w:r w:rsidR="006A5791" w:rsidRPr="00036CB8">
        <w:rPr>
          <w:rFonts w:ascii="Verdana" w:hAnsi="Verdana"/>
          <w:color w:val="000000"/>
          <w:sz w:val="20"/>
        </w:rPr>
        <w:t xml:space="preserve">Der Körper bewegt sich gar nicht. </w:t>
      </w:r>
    </w:p>
    <w:p w:rsidR="006A5791" w:rsidRPr="00036CB8" w:rsidRDefault="006A5791" w:rsidP="009E1292">
      <w:pPr>
        <w:numPr>
          <w:ilvl w:val="0"/>
          <w:numId w:val="26"/>
        </w:numPr>
        <w:jc w:val="both"/>
        <w:rPr>
          <w:rFonts w:ascii="Verdana" w:hAnsi="Verdana"/>
          <w:color w:val="000000"/>
          <w:sz w:val="20"/>
        </w:rPr>
      </w:pPr>
      <w:r w:rsidRPr="00036CB8">
        <w:rPr>
          <w:rFonts w:ascii="Verdana" w:hAnsi="Verdana"/>
          <w:color w:val="000000"/>
          <w:sz w:val="20"/>
        </w:rPr>
        <w:t>Der Körper hat die Geschwindigkeit 3 m/s.</w:t>
      </w:r>
    </w:p>
    <w:p w:rsidR="006A5791" w:rsidRPr="00036CB8" w:rsidRDefault="006A5791" w:rsidP="009E1292">
      <w:pPr>
        <w:numPr>
          <w:ilvl w:val="0"/>
          <w:numId w:val="26"/>
        </w:numPr>
        <w:jc w:val="both"/>
        <w:rPr>
          <w:rFonts w:ascii="Verdana" w:hAnsi="Verdana"/>
          <w:color w:val="000000"/>
          <w:sz w:val="20"/>
        </w:rPr>
      </w:pPr>
      <w:r w:rsidRPr="00036CB8">
        <w:rPr>
          <w:rFonts w:ascii="Verdana" w:hAnsi="Verdana"/>
          <w:color w:val="000000"/>
          <w:sz w:val="20"/>
        </w:rPr>
        <w:t>Der Körper hat die Geschwindigkeit 1.5 m/s.</w:t>
      </w:r>
    </w:p>
    <w:p w:rsidR="006A5791" w:rsidRPr="00036CB8" w:rsidRDefault="006A5791" w:rsidP="009E1292">
      <w:pPr>
        <w:numPr>
          <w:ilvl w:val="0"/>
          <w:numId w:val="26"/>
        </w:numPr>
        <w:jc w:val="both"/>
        <w:rPr>
          <w:rFonts w:ascii="Verdana" w:hAnsi="Verdana"/>
          <w:color w:val="000000"/>
          <w:sz w:val="20"/>
        </w:rPr>
      </w:pPr>
      <w:r w:rsidRPr="00036CB8">
        <w:rPr>
          <w:rFonts w:ascii="Verdana" w:hAnsi="Verdana"/>
          <w:color w:val="000000"/>
          <w:sz w:val="20"/>
        </w:rPr>
        <w:t>Der Körper kommt in den ersten 6 Sekunden 18 m voran.</w:t>
      </w:r>
    </w:p>
    <w:p w:rsidR="006A5791" w:rsidRPr="00036CB8" w:rsidRDefault="006A5791" w:rsidP="009E1292">
      <w:pPr>
        <w:numPr>
          <w:ilvl w:val="0"/>
          <w:numId w:val="26"/>
        </w:numPr>
        <w:jc w:val="both"/>
        <w:rPr>
          <w:rFonts w:ascii="Verdana" w:hAnsi="Verdana"/>
          <w:color w:val="000000"/>
          <w:sz w:val="20"/>
        </w:rPr>
      </w:pPr>
      <w:r w:rsidRPr="00036CB8">
        <w:rPr>
          <w:rFonts w:ascii="Verdana" w:hAnsi="Verdana"/>
          <w:color w:val="000000"/>
          <w:sz w:val="20"/>
        </w:rPr>
        <w:t>Der Körper kommt in den ersten 6 Sekunden 9 m voran.</w:t>
      </w:r>
    </w:p>
    <w:p w:rsidR="006A5791" w:rsidRPr="00036CB8" w:rsidRDefault="006A5791" w:rsidP="009E1292">
      <w:pPr>
        <w:numPr>
          <w:ilvl w:val="0"/>
          <w:numId w:val="26"/>
        </w:numPr>
        <w:jc w:val="both"/>
        <w:rPr>
          <w:rFonts w:ascii="Verdana" w:hAnsi="Verdana"/>
          <w:color w:val="000000"/>
          <w:sz w:val="20"/>
        </w:rPr>
      </w:pPr>
      <w:r w:rsidRPr="00036CB8">
        <w:rPr>
          <w:rFonts w:ascii="Verdana" w:hAnsi="Verdana"/>
          <w:color w:val="000000"/>
          <w:sz w:val="20"/>
        </w:rPr>
        <w:t>Der Körper kommt in den ersten 6 Sekunden 6 m voran.</w:t>
      </w:r>
    </w:p>
    <w:p w:rsidR="006A5791" w:rsidRPr="00036CB8" w:rsidRDefault="006A5791" w:rsidP="00424CBF">
      <w:pPr>
        <w:jc w:val="both"/>
        <w:rPr>
          <w:rFonts w:ascii="Verdana" w:hAnsi="Verdana"/>
          <w:color w:val="000000"/>
          <w:sz w:val="20"/>
        </w:rPr>
      </w:pPr>
    </w:p>
    <w:p w:rsidR="006A5791" w:rsidRPr="00036CB8" w:rsidRDefault="006A5791" w:rsidP="00424CBF">
      <w:pPr>
        <w:jc w:val="both"/>
        <w:rPr>
          <w:rFonts w:ascii="Verdana" w:hAnsi="Verdana"/>
          <w:color w:val="000000"/>
          <w:sz w:val="20"/>
        </w:rPr>
      </w:pPr>
    </w:p>
    <w:p w:rsidR="006A5791" w:rsidRPr="00036CB8" w:rsidRDefault="002C4DB1" w:rsidP="00424CBF">
      <w:pPr>
        <w:ind w:left="357" w:hanging="357"/>
        <w:jc w:val="both"/>
        <w:rPr>
          <w:rFonts w:ascii="Verdana" w:hAnsi="Verdana"/>
          <w:color w:val="000000"/>
          <w:sz w:val="20"/>
        </w:rPr>
      </w:pPr>
      <w:r>
        <w:rPr>
          <w:rFonts w:ascii="Verdana" w:hAnsi="Verdana"/>
          <w:noProof/>
          <w:color w:val="000000"/>
          <w:sz w:val="20"/>
          <w:lang w:eastAsia="de-CH"/>
        </w:rPr>
        <mc:AlternateContent>
          <mc:Choice Requires="wps">
            <w:drawing>
              <wp:anchor distT="0" distB="0" distL="114300" distR="114300" simplePos="0" relativeHeight="251607552" behindDoc="1" locked="0" layoutInCell="1" allowOverlap="1">
                <wp:simplePos x="0" y="0"/>
                <wp:positionH relativeFrom="column">
                  <wp:posOffset>4328160</wp:posOffset>
                </wp:positionH>
                <wp:positionV relativeFrom="paragraph">
                  <wp:posOffset>433070</wp:posOffset>
                </wp:positionV>
                <wp:extent cx="1584960" cy="1090295"/>
                <wp:effectExtent l="3810" t="4445" r="1905" b="635"/>
                <wp:wrapTight wrapText="bothSides">
                  <wp:wrapPolygon edited="0">
                    <wp:start x="0" y="0"/>
                    <wp:lineTo x="21600" y="0"/>
                    <wp:lineTo x="21600" y="21600"/>
                    <wp:lineTo x="0" y="21600"/>
                    <wp:lineTo x="0" y="0"/>
                  </wp:wrapPolygon>
                </wp:wrapTight>
                <wp:docPr id="4731" name="Text Box 2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D99" w:rsidRDefault="00272D99" w:rsidP="006A5791">
                            <w:r>
                              <w:rPr>
                                <w:rFonts w:ascii="Lucida Grande" w:hAnsi="Lucida Grande"/>
                                <w:noProof/>
                                <w:color w:val="000000"/>
                                <w:sz w:val="20"/>
                                <w:lang w:eastAsia="de-CH"/>
                              </w:rPr>
                              <w:drawing>
                                <wp:inline distT="0" distB="0" distL="0" distR="0">
                                  <wp:extent cx="1390650" cy="990600"/>
                                  <wp:effectExtent l="19050" t="0" r="0" b="0"/>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1"/>
                                          <a:srcRect/>
                                          <a:stretch>
                                            <a:fillRect/>
                                          </a:stretch>
                                        </pic:blipFill>
                                        <pic:spPr bwMode="auto">
                                          <a:xfrm>
                                            <a:off x="0" y="0"/>
                                            <a:ext cx="1390650" cy="9906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0" o:spid="_x0000_s1076" type="#_x0000_t202" style="position:absolute;left:0;text-align:left;margin-left:340.8pt;margin-top:34.1pt;width:124.8pt;height:85.8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qCvQIAAMg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" filled="f" stroked="f">
                <v:textbox>
                  <w:txbxContent>
                    <w:p w:rsidR="00272D99" w:rsidRDefault="00272D99" w:rsidP="006A5791">
                      <w:r>
                        <w:rPr>
                          <w:rFonts w:ascii="Lucida Grande" w:hAnsi="Lucida Grande"/>
                          <w:noProof/>
                          <w:color w:val="000000"/>
                          <w:sz w:val="20"/>
                          <w:lang w:eastAsia="de-CH"/>
                        </w:rPr>
                        <w:drawing>
                          <wp:inline distT="0" distB="0" distL="0" distR="0">
                            <wp:extent cx="1390650" cy="990600"/>
                            <wp:effectExtent l="19050" t="0" r="0" b="0"/>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1"/>
                                    <a:srcRect/>
                                    <a:stretch>
                                      <a:fillRect/>
                                    </a:stretch>
                                  </pic:blipFill>
                                  <pic:spPr bwMode="auto">
                                    <a:xfrm>
                                      <a:off x="0" y="0"/>
                                      <a:ext cx="1390650" cy="990600"/>
                                    </a:xfrm>
                                    <a:prstGeom prst="rect">
                                      <a:avLst/>
                                    </a:prstGeom>
                                    <a:noFill/>
                                    <a:ln w="9525">
                                      <a:noFill/>
                                      <a:miter lim="800000"/>
                                      <a:headEnd/>
                                      <a:tailEnd/>
                                    </a:ln>
                                  </pic:spPr>
                                </pic:pic>
                              </a:graphicData>
                            </a:graphic>
                          </wp:inline>
                        </w:drawing>
                      </w:r>
                    </w:p>
                  </w:txbxContent>
                </v:textbox>
                <w10:wrap type="tight"/>
              </v:shape>
            </w:pict>
          </mc:Fallback>
        </mc:AlternateContent>
      </w:r>
      <w:r w:rsidR="006A5791" w:rsidRPr="00036CB8">
        <w:rPr>
          <w:rFonts w:ascii="Verdana" w:hAnsi="Verdana"/>
          <w:color w:val="000000"/>
          <w:sz w:val="20"/>
        </w:rPr>
        <w:t>8.</w:t>
      </w:r>
      <w:r w:rsidR="006A5791" w:rsidRPr="00036CB8">
        <w:rPr>
          <w:rFonts w:ascii="Verdana" w:hAnsi="Verdana"/>
          <w:color w:val="000000"/>
          <w:sz w:val="20"/>
        </w:rPr>
        <w:tab/>
        <w:t>Die beiden weissen Streifen sind 40m und 90m vor der Brücke mit Überwachungsvideo. Das schwarze Auto durchfährt die Strecke in 2.0 s. Ist sein Sicherheitsabstand nach vorne zu gering? (Abstand in m soll mindestens die Hälfte der G</w:t>
      </w:r>
      <w:r w:rsidR="006A5791" w:rsidRPr="00036CB8">
        <w:rPr>
          <w:rFonts w:ascii="Verdana" w:hAnsi="Verdana"/>
          <w:color w:val="000000"/>
          <w:sz w:val="20"/>
        </w:rPr>
        <w:t>e</w:t>
      </w:r>
      <w:r w:rsidR="006A5791" w:rsidRPr="00036CB8">
        <w:rPr>
          <w:rFonts w:ascii="Verdana" w:hAnsi="Verdana"/>
          <w:color w:val="000000"/>
          <w:sz w:val="20"/>
        </w:rPr>
        <w:t>schwindigkeit in km/h sein!)</w:t>
      </w:r>
    </w:p>
    <w:p w:rsidR="006A5791" w:rsidRPr="00036CB8" w:rsidRDefault="006A5791" w:rsidP="009E1292">
      <w:pPr>
        <w:numPr>
          <w:ilvl w:val="0"/>
          <w:numId w:val="25"/>
        </w:numPr>
        <w:spacing w:before="120"/>
        <w:jc w:val="both"/>
        <w:rPr>
          <w:rFonts w:ascii="Verdana" w:hAnsi="Verdana"/>
          <w:color w:val="000000"/>
          <w:sz w:val="20"/>
        </w:rPr>
      </w:pPr>
      <w:r w:rsidRPr="00036CB8">
        <w:rPr>
          <w:rFonts w:ascii="Verdana" w:hAnsi="Verdana"/>
          <w:color w:val="000000"/>
          <w:sz w:val="20"/>
        </w:rPr>
        <w:t>Das Auto fährt 120 km/h.</w:t>
      </w:r>
    </w:p>
    <w:p w:rsidR="006A5791" w:rsidRPr="00036CB8" w:rsidRDefault="006A5791" w:rsidP="009E1292">
      <w:pPr>
        <w:numPr>
          <w:ilvl w:val="0"/>
          <w:numId w:val="25"/>
        </w:numPr>
        <w:jc w:val="both"/>
        <w:rPr>
          <w:rFonts w:ascii="Verdana" w:hAnsi="Verdana"/>
          <w:color w:val="000000"/>
          <w:sz w:val="20"/>
        </w:rPr>
      </w:pPr>
      <w:r w:rsidRPr="00036CB8">
        <w:rPr>
          <w:rFonts w:ascii="Verdana" w:hAnsi="Verdana"/>
          <w:color w:val="000000"/>
          <w:sz w:val="20"/>
        </w:rPr>
        <w:t>Das Auto fährt 90 km/h.</w:t>
      </w:r>
    </w:p>
    <w:p w:rsidR="006A5791" w:rsidRPr="00036CB8" w:rsidRDefault="006A5791" w:rsidP="009E1292">
      <w:pPr>
        <w:numPr>
          <w:ilvl w:val="0"/>
          <w:numId w:val="25"/>
        </w:numPr>
        <w:jc w:val="both"/>
        <w:rPr>
          <w:rFonts w:ascii="Verdana" w:hAnsi="Verdana"/>
          <w:color w:val="000000"/>
          <w:sz w:val="20"/>
        </w:rPr>
      </w:pPr>
      <w:r w:rsidRPr="00036CB8">
        <w:rPr>
          <w:rFonts w:ascii="Verdana" w:hAnsi="Verdana"/>
          <w:color w:val="000000"/>
          <w:sz w:val="20"/>
        </w:rPr>
        <w:t>Das Auto fährt 60 km/h.</w:t>
      </w:r>
    </w:p>
    <w:p w:rsidR="006A5791" w:rsidRPr="00036CB8" w:rsidRDefault="006A5791" w:rsidP="009E1292">
      <w:pPr>
        <w:numPr>
          <w:ilvl w:val="0"/>
          <w:numId w:val="25"/>
        </w:numPr>
        <w:jc w:val="both"/>
        <w:rPr>
          <w:rFonts w:ascii="Verdana" w:hAnsi="Verdana"/>
          <w:color w:val="000000"/>
          <w:sz w:val="20"/>
        </w:rPr>
      </w:pPr>
      <w:r w:rsidRPr="00036CB8">
        <w:rPr>
          <w:rFonts w:ascii="Verdana" w:hAnsi="Verdana"/>
          <w:color w:val="000000"/>
          <w:sz w:val="20"/>
        </w:rPr>
        <w:t>Der Abstand ist zu gering.</w:t>
      </w:r>
    </w:p>
    <w:p w:rsidR="006A5791" w:rsidRPr="00036CB8" w:rsidRDefault="006A5791" w:rsidP="009E1292">
      <w:pPr>
        <w:numPr>
          <w:ilvl w:val="0"/>
          <w:numId w:val="25"/>
        </w:numPr>
        <w:jc w:val="both"/>
        <w:rPr>
          <w:rFonts w:ascii="Verdana" w:hAnsi="Verdana"/>
          <w:color w:val="000000"/>
          <w:sz w:val="20"/>
        </w:rPr>
      </w:pPr>
      <w:r w:rsidRPr="00036CB8">
        <w:rPr>
          <w:rFonts w:ascii="Verdana" w:hAnsi="Verdana"/>
          <w:color w:val="000000"/>
          <w:sz w:val="20"/>
        </w:rPr>
        <w:t>Der Abstand reicht.</w:t>
      </w:r>
    </w:p>
    <w:p w:rsidR="006A5791" w:rsidRPr="00036CB8" w:rsidRDefault="006A5791" w:rsidP="00424CBF">
      <w:pPr>
        <w:jc w:val="both"/>
        <w:rPr>
          <w:rFonts w:ascii="Verdana" w:hAnsi="Verdana"/>
          <w:color w:val="000000"/>
          <w:sz w:val="20"/>
        </w:rPr>
      </w:pPr>
    </w:p>
    <w:p w:rsidR="006A5791" w:rsidRPr="00036CB8" w:rsidRDefault="006A5791" w:rsidP="00424CBF">
      <w:pPr>
        <w:jc w:val="both"/>
        <w:rPr>
          <w:rFonts w:ascii="Verdana" w:hAnsi="Verdana"/>
          <w:color w:val="000000"/>
          <w:sz w:val="20"/>
        </w:rPr>
      </w:pPr>
    </w:p>
    <w:p w:rsidR="006A5791" w:rsidRPr="00036CB8" w:rsidRDefault="006A5791" w:rsidP="00424CBF">
      <w:pPr>
        <w:ind w:left="357" w:hanging="357"/>
        <w:jc w:val="both"/>
        <w:rPr>
          <w:rFonts w:ascii="Verdana" w:hAnsi="Verdana"/>
          <w:color w:val="000000"/>
          <w:sz w:val="20"/>
        </w:rPr>
      </w:pPr>
      <w:r w:rsidRPr="00036CB8">
        <w:rPr>
          <w:rFonts w:ascii="Verdana" w:hAnsi="Verdana"/>
          <w:color w:val="000000"/>
          <w:sz w:val="20"/>
        </w:rPr>
        <w:t>9.</w:t>
      </w:r>
      <w:r w:rsidRPr="00036CB8">
        <w:rPr>
          <w:rFonts w:ascii="Verdana" w:hAnsi="Verdana"/>
          <w:color w:val="000000"/>
          <w:sz w:val="20"/>
        </w:rPr>
        <w:tab/>
        <w:t>Zwei Kugeln aus Metall werden vom Dach eines zwei</w:t>
      </w:r>
      <w:r w:rsidR="00C76402">
        <w:rPr>
          <w:rFonts w:ascii="Verdana" w:hAnsi="Verdana"/>
          <w:color w:val="000000"/>
          <w:sz w:val="20"/>
        </w:rPr>
        <w:t>stöckigen</w:t>
      </w:r>
      <w:r w:rsidRPr="00036CB8">
        <w:rPr>
          <w:rFonts w:ascii="Verdana" w:hAnsi="Verdana"/>
          <w:color w:val="000000"/>
          <w:sz w:val="20"/>
        </w:rPr>
        <w:t xml:space="preserve"> Gebäudes zum gleichen Zeitpunkt fallengelassen. Beide Kugeln haben die gleiche Grösse, aber die eine ist doppelt so schwer wie die andere. Für die Zeit bis zum Auftreffen gilt:</w:t>
      </w:r>
    </w:p>
    <w:p w:rsidR="006A5791" w:rsidRPr="00036CB8" w:rsidRDefault="006A5791" w:rsidP="009E1292">
      <w:pPr>
        <w:numPr>
          <w:ilvl w:val="0"/>
          <w:numId w:val="24"/>
        </w:numPr>
        <w:spacing w:before="120"/>
        <w:jc w:val="both"/>
        <w:rPr>
          <w:rFonts w:ascii="Verdana" w:hAnsi="Verdana"/>
          <w:color w:val="000000"/>
          <w:sz w:val="20"/>
        </w:rPr>
      </w:pPr>
      <w:r w:rsidRPr="00036CB8">
        <w:rPr>
          <w:rFonts w:ascii="Verdana" w:hAnsi="Verdana"/>
          <w:color w:val="000000"/>
          <w:sz w:val="20"/>
        </w:rPr>
        <w:t>Die schwere Kugel braucht etwa die halbe Zeit.</w:t>
      </w:r>
    </w:p>
    <w:p w:rsidR="006A5791" w:rsidRPr="00036CB8" w:rsidRDefault="006A5791" w:rsidP="009E1292">
      <w:pPr>
        <w:numPr>
          <w:ilvl w:val="0"/>
          <w:numId w:val="24"/>
        </w:numPr>
        <w:jc w:val="both"/>
        <w:rPr>
          <w:rFonts w:ascii="Verdana" w:hAnsi="Verdana"/>
          <w:color w:val="000000"/>
          <w:sz w:val="20"/>
        </w:rPr>
      </w:pPr>
      <w:r w:rsidRPr="00036CB8">
        <w:rPr>
          <w:rFonts w:ascii="Verdana" w:hAnsi="Verdana"/>
          <w:color w:val="000000"/>
          <w:sz w:val="20"/>
        </w:rPr>
        <w:t>Beide Kugeln brauchen etwa dieselbe Zeit.</w:t>
      </w:r>
    </w:p>
    <w:p w:rsidR="006A5791" w:rsidRPr="00036CB8" w:rsidRDefault="006A5791" w:rsidP="009E1292">
      <w:pPr>
        <w:numPr>
          <w:ilvl w:val="0"/>
          <w:numId w:val="24"/>
        </w:numPr>
        <w:jc w:val="both"/>
        <w:rPr>
          <w:rFonts w:ascii="Verdana" w:hAnsi="Verdana"/>
          <w:color w:val="000000"/>
          <w:sz w:val="20"/>
        </w:rPr>
      </w:pPr>
      <w:r w:rsidRPr="00036CB8">
        <w:rPr>
          <w:rFonts w:ascii="Verdana" w:hAnsi="Verdana"/>
          <w:color w:val="000000"/>
          <w:sz w:val="20"/>
        </w:rPr>
        <w:t>Die leicht Kugel braucht etwa die halbe Zeit</w:t>
      </w:r>
    </w:p>
    <w:p w:rsidR="006A5791" w:rsidRPr="00036CB8" w:rsidRDefault="006A5791" w:rsidP="009E1292">
      <w:pPr>
        <w:numPr>
          <w:ilvl w:val="0"/>
          <w:numId w:val="24"/>
        </w:numPr>
        <w:jc w:val="both"/>
        <w:rPr>
          <w:rFonts w:ascii="Verdana" w:hAnsi="Verdana"/>
          <w:color w:val="000000"/>
          <w:sz w:val="20"/>
        </w:rPr>
      </w:pPr>
      <w:r w:rsidRPr="00036CB8">
        <w:rPr>
          <w:rFonts w:ascii="Verdana" w:hAnsi="Verdana"/>
          <w:color w:val="000000"/>
          <w:sz w:val="20"/>
        </w:rPr>
        <w:t>Die schwere Kugel braucht deutlich weniger Zeit, aber nicht unbedingt nur die halbe Zeit.</w:t>
      </w:r>
    </w:p>
    <w:p w:rsidR="006A5791" w:rsidRPr="00036CB8" w:rsidRDefault="006A5791" w:rsidP="009E1292">
      <w:pPr>
        <w:numPr>
          <w:ilvl w:val="0"/>
          <w:numId w:val="24"/>
        </w:numPr>
        <w:jc w:val="both"/>
        <w:rPr>
          <w:rFonts w:ascii="Verdana" w:hAnsi="Verdana"/>
          <w:color w:val="000000"/>
          <w:sz w:val="20"/>
        </w:rPr>
      </w:pPr>
      <w:r w:rsidRPr="00036CB8">
        <w:rPr>
          <w:rFonts w:ascii="Verdana" w:hAnsi="Verdana"/>
          <w:color w:val="000000"/>
          <w:sz w:val="20"/>
        </w:rPr>
        <w:t>Die leichte Kugel braucht deutlich weniger Zeit, aber nicht unbedingt nur die halbe Zeit.</w:t>
      </w:r>
    </w:p>
    <w:p w:rsidR="006A5791" w:rsidRPr="00036CB8" w:rsidRDefault="006A5791" w:rsidP="00424CBF">
      <w:pPr>
        <w:jc w:val="both"/>
        <w:rPr>
          <w:rFonts w:ascii="Verdana" w:hAnsi="Verdana"/>
          <w:sz w:val="20"/>
        </w:rPr>
      </w:pPr>
    </w:p>
    <w:p w:rsidR="006A5791" w:rsidRPr="00036CB8" w:rsidRDefault="002C4DB1" w:rsidP="00424CBF">
      <w:pPr>
        <w:ind w:left="357" w:hanging="357"/>
        <w:jc w:val="both"/>
        <w:rPr>
          <w:rFonts w:ascii="Verdana" w:hAnsi="Verdana"/>
          <w:color w:val="000000"/>
          <w:sz w:val="20"/>
        </w:rPr>
      </w:pPr>
      <w:r>
        <w:rPr>
          <w:rFonts w:ascii="Verdana" w:hAnsi="Verdana"/>
          <w:noProof/>
          <w:color w:val="000000"/>
          <w:sz w:val="20"/>
          <w:lang w:eastAsia="de-CH"/>
        </w:rPr>
        <mc:AlternateContent>
          <mc:Choice Requires="wps">
            <w:drawing>
              <wp:anchor distT="0" distB="0" distL="114300" distR="114300" simplePos="0" relativeHeight="251608576" behindDoc="1" locked="0" layoutInCell="1" allowOverlap="1">
                <wp:simplePos x="0" y="0"/>
                <wp:positionH relativeFrom="column">
                  <wp:posOffset>4455160</wp:posOffset>
                </wp:positionH>
                <wp:positionV relativeFrom="paragraph">
                  <wp:posOffset>21590</wp:posOffset>
                </wp:positionV>
                <wp:extent cx="1452880" cy="1466215"/>
                <wp:effectExtent l="0" t="2540" r="0" b="0"/>
                <wp:wrapTight wrapText="bothSides">
                  <wp:wrapPolygon edited="0">
                    <wp:start x="0" y="0"/>
                    <wp:lineTo x="21600" y="0"/>
                    <wp:lineTo x="21600" y="21600"/>
                    <wp:lineTo x="0" y="21600"/>
                    <wp:lineTo x="0" y="0"/>
                  </wp:wrapPolygon>
                </wp:wrapTight>
                <wp:docPr id="4730" name="Text Box 2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880" cy="146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D99" w:rsidRDefault="00272D99" w:rsidP="006A5791">
                            <w:r>
                              <w:rPr>
                                <w:rFonts w:ascii="Times New Roman" w:hAnsi="Times New Roman"/>
                                <w:noProof/>
                                <w:color w:val="000000"/>
                                <w:sz w:val="20"/>
                                <w:lang w:eastAsia="de-CH"/>
                              </w:rPr>
                              <w:drawing>
                                <wp:inline distT="0" distB="0" distL="0" distR="0">
                                  <wp:extent cx="1266825" cy="1371600"/>
                                  <wp:effectExtent l="19050" t="0" r="9525" b="0"/>
                                  <wp:docPr id="73"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2"/>
                                          <a:srcRect/>
                                          <a:stretch>
                                            <a:fillRect/>
                                          </a:stretch>
                                        </pic:blipFill>
                                        <pic:spPr bwMode="auto">
                                          <a:xfrm>
                                            <a:off x="0" y="0"/>
                                            <a:ext cx="1266825" cy="13716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1" o:spid="_x0000_s1077" type="#_x0000_t202" style="position:absolute;left:0;text-align:left;margin-left:350.8pt;margin-top:1.7pt;width:114.4pt;height:115.4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gXLvAIAAMg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" filled="f" stroked="f">
                <v:textbox>
                  <w:txbxContent>
                    <w:p w:rsidR="00272D99" w:rsidRDefault="00272D99" w:rsidP="006A5791">
                      <w:r>
                        <w:rPr>
                          <w:rFonts w:ascii="Times New Roman" w:hAnsi="Times New Roman"/>
                          <w:noProof/>
                          <w:color w:val="000000"/>
                          <w:sz w:val="20"/>
                          <w:lang w:eastAsia="de-CH"/>
                        </w:rPr>
                        <w:drawing>
                          <wp:inline distT="0" distB="0" distL="0" distR="0">
                            <wp:extent cx="1266825" cy="1371600"/>
                            <wp:effectExtent l="19050" t="0" r="9525" b="0"/>
                            <wp:docPr id="73"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2"/>
                                    <a:srcRect/>
                                    <a:stretch>
                                      <a:fillRect/>
                                    </a:stretch>
                                  </pic:blipFill>
                                  <pic:spPr bwMode="auto">
                                    <a:xfrm>
                                      <a:off x="0" y="0"/>
                                      <a:ext cx="1266825" cy="1371600"/>
                                    </a:xfrm>
                                    <a:prstGeom prst="rect">
                                      <a:avLst/>
                                    </a:prstGeom>
                                    <a:noFill/>
                                    <a:ln w="9525">
                                      <a:noFill/>
                                      <a:miter lim="800000"/>
                                      <a:headEnd/>
                                      <a:tailEnd/>
                                    </a:ln>
                                  </pic:spPr>
                                </pic:pic>
                              </a:graphicData>
                            </a:graphic>
                          </wp:inline>
                        </w:drawing>
                      </w:r>
                    </w:p>
                  </w:txbxContent>
                </v:textbox>
                <w10:wrap type="tight"/>
              </v:shape>
            </w:pict>
          </mc:Fallback>
        </mc:AlternateContent>
      </w:r>
    </w:p>
    <w:p w:rsidR="006A5791" w:rsidRPr="00036CB8" w:rsidRDefault="006A5791" w:rsidP="00424CBF">
      <w:pPr>
        <w:ind w:left="357" w:hanging="357"/>
        <w:jc w:val="both"/>
        <w:rPr>
          <w:rFonts w:ascii="Verdana" w:hAnsi="Verdana"/>
          <w:color w:val="000000"/>
          <w:sz w:val="20"/>
        </w:rPr>
      </w:pPr>
      <w:r w:rsidRPr="00036CB8">
        <w:rPr>
          <w:rFonts w:ascii="Verdana" w:hAnsi="Verdana"/>
          <w:color w:val="000000"/>
          <w:sz w:val="20"/>
        </w:rPr>
        <w:t>10.</w:t>
      </w:r>
      <w:r w:rsidRPr="00036CB8">
        <w:rPr>
          <w:rFonts w:ascii="Verdana" w:hAnsi="Verdana"/>
          <w:color w:val="000000"/>
          <w:sz w:val="20"/>
        </w:rPr>
        <w:tab/>
        <w:t xml:space="preserve">Ein Zimmermann lässt vom Dach eines hohen Gebäudes einen Hammer fallen. Nach einer Sekunde ist </w:t>
      </w:r>
      <w:proofErr w:type="gramStart"/>
      <w:r w:rsidRPr="00036CB8">
        <w:rPr>
          <w:rFonts w:ascii="Verdana" w:hAnsi="Verdana"/>
          <w:color w:val="000000"/>
          <w:sz w:val="20"/>
        </w:rPr>
        <w:t>er</w:t>
      </w:r>
      <w:proofErr w:type="gramEnd"/>
      <w:r w:rsidRPr="00036CB8">
        <w:rPr>
          <w:rFonts w:ascii="Verdana" w:hAnsi="Verdana"/>
          <w:color w:val="000000"/>
          <w:sz w:val="20"/>
        </w:rPr>
        <w:t xml:space="preserve"> ein Stockwerk gefa</w:t>
      </w:r>
      <w:r w:rsidRPr="00036CB8">
        <w:rPr>
          <w:rFonts w:ascii="Verdana" w:hAnsi="Verdana"/>
          <w:color w:val="000000"/>
          <w:sz w:val="20"/>
        </w:rPr>
        <w:t>l</w:t>
      </w:r>
      <w:r w:rsidRPr="00036CB8">
        <w:rPr>
          <w:rFonts w:ascii="Verdana" w:hAnsi="Verdana"/>
          <w:color w:val="000000"/>
          <w:sz w:val="20"/>
        </w:rPr>
        <w:t>len. Nach einer weiteren Sekunde befindet er sich</w:t>
      </w:r>
    </w:p>
    <w:p w:rsidR="006A5791" w:rsidRPr="00036CB8" w:rsidRDefault="006A5791" w:rsidP="009E1292">
      <w:pPr>
        <w:numPr>
          <w:ilvl w:val="0"/>
          <w:numId w:val="23"/>
        </w:numPr>
        <w:spacing w:before="120"/>
        <w:jc w:val="both"/>
        <w:rPr>
          <w:rFonts w:ascii="Verdana" w:hAnsi="Verdana"/>
          <w:color w:val="000000"/>
          <w:sz w:val="20"/>
        </w:rPr>
      </w:pPr>
      <w:r w:rsidRPr="00036CB8">
        <w:rPr>
          <w:rFonts w:ascii="Verdana" w:hAnsi="Verdana"/>
          <w:color w:val="000000"/>
          <w:sz w:val="20"/>
        </w:rPr>
        <w:t>zwei Stockwerke unter dem Dach</w:t>
      </w:r>
    </w:p>
    <w:p w:rsidR="006A5791" w:rsidRPr="00036CB8" w:rsidRDefault="006A5791" w:rsidP="009E1292">
      <w:pPr>
        <w:numPr>
          <w:ilvl w:val="0"/>
          <w:numId w:val="23"/>
        </w:numPr>
        <w:jc w:val="both"/>
        <w:rPr>
          <w:rFonts w:ascii="Verdana" w:hAnsi="Verdana"/>
          <w:color w:val="000000"/>
          <w:sz w:val="20"/>
        </w:rPr>
      </w:pPr>
      <w:r w:rsidRPr="00036CB8">
        <w:rPr>
          <w:rFonts w:ascii="Verdana" w:hAnsi="Verdana"/>
          <w:color w:val="000000"/>
          <w:sz w:val="20"/>
        </w:rPr>
        <w:t>drei Stockwerke unter dem Dach</w:t>
      </w:r>
    </w:p>
    <w:p w:rsidR="006A5791" w:rsidRPr="00036CB8" w:rsidRDefault="006A5791" w:rsidP="009E1292">
      <w:pPr>
        <w:numPr>
          <w:ilvl w:val="0"/>
          <w:numId w:val="23"/>
        </w:numPr>
        <w:jc w:val="both"/>
        <w:rPr>
          <w:rFonts w:ascii="Verdana" w:hAnsi="Verdana"/>
          <w:color w:val="000000"/>
          <w:sz w:val="20"/>
        </w:rPr>
      </w:pPr>
      <w:r w:rsidRPr="00036CB8">
        <w:rPr>
          <w:rFonts w:ascii="Verdana" w:hAnsi="Verdana"/>
          <w:color w:val="000000"/>
          <w:sz w:val="20"/>
        </w:rPr>
        <w:t>vier Stockwerke unter dem Dach</w:t>
      </w:r>
    </w:p>
    <w:p w:rsidR="006A5791" w:rsidRPr="00036CB8" w:rsidRDefault="006A5791" w:rsidP="009E1292">
      <w:pPr>
        <w:numPr>
          <w:ilvl w:val="0"/>
          <w:numId w:val="23"/>
        </w:numPr>
        <w:jc w:val="both"/>
        <w:rPr>
          <w:rFonts w:ascii="Verdana" w:hAnsi="Verdana"/>
          <w:color w:val="000000"/>
          <w:sz w:val="20"/>
        </w:rPr>
      </w:pPr>
      <w:r w:rsidRPr="00036CB8">
        <w:rPr>
          <w:rFonts w:ascii="Verdana" w:hAnsi="Verdana"/>
          <w:color w:val="000000"/>
          <w:sz w:val="20"/>
        </w:rPr>
        <w:t>fünf Stockwerke unter dem Dach</w:t>
      </w:r>
    </w:p>
    <w:p w:rsidR="006A5791" w:rsidRPr="00036CB8" w:rsidRDefault="006A5791" w:rsidP="009E1292">
      <w:pPr>
        <w:numPr>
          <w:ilvl w:val="0"/>
          <w:numId w:val="23"/>
        </w:numPr>
        <w:jc w:val="both"/>
        <w:rPr>
          <w:rFonts w:ascii="Verdana" w:hAnsi="Verdana"/>
          <w:color w:val="000000"/>
          <w:sz w:val="20"/>
        </w:rPr>
      </w:pPr>
      <w:r w:rsidRPr="00036CB8">
        <w:rPr>
          <w:rFonts w:ascii="Verdana" w:hAnsi="Verdana"/>
          <w:color w:val="000000"/>
          <w:sz w:val="20"/>
        </w:rPr>
        <w:t>an einer anderen Stelle</w:t>
      </w:r>
    </w:p>
    <w:p w:rsidR="006A5791" w:rsidRPr="00036CB8" w:rsidRDefault="006A5791" w:rsidP="00424CBF">
      <w:pPr>
        <w:jc w:val="both"/>
        <w:rPr>
          <w:rFonts w:ascii="Verdana" w:hAnsi="Verdana"/>
          <w:color w:val="000000"/>
          <w:sz w:val="20"/>
        </w:rPr>
      </w:pPr>
    </w:p>
    <w:p w:rsidR="006A5791" w:rsidRPr="00036CB8" w:rsidRDefault="006A5791" w:rsidP="00424CBF">
      <w:pPr>
        <w:jc w:val="both"/>
        <w:rPr>
          <w:rFonts w:ascii="Verdana" w:hAnsi="Verdana"/>
          <w:color w:val="000000"/>
          <w:sz w:val="20"/>
        </w:rPr>
      </w:pPr>
    </w:p>
    <w:p w:rsidR="006A5791" w:rsidRPr="00036CB8" w:rsidRDefault="006A5791" w:rsidP="00424CBF">
      <w:pPr>
        <w:ind w:left="357" w:hanging="357"/>
        <w:jc w:val="both"/>
        <w:rPr>
          <w:rFonts w:ascii="Verdana" w:hAnsi="Verdana"/>
          <w:color w:val="000000"/>
          <w:sz w:val="20"/>
        </w:rPr>
      </w:pPr>
      <w:r w:rsidRPr="00036CB8">
        <w:rPr>
          <w:rFonts w:ascii="Verdana" w:hAnsi="Verdana"/>
          <w:color w:val="000000"/>
          <w:sz w:val="20"/>
        </w:rPr>
        <w:t>11.</w:t>
      </w:r>
      <w:r w:rsidRPr="00036CB8">
        <w:rPr>
          <w:rFonts w:ascii="Verdana" w:hAnsi="Verdana"/>
          <w:color w:val="000000"/>
          <w:sz w:val="20"/>
        </w:rPr>
        <w:tab/>
        <w:t>Wenn ein Gegenstand frei fällt (ohne Luftwiderstand), nimmt die Geschwindigkeit zu und die Beschleunigung</w:t>
      </w:r>
    </w:p>
    <w:p w:rsidR="006A5791" w:rsidRPr="00036CB8" w:rsidRDefault="006A5791" w:rsidP="009E1292">
      <w:pPr>
        <w:numPr>
          <w:ilvl w:val="0"/>
          <w:numId w:val="22"/>
        </w:numPr>
        <w:spacing w:before="120"/>
        <w:jc w:val="both"/>
        <w:rPr>
          <w:rFonts w:ascii="Verdana" w:hAnsi="Verdana"/>
          <w:color w:val="000000"/>
          <w:sz w:val="20"/>
        </w:rPr>
      </w:pPr>
      <w:r w:rsidRPr="00036CB8">
        <w:rPr>
          <w:rFonts w:ascii="Verdana" w:hAnsi="Verdana"/>
          <w:color w:val="000000"/>
          <w:sz w:val="20"/>
        </w:rPr>
        <w:t>nimmt zu</w:t>
      </w:r>
    </w:p>
    <w:p w:rsidR="006A5791" w:rsidRPr="00036CB8" w:rsidRDefault="006A5791" w:rsidP="009E1292">
      <w:pPr>
        <w:numPr>
          <w:ilvl w:val="0"/>
          <w:numId w:val="22"/>
        </w:numPr>
        <w:jc w:val="both"/>
        <w:rPr>
          <w:rFonts w:ascii="Verdana" w:hAnsi="Verdana"/>
          <w:color w:val="000000"/>
          <w:sz w:val="20"/>
        </w:rPr>
      </w:pPr>
      <w:r w:rsidRPr="00036CB8">
        <w:rPr>
          <w:rFonts w:ascii="Verdana" w:hAnsi="Verdana"/>
          <w:color w:val="000000"/>
          <w:sz w:val="20"/>
        </w:rPr>
        <w:t>nimmt ab</w:t>
      </w:r>
    </w:p>
    <w:p w:rsidR="006A5791" w:rsidRPr="00036CB8" w:rsidRDefault="006A5791" w:rsidP="009E1292">
      <w:pPr>
        <w:numPr>
          <w:ilvl w:val="0"/>
          <w:numId w:val="22"/>
        </w:numPr>
        <w:jc w:val="both"/>
        <w:rPr>
          <w:rFonts w:ascii="Verdana" w:hAnsi="Verdana"/>
          <w:color w:val="000000"/>
          <w:sz w:val="20"/>
        </w:rPr>
      </w:pPr>
      <w:r w:rsidRPr="00036CB8">
        <w:rPr>
          <w:rFonts w:ascii="Verdana" w:hAnsi="Verdana"/>
          <w:color w:val="000000"/>
          <w:sz w:val="20"/>
        </w:rPr>
        <w:t>bleibt konstant</w:t>
      </w:r>
    </w:p>
    <w:p w:rsidR="006A5791" w:rsidRPr="00036CB8" w:rsidRDefault="002C4DB1" w:rsidP="00424CBF">
      <w:pPr>
        <w:jc w:val="both"/>
        <w:rPr>
          <w:rFonts w:ascii="Verdana" w:hAnsi="Verdana"/>
          <w:color w:val="000000"/>
          <w:sz w:val="20"/>
        </w:rPr>
      </w:pPr>
      <w:r>
        <w:rPr>
          <w:rFonts w:ascii="Verdana" w:hAnsi="Verdana"/>
          <w:noProof/>
          <w:color w:val="000000"/>
          <w:sz w:val="20"/>
          <w:lang w:eastAsia="de-CH"/>
        </w:rPr>
        <mc:AlternateContent>
          <mc:Choice Requires="wps">
            <w:drawing>
              <wp:anchor distT="0" distB="0" distL="114300" distR="114300" simplePos="0" relativeHeight="251609600" behindDoc="1" locked="0" layoutInCell="1" allowOverlap="1">
                <wp:simplePos x="0" y="0"/>
                <wp:positionH relativeFrom="column">
                  <wp:posOffset>4302760</wp:posOffset>
                </wp:positionH>
                <wp:positionV relativeFrom="paragraph">
                  <wp:posOffset>102870</wp:posOffset>
                </wp:positionV>
                <wp:extent cx="1524635" cy="1501140"/>
                <wp:effectExtent l="0" t="0" r="1905" b="0"/>
                <wp:wrapTight wrapText="bothSides">
                  <wp:wrapPolygon edited="0">
                    <wp:start x="0" y="0"/>
                    <wp:lineTo x="21600" y="0"/>
                    <wp:lineTo x="21600" y="21600"/>
                    <wp:lineTo x="0" y="21600"/>
                    <wp:lineTo x="0" y="0"/>
                  </wp:wrapPolygon>
                </wp:wrapTight>
                <wp:docPr id="4729" name="Text Box 2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150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D99" w:rsidRDefault="00272D99" w:rsidP="006A5791">
                            <w:r>
                              <w:rPr>
                                <w:rFonts w:ascii="Times New Roman" w:hAnsi="Times New Roman"/>
                                <w:noProof/>
                                <w:color w:val="000000"/>
                                <w:sz w:val="20"/>
                                <w:lang w:eastAsia="de-CH"/>
                              </w:rPr>
                              <w:drawing>
                                <wp:inline distT="0" distB="0" distL="0" distR="0">
                                  <wp:extent cx="1343025" cy="1409700"/>
                                  <wp:effectExtent l="19050" t="0" r="9525" b="0"/>
                                  <wp:docPr id="72"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3"/>
                                          <a:srcRect/>
                                          <a:stretch>
                                            <a:fillRect/>
                                          </a:stretch>
                                        </pic:blipFill>
                                        <pic:spPr bwMode="auto">
                                          <a:xfrm>
                                            <a:off x="0" y="0"/>
                                            <a:ext cx="1343025" cy="14097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2" o:spid="_x0000_s1078" type="#_x0000_t202" style="position:absolute;left:0;text-align:left;margin-left:338.8pt;margin-top:8.1pt;width:120.05pt;height:118.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4cevwIAAMg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" filled="f" stroked="f">
                <v:textbox>
                  <w:txbxContent>
                    <w:p w:rsidR="00272D99" w:rsidRDefault="00272D99" w:rsidP="006A5791">
                      <w:r>
                        <w:rPr>
                          <w:rFonts w:ascii="Times New Roman" w:hAnsi="Times New Roman"/>
                          <w:noProof/>
                          <w:color w:val="000000"/>
                          <w:sz w:val="20"/>
                          <w:lang w:eastAsia="de-CH"/>
                        </w:rPr>
                        <w:drawing>
                          <wp:inline distT="0" distB="0" distL="0" distR="0">
                            <wp:extent cx="1343025" cy="1409700"/>
                            <wp:effectExtent l="19050" t="0" r="9525" b="0"/>
                            <wp:docPr id="72"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3"/>
                                    <a:srcRect/>
                                    <a:stretch>
                                      <a:fillRect/>
                                    </a:stretch>
                                  </pic:blipFill>
                                  <pic:spPr bwMode="auto">
                                    <a:xfrm>
                                      <a:off x="0" y="0"/>
                                      <a:ext cx="1343025" cy="1409700"/>
                                    </a:xfrm>
                                    <a:prstGeom prst="rect">
                                      <a:avLst/>
                                    </a:prstGeom>
                                    <a:noFill/>
                                    <a:ln w="9525">
                                      <a:noFill/>
                                      <a:miter lim="800000"/>
                                      <a:headEnd/>
                                      <a:tailEnd/>
                                    </a:ln>
                                  </pic:spPr>
                                </pic:pic>
                              </a:graphicData>
                            </a:graphic>
                          </wp:inline>
                        </w:drawing>
                      </w:r>
                    </w:p>
                  </w:txbxContent>
                </v:textbox>
                <w10:wrap type="tight"/>
              </v:shape>
            </w:pict>
          </mc:Fallback>
        </mc:AlternateContent>
      </w:r>
    </w:p>
    <w:p w:rsidR="006A5791" w:rsidRPr="00036CB8" w:rsidRDefault="006A5791" w:rsidP="00424CBF">
      <w:pPr>
        <w:jc w:val="both"/>
        <w:rPr>
          <w:rFonts w:ascii="Verdana" w:hAnsi="Verdana"/>
          <w:color w:val="000000"/>
          <w:sz w:val="20"/>
        </w:rPr>
      </w:pPr>
    </w:p>
    <w:p w:rsidR="006A5791" w:rsidRPr="00036CB8" w:rsidRDefault="006A5791" w:rsidP="00424CBF">
      <w:pPr>
        <w:ind w:left="357" w:hanging="357"/>
        <w:jc w:val="both"/>
        <w:rPr>
          <w:rFonts w:ascii="Verdana" w:hAnsi="Verdana"/>
          <w:color w:val="000000"/>
          <w:sz w:val="20"/>
        </w:rPr>
      </w:pPr>
      <w:r w:rsidRPr="00036CB8">
        <w:rPr>
          <w:rFonts w:ascii="Verdana" w:hAnsi="Verdana"/>
          <w:color w:val="000000"/>
          <w:sz w:val="20"/>
        </w:rPr>
        <w:t>12.</w:t>
      </w:r>
      <w:r w:rsidRPr="00036CB8">
        <w:rPr>
          <w:rFonts w:ascii="Verdana" w:hAnsi="Verdana"/>
          <w:color w:val="000000"/>
          <w:sz w:val="20"/>
        </w:rPr>
        <w:tab/>
        <w:t>Wenn ein Stein fällt, wie gross ist dann die Geschwindigkeit nach einer Sekunde?</w:t>
      </w:r>
    </w:p>
    <w:p w:rsidR="006A5791" w:rsidRPr="00036CB8" w:rsidRDefault="006A5791" w:rsidP="009E1292">
      <w:pPr>
        <w:numPr>
          <w:ilvl w:val="0"/>
          <w:numId w:val="21"/>
        </w:numPr>
        <w:spacing w:before="120"/>
        <w:jc w:val="both"/>
        <w:rPr>
          <w:rFonts w:ascii="Verdana" w:hAnsi="Verdana"/>
          <w:color w:val="000000"/>
          <w:sz w:val="20"/>
        </w:rPr>
      </w:pPr>
      <w:r w:rsidRPr="00036CB8">
        <w:rPr>
          <w:rFonts w:ascii="Verdana" w:hAnsi="Verdana"/>
          <w:color w:val="000000"/>
          <w:sz w:val="20"/>
        </w:rPr>
        <w:t>2.5 m/s</w:t>
      </w:r>
    </w:p>
    <w:p w:rsidR="006A5791" w:rsidRPr="00036CB8" w:rsidRDefault="006A5791" w:rsidP="009E1292">
      <w:pPr>
        <w:numPr>
          <w:ilvl w:val="0"/>
          <w:numId w:val="21"/>
        </w:numPr>
        <w:jc w:val="both"/>
        <w:rPr>
          <w:rFonts w:ascii="Verdana" w:hAnsi="Verdana"/>
          <w:color w:val="000000"/>
          <w:sz w:val="20"/>
        </w:rPr>
      </w:pPr>
      <w:r w:rsidRPr="00036CB8">
        <w:rPr>
          <w:rFonts w:ascii="Verdana" w:hAnsi="Verdana"/>
          <w:color w:val="000000"/>
          <w:sz w:val="20"/>
        </w:rPr>
        <w:t>3.0 m/s</w:t>
      </w:r>
    </w:p>
    <w:p w:rsidR="006A5791" w:rsidRPr="00036CB8" w:rsidRDefault="006A5791" w:rsidP="009E1292">
      <w:pPr>
        <w:numPr>
          <w:ilvl w:val="0"/>
          <w:numId w:val="21"/>
        </w:numPr>
        <w:jc w:val="both"/>
        <w:rPr>
          <w:rFonts w:ascii="Verdana" w:hAnsi="Verdana"/>
          <w:color w:val="000000"/>
          <w:sz w:val="20"/>
        </w:rPr>
      </w:pPr>
      <w:r w:rsidRPr="00036CB8">
        <w:rPr>
          <w:rFonts w:ascii="Verdana" w:hAnsi="Verdana"/>
          <w:color w:val="000000"/>
          <w:sz w:val="20"/>
        </w:rPr>
        <w:t>4.0 m/s</w:t>
      </w:r>
    </w:p>
    <w:p w:rsidR="006A5791" w:rsidRPr="00036CB8" w:rsidRDefault="006A5791" w:rsidP="009E1292">
      <w:pPr>
        <w:numPr>
          <w:ilvl w:val="0"/>
          <w:numId w:val="21"/>
        </w:numPr>
        <w:jc w:val="both"/>
        <w:rPr>
          <w:rFonts w:ascii="Verdana" w:hAnsi="Verdana"/>
          <w:color w:val="000000"/>
          <w:sz w:val="20"/>
        </w:rPr>
      </w:pPr>
      <w:r w:rsidRPr="00036CB8">
        <w:rPr>
          <w:rFonts w:ascii="Verdana" w:hAnsi="Verdana"/>
          <w:color w:val="000000"/>
          <w:sz w:val="20"/>
        </w:rPr>
        <w:t>4.9 m/s</w:t>
      </w:r>
    </w:p>
    <w:p w:rsidR="006A5791" w:rsidRDefault="006A5791" w:rsidP="009E1292">
      <w:pPr>
        <w:numPr>
          <w:ilvl w:val="0"/>
          <w:numId w:val="21"/>
        </w:numPr>
        <w:tabs>
          <w:tab w:val="clear" w:pos="357"/>
        </w:tabs>
        <w:jc w:val="both"/>
        <w:rPr>
          <w:rFonts w:ascii="Verdana" w:hAnsi="Verdana"/>
          <w:color w:val="000000"/>
          <w:sz w:val="20"/>
        </w:rPr>
      </w:pPr>
      <w:r w:rsidRPr="00036CB8">
        <w:rPr>
          <w:rFonts w:ascii="Verdana" w:hAnsi="Verdana"/>
          <w:color w:val="000000"/>
          <w:sz w:val="20"/>
        </w:rPr>
        <w:t>9.8 m/s</w:t>
      </w:r>
    </w:p>
    <w:p w:rsidR="0083451B" w:rsidRPr="00036CB8" w:rsidRDefault="0083451B" w:rsidP="009E1292">
      <w:pPr>
        <w:numPr>
          <w:ilvl w:val="0"/>
          <w:numId w:val="21"/>
        </w:numPr>
        <w:tabs>
          <w:tab w:val="clear" w:pos="357"/>
        </w:tabs>
        <w:jc w:val="both"/>
        <w:rPr>
          <w:rFonts w:ascii="Verdana" w:hAnsi="Verdana"/>
          <w:color w:val="000000"/>
          <w:sz w:val="20"/>
        </w:rPr>
        <w:sectPr w:rsidR="0083451B" w:rsidRPr="00036CB8" w:rsidSect="008D5847">
          <w:pgSz w:w="11899" w:h="16838" w:code="9"/>
          <w:pgMar w:top="1134" w:right="1134" w:bottom="1134" w:left="1134" w:header="567" w:footer="567" w:gutter="0"/>
          <w:cols w:space="708"/>
        </w:sectPr>
      </w:pPr>
    </w:p>
    <w:p w:rsidR="009D5E7E" w:rsidRPr="009D5E7E" w:rsidRDefault="009D5E7E" w:rsidP="008720F6">
      <w:pPr>
        <w:pStyle w:val="Skript3"/>
      </w:pPr>
      <w:bookmarkStart w:id="45" w:name="_Toc269126368"/>
      <w:r w:rsidRPr="009D5E7E">
        <w:lastRenderedPageBreak/>
        <w:t>Der waagrechte Wurf</w:t>
      </w:r>
      <w:bookmarkEnd w:id="45"/>
    </w:p>
    <w:p w:rsidR="009D5E7E" w:rsidRPr="009D5E7E" w:rsidRDefault="009D5E7E" w:rsidP="00424CBF">
      <w:pPr>
        <w:spacing w:after="120"/>
        <w:jc w:val="both"/>
        <w:rPr>
          <w:rFonts w:ascii="Verdana" w:hAnsi="Verdana"/>
          <w:sz w:val="20"/>
        </w:rPr>
      </w:pPr>
      <w:r w:rsidRPr="009D5E7E">
        <w:rPr>
          <w:rFonts w:ascii="Verdana" w:hAnsi="Verdana"/>
          <w:sz w:val="20"/>
        </w:rPr>
        <w:t>Ein Körper wird von der Spitze eines Turmes (h = 80 m) mit der Geschwindigkeit v</w:t>
      </w:r>
      <w:r w:rsidRPr="009D5E7E">
        <w:rPr>
          <w:rFonts w:ascii="Verdana" w:hAnsi="Verdana"/>
          <w:sz w:val="20"/>
          <w:vertAlign w:val="subscript"/>
        </w:rPr>
        <w:t>o</w:t>
      </w:r>
      <w:r w:rsidRPr="009D5E7E">
        <w:rPr>
          <w:rFonts w:ascii="Verdana" w:hAnsi="Verdana"/>
          <w:sz w:val="20"/>
        </w:rPr>
        <w:t xml:space="preserve"> = 5 m/s (bzw. 15 m/s) in waagrechter Richtung abgeschossen. Wie bewegt er sich, wenn man vom Luftwiderstand absieht?</w:t>
      </w:r>
    </w:p>
    <w:p w:rsidR="009D5E7E" w:rsidRPr="009D5E7E" w:rsidRDefault="009D5E7E" w:rsidP="00424CBF">
      <w:pPr>
        <w:spacing w:after="120"/>
        <w:jc w:val="both"/>
        <w:rPr>
          <w:rFonts w:ascii="Verdana" w:hAnsi="Verdana"/>
          <w:sz w:val="20"/>
        </w:rPr>
      </w:pPr>
      <w:r w:rsidRPr="009D5E7E">
        <w:rPr>
          <w:rFonts w:ascii="Verdana" w:hAnsi="Verdana"/>
          <w:sz w:val="20"/>
        </w:rPr>
        <w:t>Wäre keine Schwerkraft vorhanden, so würde sich der Körper in waagrechter Richtung unb</w:t>
      </w:r>
      <w:r w:rsidRPr="009D5E7E">
        <w:rPr>
          <w:rFonts w:ascii="Verdana" w:hAnsi="Verdana"/>
          <w:sz w:val="20"/>
        </w:rPr>
        <w:t>e</w:t>
      </w:r>
      <w:r w:rsidRPr="009D5E7E">
        <w:rPr>
          <w:rFonts w:ascii="Verdana" w:hAnsi="Verdana"/>
          <w:sz w:val="20"/>
        </w:rPr>
        <w:t>schleunigt fortbewegen. Die Schwerkraft führt jetzt ausserdem noch eine Fallbewegung herbei. Diese beiden Bewegungen überlagern sich ungestört.</w:t>
      </w:r>
    </w:p>
    <w:p w:rsidR="009D5E7E" w:rsidRPr="009D5E7E" w:rsidRDefault="009D5E7E" w:rsidP="00424CBF">
      <w:pPr>
        <w:pStyle w:val="Textkrper"/>
        <w:spacing w:after="120"/>
        <w:jc w:val="both"/>
        <w:rPr>
          <w:rFonts w:ascii="Verdana" w:hAnsi="Verdana"/>
          <w:sz w:val="20"/>
        </w:rPr>
      </w:pPr>
      <w:r w:rsidRPr="009D5E7E">
        <w:rPr>
          <w:rFonts w:ascii="Verdana" w:hAnsi="Verdana"/>
          <w:sz w:val="20"/>
        </w:rPr>
        <w:t>Weil sich der Körper in lotrechter Richtung mit der konstanten Fallbeschleunigung g bewegt, führt er eine gleichmässige beschleunigte Bewegung aus. Die Bahn ist jetzt freilich eine kru</w:t>
      </w:r>
      <w:r w:rsidRPr="009D5E7E">
        <w:rPr>
          <w:rFonts w:ascii="Verdana" w:hAnsi="Verdana"/>
          <w:sz w:val="20"/>
        </w:rPr>
        <w:t>m</w:t>
      </w:r>
      <w:r w:rsidRPr="009D5E7E">
        <w:rPr>
          <w:rFonts w:ascii="Verdana" w:hAnsi="Verdana"/>
          <w:sz w:val="20"/>
        </w:rPr>
        <w:t>me Kurve. Man kann beweisen, dass sie eine Parabel ist. Sie heisst „Wurfparabel“.</w:t>
      </w:r>
    </w:p>
    <w:tbl>
      <w:tblPr>
        <w:tblW w:w="9659" w:type="dxa"/>
        <w:tblInd w:w="70" w:type="dxa"/>
        <w:tblLayout w:type="fixed"/>
        <w:tblCellMar>
          <w:left w:w="70" w:type="dxa"/>
          <w:right w:w="70" w:type="dxa"/>
        </w:tblCellMar>
        <w:tblLook w:val="0000" w:firstRow="0" w:lastRow="0" w:firstColumn="0" w:lastColumn="0" w:noHBand="0" w:noVBand="0"/>
      </w:tblPr>
      <w:tblGrid>
        <w:gridCol w:w="2835"/>
        <w:gridCol w:w="6824"/>
      </w:tblGrid>
      <w:tr w:rsidR="009D5E7E" w:rsidRPr="009D5E7E" w:rsidTr="008720F6">
        <w:tc>
          <w:tcPr>
            <w:tcW w:w="2835" w:type="dxa"/>
          </w:tcPr>
          <w:p w:rsidR="009D5E7E" w:rsidRPr="008720F6" w:rsidRDefault="009D5E7E" w:rsidP="008720F6">
            <w:pPr>
              <w:spacing w:before="120" w:after="120"/>
              <w:rPr>
                <w:rFonts w:ascii="Verdana" w:hAnsi="Verdana"/>
                <w:b/>
                <w:sz w:val="20"/>
              </w:rPr>
            </w:pPr>
            <w:r w:rsidRPr="008720F6">
              <w:rPr>
                <w:rFonts w:ascii="Verdana" w:hAnsi="Verdana"/>
                <w:b/>
                <w:sz w:val="20"/>
              </w:rPr>
              <w:t>Horizontale Bewegung</w:t>
            </w:r>
            <w:r w:rsidR="008720F6">
              <w:rPr>
                <w:rFonts w:ascii="Verdana" w:hAnsi="Verdana"/>
                <w:b/>
                <w:sz w:val="20"/>
              </w:rPr>
              <w:t xml:space="preserve">: </w:t>
            </w:r>
          </w:p>
        </w:tc>
        <w:tc>
          <w:tcPr>
            <w:tcW w:w="6824" w:type="dxa"/>
          </w:tcPr>
          <w:p w:rsidR="009D5E7E" w:rsidRPr="008720F6" w:rsidRDefault="009D5E7E" w:rsidP="00424CBF">
            <w:pPr>
              <w:spacing w:before="120" w:after="120"/>
              <w:jc w:val="both"/>
              <w:rPr>
                <w:rFonts w:ascii="Verdana" w:hAnsi="Verdana"/>
                <w:i/>
                <w:sz w:val="20"/>
              </w:rPr>
            </w:pPr>
            <w:r w:rsidRPr="008720F6">
              <w:rPr>
                <w:rFonts w:ascii="Verdana" w:hAnsi="Verdana"/>
                <w:i/>
                <w:sz w:val="20"/>
              </w:rPr>
              <w:t>Gleichförmige Bewegung</w:t>
            </w:r>
          </w:p>
        </w:tc>
      </w:tr>
      <w:tr w:rsidR="008720F6" w:rsidRPr="009D5E7E" w:rsidTr="008720F6">
        <w:tc>
          <w:tcPr>
            <w:tcW w:w="2835" w:type="dxa"/>
          </w:tcPr>
          <w:p w:rsidR="008720F6" w:rsidRPr="008720F6" w:rsidRDefault="008720F6" w:rsidP="008720F6"/>
        </w:tc>
        <w:tc>
          <w:tcPr>
            <w:tcW w:w="6824" w:type="dxa"/>
            <w:tcBorders>
              <w:bottom w:val="dotted" w:sz="4" w:space="0" w:color="auto"/>
            </w:tcBorders>
          </w:tcPr>
          <w:p w:rsidR="008720F6" w:rsidRPr="009D5E7E" w:rsidRDefault="008720F6" w:rsidP="003C477D">
            <w:pPr>
              <w:spacing w:before="120" w:after="120"/>
              <w:jc w:val="both"/>
              <w:rPr>
                <w:rFonts w:ascii="Verdana" w:hAnsi="Verdana"/>
                <w:sz w:val="20"/>
              </w:rPr>
            </w:pPr>
            <w:r w:rsidRPr="009D5E7E">
              <w:rPr>
                <w:rFonts w:ascii="Verdana" w:hAnsi="Verdana"/>
                <w:sz w:val="20"/>
              </w:rPr>
              <w:t>Geschwindigkeit</w:t>
            </w:r>
            <w:r>
              <w:rPr>
                <w:rFonts w:ascii="Verdana" w:hAnsi="Verdana"/>
                <w:sz w:val="20"/>
              </w:rPr>
              <w:t xml:space="preserve">: </w:t>
            </w:r>
          </w:p>
        </w:tc>
      </w:tr>
      <w:tr w:rsidR="008720F6" w:rsidRPr="009D5E7E" w:rsidTr="008720F6">
        <w:tc>
          <w:tcPr>
            <w:tcW w:w="2835" w:type="dxa"/>
          </w:tcPr>
          <w:p w:rsidR="008720F6" w:rsidRPr="008720F6" w:rsidRDefault="008720F6" w:rsidP="008720F6"/>
        </w:tc>
        <w:tc>
          <w:tcPr>
            <w:tcW w:w="6824" w:type="dxa"/>
            <w:tcBorders>
              <w:top w:val="dotted" w:sz="4" w:space="0" w:color="auto"/>
            </w:tcBorders>
          </w:tcPr>
          <w:p w:rsidR="008720F6" w:rsidRPr="009D5E7E" w:rsidRDefault="008720F6" w:rsidP="003C477D">
            <w:pPr>
              <w:spacing w:before="120" w:after="120"/>
              <w:jc w:val="both"/>
              <w:rPr>
                <w:rFonts w:ascii="Verdana" w:hAnsi="Verdana"/>
                <w:sz w:val="20"/>
              </w:rPr>
            </w:pPr>
            <w:r w:rsidRPr="009D5E7E">
              <w:rPr>
                <w:rFonts w:ascii="Verdana" w:hAnsi="Verdana"/>
                <w:sz w:val="20"/>
              </w:rPr>
              <w:t>Weg</w:t>
            </w:r>
            <w:r>
              <w:rPr>
                <w:rFonts w:ascii="Verdana" w:hAnsi="Verdana"/>
                <w:sz w:val="20"/>
              </w:rPr>
              <w:t xml:space="preserve">: </w:t>
            </w:r>
          </w:p>
        </w:tc>
      </w:tr>
      <w:tr w:rsidR="008720F6" w:rsidRPr="008720F6" w:rsidTr="008720F6">
        <w:tc>
          <w:tcPr>
            <w:tcW w:w="2835" w:type="dxa"/>
          </w:tcPr>
          <w:p w:rsidR="008720F6" w:rsidRPr="008720F6" w:rsidRDefault="008720F6" w:rsidP="008720F6">
            <w:pPr>
              <w:pStyle w:val="Skript4"/>
            </w:pPr>
            <w:r w:rsidRPr="008720F6">
              <w:t>Vertikale Bewegung</w:t>
            </w:r>
            <w:r>
              <w:t>:</w:t>
            </w:r>
          </w:p>
        </w:tc>
        <w:tc>
          <w:tcPr>
            <w:tcW w:w="6824" w:type="dxa"/>
            <w:tcBorders>
              <w:top w:val="dotted" w:sz="4" w:space="0" w:color="auto"/>
            </w:tcBorders>
          </w:tcPr>
          <w:p w:rsidR="008720F6" w:rsidRPr="008720F6" w:rsidRDefault="008720F6" w:rsidP="008720F6">
            <w:pPr>
              <w:pStyle w:val="Skript5"/>
              <w:rPr>
                <w:i/>
              </w:rPr>
            </w:pPr>
            <w:r w:rsidRPr="008720F6">
              <w:rPr>
                <w:i/>
              </w:rPr>
              <w:t>Freier Fall</w:t>
            </w:r>
          </w:p>
        </w:tc>
      </w:tr>
      <w:tr w:rsidR="008720F6" w:rsidRPr="009D5E7E" w:rsidTr="008720F6">
        <w:tc>
          <w:tcPr>
            <w:tcW w:w="2835" w:type="dxa"/>
          </w:tcPr>
          <w:p w:rsidR="008720F6" w:rsidRPr="008720F6" w:rsidRDefault="008720F6" w:rsidP="008720F6"/>
        </w:tc>
        <w:tc>
          <w:tcPr>
            <w:tcW w:w="6824" w:type="dxa"/>
            <w:tcBorders>
              <w:bottom w:val="dotted" w:sz="4" w:space="0" w:color="auto"/>
            </w:tcBorders>
          </w:tcPr>
          <w:p w:rsidR="008720F6" w:rsidRPr="009D5E7E" w:rsidRDefault="008720F6" w:rsidP="00424CBF">
            <w:pPr>
              <w:spacing w:before="120" w:after="120"/>
              <w:jc w:val="both"/>
              <w:rPr>
                <w:rFonts w:ascii="Verdana" w:hAnsi="Verdana"/>
                <w:sz w:val="20"/>
              </w:rPr>
            </w:pPr>
            <w:r>
              <w:rPr>
                <w:rFonts w:ascii="Verdana" w:hAnsi="Verdana"/>
                <w:sz w:val="20"/>
              </w:rPr>
              <w:t xml:space="preserve">Geschwindigkeit: </w:t>
            </w:r>
          </w:p>
        </w:tc>
      </w:tr>
      <w:tr w:rsidR="008720F6" w:rsidRPr="009D5E7E" w:rsidTr="008720F6">
        <w:tc>
          <w:tcPr>
            <w:tcW w:w="2835" w:type="dxa"/>
          </w:tcPr>
          <w:p w:rsidR="008720F6" w:rsidRPr="008720F6" w:rsidRDefault="008720F6" w:rsidP="008720F6"/>
        </w:tc>
        <w:tc>
          <w:tcPr>
            <w:tcW w:w="6824" w:type="dxa"/>
            <w:tcBorders>
              <w:top w:val="dotted" w:sz="4" w:space="0" w:color="auto"/>
              <w:bottom w:val="dotted" w:sz="4" w:space="0" w:color="auto"/>
            </w:tcBorders>
          </w:tcPr>
          <w:p w:rsidR="008720F6" w:rsidRPr="009D5E7E" w:rsidRDefault="008720F6" w:rsidP="00424CBF">
            <w:pPr>
              <w:spacing w:before="120" w:after="120"/>
              <w:jc w:val="both"/>
              <w:rPr>
                <w:rFonts w:ascii="Verdana" w:hAnsi="Verdana"/>
                <w:sz w:val="20"/>
              </w:rPr>
            </w:pPr>
            <w:r>
              <w:rPr>
                <w:rFonts w:ascii="Verdana" w:hAnsi="Verdana"/>
                <w:sz w:val="20"/>
              </w:rPr>
              <w:t xml:space="preserve">Weg: </w:t>
            </w:r>
          </w:p>
        </w:tc>
      </w:tr>
      <w:tr w:rsidR="008720F6" w:rsidRPr="009D5E7E" w:rsidTr="008720F6">
        <w:tc>
          <w:tcPr>
            <w:tcW w:w="2835" w:type="dxa"/>
          </w:tcPr>
          <w:p w:rsidR="008720F6" w:rsidRPr="009D5E7E" w:rsidRDefault="008720F6" w:rsidP="008720F6">
            <w:pPr>
              <w:pStyle w:val="Skript4"/>
            </w:pPr>
            <w:r w:rsidRPr="009D5E7E">
              <w:t>Gleichung der Parabel</w:t>
            </w:r>
            <w:r>
              <w:t>:</w:t>
            </w:r>
          </w:p>
        </w:tc>
        <w:tc>
          <w:tcPr>
            <w:tcW w:w="6824" w:type="dxa"/>
            <w:tcBorders>
              <w:top w:val="dotted" w:sz="4" w:space="0" w:color="auto"/>
              <w:bottom w:val="dotted" w:sz="4" w:space="0" w:color="auto"/>
            </w:tcBorders>
          </w:tcPr>
          <w:p w:rsidR="008720F6" w:rsidRPr="009D5E7E" w:rsidRDefault="008720F6" w:rsidP="00424CBF">
            <w:pPr>
              <w:spacing w:before="120" w:after="120"/>
              <w:jc w:val="both"/>
              <w:rPr>
                <w:rFonts w:ascii="Verdana" w:hAnsi="Verdana"/>
                <w:sz w:val="20"/>
              </w:rPr>
            </w:pPr>
          </w:p>
        </w:tc>
      </w:tr>
    </w:tbl>
    <w:p w:rsidR="009D5E7E" w:rsidRPr="009D5E7E" w:rsidRDefault="009D5E7E" w:rsidP="00424CBF">
      <w:pPr>
        <w:spacing w:before="240" w:line="480" w:lineRule="auto"/>
        <w:jc w:val="both"/>
        <w:rPr>
          <w:rFonts w:ascii="Verdana" w:hAnsi="Verdana"/>
          <w:sz w:val="20"/>
        </w:rPr>
      </w:pPr>
      <w:r>
        <w:rPr>
          <w:rFonts w:ascii="Verdana" w:hAnsi="Verdana"/>
          <w:sz w:val="20"/>
        </w:rPr>
        <w:t xml:space="preserve">Bestimme </w:t>
      </w:r>
      <w:r w:rsidRPr="009D5E7E">
        <w:rPr>
          <w:rFonts w:ascii="Verdana" w:hAnsi="Verdana"/>
          <w:sz w:val="20"/>
        </w:rPr>
        <w:t>die Flugbahnen für die beiden Würfe:</w:t>
      </w:r>
    </w:p>
    <w:p w:rsidR="009068F1" w:rsidRDefault="005F239A" w:rsidP="00424CBF">
      <w:pPr>
        <w:pStyle w:val="Textkrper"/>
        <w:jc w:val="both"/>
        <w:rPr>
          <w:rFonts w:ascii="Verdana" w:hAnsi="Verdana"/>
        </w:rPr>
      </w:pPr>
      <w:r>
        <w:rPr>
          <w:rFonts w:ascii="Verdana" w:hAnsi="Verdana"/>
          <w:noProof/>
          <w:lang w:eastAsia="de-CH"/>
        </w:rPr>
        <w:lastRenderedPageBreak/>
        <w:drawing>
          <wp:anchor distT="0" distB="0" distL="114300" distR="114300" simplePos="0" relativeHeight="251653632" behindDoc="0" locked="0" layoutInCell="0" allowOverlap="1">
            <wp:simplePos x="0" y="0"/>
            <wp:positionH relativeFrom="column">
              <wp:posOffset>0</wp:posOffset>
            </wp:positionH>
            <wp:positionV relativeFrom="paragraph">
              <wp:posOffset>0</wp:posOffset>
            </wp:positionV>
            <wp:extent cx="5735955" cy="4184015"/>
            <wp:effectExtent l="19050" t="0" r="0" b="0"/>
            <wp:wrapTopAndBottom/>
            <wp:docPr id="4066" name="Bild 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6"/>
                    <pic:cNvPicPr>
                      <a:picLocks noChangeAspect="1" noChangeArrowheads="1"/>
                    </pic:cNvPicPr>
                  </pic:nvPicPr>
                  <pic:blipFill>
                    <a:blip r:embed="rId144" cstate="print"/>
                    <a:srcRect/>
                    <a:stretch>
                      <a:fillRect/>
                    </a:stretch>
                  </pic:blipFill>
                  <pic:spPr bwMode="auto">
                    <a:xfrm>
                      <a:off x="0" y="0"/>
                      <a:ext cx="5735955" cy="4184015"/>
                    </a:xfrm>
                    <a:prstGeom prst="rect">
                      <a:avLst/>
                    </a:prstGeom>
                    <a:noFill/>
                    <a:ln w="9525">
                      <a:noFill/>
                      <a:miter lim="800000"/>
                      <a:headEnd/>
                      <a:tailEnd/>
                    </a:ln>
                  </pic:spPr>
                </pic:pic>
              </a:graphicData>
            </a:graphic>
          </wp:anchor>
        </w:drawing>
      </w:r>
    </w:p>
    <w:p w:rsidR="009D5E7E" w:rsidRPr="009D5E7E" w:rsidRDefault="009D5E7E" w:rsidP="004A2CB6">
      <w:pPr>
        <w:pStyle w:val="Skript3"/>
      </w:pPr>
      <w:bookmarkStart w:id="46" w:name="_Toc269126369"/>
      <w:r w:rsidRPr="009D5E7E">
        <w:t>Aufgaben zum horizontalen Wurf</w:t>
      </w:r>
      <w:bookmarkEnd w:id="46"/>
    </w:p>
    <w:tbl>
      <w:tblPr>
        <w:tblW w:w="0" w:type="auto"/>
        <w:tblInd w:w="70" w:type="dxa"/>
        <w:tblLayout w:type="fixed"/>
        <w:tblCellMar>
          <w:left w:w="70" w:type="dxa"/>
          <w:right w:w="70" w:type="dxa"/>
        </w:tblCellMar>
        <w:tblLook w:val="0000" w:firstRow="0" w:lastRow="0" w:firstColumn="0" w:lastColumn="0" w:noHBand="0" w:noVBand="0"/>
      </w:tblPr>
      <w:tblGrid>
        <w:gridCol w:w="426"/>
        <w:gridCol w:w="6520"/>
        <w:gridCol w:w="2693"/>
      </w:tblGrid>
      <w:tr w:rsidR="009D5E7E" w:rsidRPr="009068F1" w:rsidTr="000D75B1">
        <w:trPr>
          <w:trHeight w:val="1452"/>
        </w:trPr>
        <w:tc>
          <w:tcPr>
            <w:tcW w:w="426" w:type="dxa"/>
          </w:tcPr>
          <w:p w:rsidR="009D5E7E" w:rsidRPr="009068F1" w:rsidRDefault="009D5E7E" w:rsidP="009E1292">
            <w:pPr>
              <w:numPr>
                <w:ilvl w:val="0"/>
                <w:numId w:val="56"/>
              </w:numPr>
              <w:jc w:val="both"/>
              <w:rPr>
                <w:rFonts w:ascii="Verdana" w:hAnsi="Verdana"/>
                <w:b/>
                <w:sz w:val="20"/>
              </w:rPr>
            </w:pPr>
          </w:p>
        </w:tc>
        <w:tc>
          <w:tcPr>
            <w:tcW w:w="9213" w:type="dxa"/>
            <w:gridSpan w:val="2"/>
          </w:tcPr>
          <w:p w:rsidR="009D5E7E" w:rsidRPr="009068F1" w:rsidRDefault="009D5E7E" w:rsidP="00424CBF">
            <w:pPr>
              <w:jc w:val="both"/>
              <w:rPr>
                <w:rFonts w:ascii="Verdana" w:hAnsi="Verdana"/>
                <w:sz w:val="20"/>
              </w:rPr>
            </w:pPr>
            <w:r w:rsidRPr="009068F1">
              <w:rPr>
                <w:rFonts w:ascii="Verdana" w:hAnsi="Verdana"/>
                <w:sz w:val="20"/>
              </w:rPr>
              <w:t>Aus dem Fenster eines fahrenden Zuges lässt man eine Bierflasche fallen. Vom Luftw</w:t>
            </w:r>
            <w:r w:rsidRPr="009068F1">
              <w:rPr>
                <w:rFonts w:ascii="Verdana" w:hAnsi="Verdana"/>
                <w:sz w:val="20"/>
              </w:rPr>
              <w:t>i</w:t>
            </w:r>
            <w:r w:rsidRPr="009068F1">
              <w:rPr>
                <w:rFonts w:ascii="Verdana" w:hAnsi="Verdana"/>
                <w:sz w:val="20"/>
              </w:rPr>
              <w:t>derstand werde abgesehen.</w:t>
            </w:r>
          </w:p>
          <w:p w:rsidR="000D75B1" w:rsidRDefault="009D5E7E" w:rsidP="009E1292">
            <w:pPr>
              <w:numPr>
                <w:ilvl w:val="0"/>
                <w:numId w:val="57"/>
              </w:numPr>
              <w:jc w:val="both"/>
              <w:rPr>
                <w:rFonts w:ascii="Verdana" w:hAnsi="Verdana"/>
                <w:sz w:val="20"/>
              </w:rPr>
            </w:pPr>
            <w:r w:rsidRPr="009068F1">
              <w:rPr>
                <w:rFonts w:ascii="Verdana" w:hAnsi="Verdana"/>
                <w:sz w:val="20"/>
              </w:rPr>
              <w:t>Welche Bahn beschreibt die Flasche relativ zum Zug?</w:t>
            </w:r>
          </w:p>
          <w:p w:rsidR="000D75B1" w:rsidRDefault="009D5E7E" w:rsidP="009E1292">
            <w:pPr>
              <w:numPr>
                <w:ilvl w:val="0"/>
                <w:numId w:val="57"/>
              </w:numPr>
              <w:jc w:val="both"/>
              <w:rPr>
                <w:rFonts w:ascii="Verdana" w:hAnsi="Verdana"/>
                <w:sz w:val="20"/>
              </w:rPr>
            </w:pPr>
            <w:r w:rsidRPr="009068F1">
              <w:rPr>
                <w:rFonts w:ascii="Verdana" w:hAnsi="Verdana"/>
                <w:sz w:val="20"/>
              </w:rPr>
              <w:t>Welche Bahn beschreibt die Flasche relativ zum Bahnkörper?</w:t>
            </w:r>
          </w:p>
          <w:p w:rsidR="009D5E7E" w:rsidRPr="009068F1" w:rsidRDefault="009D5E7E" w:rsidP="009E1292">
            <w:pPr>
              <w:numPr>
                <w:ilvl w:val="0"/>
                <w:numId w:val="57"/>
              </w:numPr>
              <w:jc w:val="both"/>
              <w:rPr>
                <w:rFonts w:ascii="Verdana" w:hAnsi="Verdana"/>
                <w:sz w:val="20"/>
              </w:rPr>
            </w:pPr>
            <w:r w:rsidRPr="009068F1">
              <w:rPr>
                <w:rFonts w:ascii="Verdana" w:hAnsi="Verdana"/>
                <w:sz w:val="20"/>
              </w:rPr>
              <w:t>Warum ist es besonders gefährlich, Gegenstände aus dem Fenster eines fahrenden Zuges zu werfen?</w:t>
            </w:r>
          </w:p>
        </w:tc>
      </w:tr>
      <w:tr w:rsidR="009D5E7E" w:rsidRPr="009068F1" w:rsidTr="000B5BC3">
        <w:tc>
          <w:tcPr>
            <w:tcW w:w="426" w:type="dxa"/>
          </w:tcPr>
          <w:p w:rsidR="009D5E7E" w:rsidRPr="009068F1" w:rsidRDefault="009D5E7E" w:rsidP="009E1292">
            <w:pPr>
              <w:numPr>
                <w:ilvl w:val="0"/>
                <w:numId w:val="56"/>
              </w:numPr>
              <w:jc w:val="both"/>
              <w:rPr>
                <w:rFonts w:ascii="Verdana" w:hAnsi="Verdana"/>
                <w:b/>
                <w:sz w:val="20"/>
              </w:rPr>
            </w:pPr>
          </w:p>
        </w:tc>
        <w:tc>
          <w:tcPr>
            <w:tcW w:w="9213" w:type="dxa"/>
            <w:gridSpan w:val="2"/>
          </w:tcPr>
          <w:p w:rsidR="009D5E7E" w:rsidRPr="009068F1" w:rsidRDefault="009D5E7E" w:rsidP="00424CBF">
            <w:pPr>
              <w:jc w:val="both"/>
              <w:rPr>
                <w:rFonts w:ascii="Verdana" w:hAnsi="Verdana"/>
                <w:sz w:val="20"/>
              </w:rPr>
            </w:pPr>
            <w:r w:rsidRPr="009068F1">
              <w:rPr>
                <w:rFonts w:ascii="Verdana" w:hAnsi="Verdana"/>
                <w:sz w:val="20"/>
              </w:rPr>
              <w:t>Von der Mastspitze eines Schiffes fällt ein Körper herab. Wo schlägt er auf das Schiff</w:t>
            </w:r>
            <w:r w:rsidRPr="009068F1">
              <w:rPr>
                <w:rFonts w:ascii="Verdana" w:hAnsi="Verdana"/>
                <w:sz w:val="20"/>
              </w:rPr>
              <w:t>s</w:t>
            </w:r>
            <w:r w:rsidRPr="009068F1">
              <w:rPr>
                <w:rFonts w:ascii="Verdana" w:hAnsi="Verdana"/>
                <w:sz w:val="20"/>
              </w:rPr>
              <w:t xml:space="preserve">deck auf, wenn das Schiff </w:t>
            </w:r>
          </w:p>
          <w:p w:rsidR="009D5E7E" w:rsidRPr="009068F1" w:rsidRDefault="00926C76" w:rsidP="009E1292">
            <w:pPr>
              <w:numPr>
                <w:ilvl w:val="0"/>
                <w:numId w:val="37"/>
              </w:numPr>
              <w:jc w:val="both"/>
              <w:rPr>
                <w:rFonts w:ascii="Verdana" w:hAnsi="Verdana"/>
                <w:sz w:val="20"/>
              </w:rPr>
            </w:pPr>
            <w:r>
              <w:rPr>
                <w:rFonts w:ascii="Verdana" w:hAnsi="Verdana"/>
                <w:sz w:val="20"/>
              </w:rPr>
              <w:t xml:space="preserve">gleichförmig </w:t>
            </w:r>
            <w:r w:rsidR="009D5E7E" w:rsidRPr="009068F1">
              <w:rPr>
                <w:rFonts w:ascii="Verdana" w:hAnsi="Verdana"/>
                <w:sz w:val="20"/>
              </w:rPr>
              <w:t>fährt,</w:t>
            </w:r>
          </w:p>
          <w:p w:rsidR="000D75B1" w:rsidRDefault="009D5E7E" w:rsidP="009E1292">
            <w:pPr>
              <w:numPr>
                <w:ilvl w:val="0"/>
                <w:numId w:val="37"/>
              </w:numPr>
              <w:jc w:val="both"/>
              <w:rPr>
                <w:rFonts w:ascii="Verdana" w:hAnsi="Verdana"/>
                <w:sz w:val="20"/>
              </w:rPr>
            </w:pPr>
            <w:r w:rsidRPr="009068F1">
              <w:rPr>
                <w:rFonts w:ascii="Verdana" w:hAnsi="Verdana"/>
                <w:sz w:val="20"/>
              </w:rPr>
              <w:t>anfährt,</w:t>
            </w:r>
          </w:p>
          <w:p w:rsidR="009D5E7E" w:rsidRPr="009068F1" w:rsidRDefault="009D5E7E" w:rsidP="009E1292">
            <w:pPr>
              <w:numPr>
                <w:ilvl w:val="0"/>
                <w:numId w:val="37"/>
              </w:numPr>
              <w:jc w:val="both"/>
              <w:rPr>
                <w:rFonts w:ascii="Verdana" w:hAnsi="Verdana"/>
                <w:sz w:val="20"/>
              </w:rPr>
            </w:pPr>
            <w:r w:rsidRPr="009068F1">
              <w:rPr>
                <w:rFonts w:ascii="Verdana" w:hAnsi="Verdana"/>
                <w:sz w:val="20"/>
              </w:rPr>
              <w:t>bremst?</w:t>
            </w:r>
          </w:p>
        </w:tc>
      </w:tr>
      <w:tr w:rsidR="009D5E7E" w:rsidRPr="009068F1" w:rsidTr="000D75B1">
        <w:trPr>
          <w:trHeight w:val="752"/>
        </w:trPr>
        <w:tc>
          <w:tcPr>
            <w:tcW w:w="426" w:type="dxa"/>
          </w:tcPr>
          <w:p w:rsidR="009D5E7E" w:rsidRPr="009068F1" w:rsidRDefault="009D5E7E" w:rsidP="009E1292">
            <w:pPr>
              <w:numPr>
                <w:ilvl w:val="0"/>
                <w:numId w:val="56"/>
              </w:numPr>
              <w:jc w:val="both"/>
              <w:rPr>
                <w:rFonts w:ascii="Verdana" w:hAnsi="Verdana"/>
                <w:b/>
                <w:sz w:val="20"/>
              </w:rPr>
            </w:pPr>
          </w:p>
        </w:tc>
        <w:tc>
          <w:tcPr>
            <w:tcW w:w="9213" w:type="dxa"/>
            <w:gridSpan w:val="2"/>
          </w:tcPr>
          <w:p w:rsidR="009D5E7E" w:rsidRPr="009068F1" w:rsidRDefault="009D5E7E" w:rsidP="00424CBF">
            <w:pPr>
              <w:jc w:val="both"/>
              <w:rPr>
                <w:rFonts w:ascii="Verdana" w:hAnsi="Verdana"/>
                <w:sz w:val="20"/>
              </w:rPr>
            </w:pPr>
            <w:r w:rsidRPr="009068F1">
              <w:rPr>
                <w:rFonts w:ascii="Verdana" w:hAnsi="Verdana"/>
                <w:sz w:val="20"/>
              </w:rPr>
              <w:t xml:space="preserve">Eine Kugel rollt mit der Geschwindigkeit 2 m/s über </w:t>
            </w:r>
            <w:proofErr w:type="gramStart"/>
            <w:r w:rsidRPr="009068F1">
              <w:rPr>
                <w:rFonts w:ascii="Verdana" w:hAnsi="Verdana"/>
                <w:sz w:val="20"/>
              </w:rPr>
              <w:t>eine</w:t>
            </w:r>
            <w:proofErr w:type="gramEnd"/>
            <w:r w:rsidRPr="009068F1">
              <w:rPr>
                <w:rFonts w:ascii="Verdana" w:hAnsi="Verdana"/>
                <w:sz w:val="20"/>
              </w:rPr>
              <w:t xml:space="preserve"> </w:t>
            </w:r>
            <w:r w:rsidR="00926C76">
              <w:rPr>
                <w:rFonts w:ascii="Verdana" w:hAnsi="Verdana"/>
                <w:sz w:val="20"/>
              </w:rPr>
              <w:t>Brett</w:t>
            </w:r>
            <w:r w:rsidRPr="009068F1">
              <w:rPr>
                <w:rFonts w:ascii="Verdana" w:hAnsi="Verdana"/>
                <w:sz w:val="20"/>
              </w:rPr>
              <w:t xml:space="preserve"> und fällt im direkten A</w:t>
            </w:r>
            <w:r w:rsidRPr="009068F1">
              <w:rPr>
                <w:rFonts w:ascii="Verdana" w:hAnsi="Verdana"/>
                <w:sz w:val="20"/>
              </w:rPr>
              <w:t>b</w:t>
            </w:r>
            <w:r w:rsidRPr="009068F1">
              <w:rPr>
                <w:rFonts w:ascii="Verdana" w:hAnsi="Verdana"/>
                <w:sz w:val="20"/>
              </w:rPr>
              <w:t xml:space="preserve">stand 1.35 m von der Kante auf den Boden. Wie </w:t>
            </w:r>
            <w:r w:rsidR="00926C76">
              <w:rPr>
                <w:rFonts w:ascii="Verdana" w:hAnsi="Verdana"/>
                <w:sz w:val="20"/>
              </w:rPr>
              <w:t>liegt das Brett</w:t>
            </w:r>
            <w:r w:rsidRPr="009068F1">
              <w:rPr>
                <w:rFonts w:ascii="Verdana" w:hAnsi="Verdana"/>
                <w:sz w:val="20"/>
              </w:rPr>
              <w:t>? (Luftwiderstand ve</w:t>
            </w:r>
            <w:r w:rsidRPr="009068F1">
              <w:rPr>
                <w:rFonts w:ascii="Verdana" w:hAnsi="Verdana"/>
                <w:sz w:val="20"/>
              </w:rPr>
              <w:t>r</w:t>
            </w:r>
            <w:r w:rsidRPr="009068F1">
              <w:rPr>
                <w:rFonts w:ascii="Verdana" w:hAnsi="Verdana"/>
                <w:sz w:val="20"/>
              </w:rPr>
              <w:t>nachlässigen)</w:t>
            </w:r>
          </w:p>
        </w:tc>
      </w:tr>
      <w:tr w:rsidR="009D5E7E" w:rsidRPr="009068F1" w:rsidTr="000B5BC3">
        <w:tc>
          <w:tcPr>
            <w:tcW w:w="426" w:type="dxa"/>
          </w:tcPr>
          <w:p w:rsidR="009D5E7E" w:rsidRPr="009068F1" w:rsidRDefault="009D5E7E" w:rsidP="009E1292">
            <w:pPr>
              <w:numPr>
                <w:ilvl w:val="0"/>
                <w:numId w:val="56"/>
              </w:numPr>
              <w:jc w:val="both"/>
              <w:rPr>
                <w:rFonts w:ascii="Verdana" w:hAnsi="Verdana"/>
                <w:b/>
                <w:sz w:val="20"/>
              </w:rPr>
            </w:pPr>
          </w:p>
        </w:tc>
        <w:tc>
          <w:tcPr>
            <w:tcW w:w="9213" w:type="dxa"/>
            <w:gridSpan w:val="2"/>
          </w:tcPr>
          <w:p w:rsidR="009D5E7E" w:rsidRPr="009068F1" w:rsidRDefault="009D5E7E" w:rsidP="00424CBF">
            <w:pPr>
              <w:jc w:val="both"/>
              <w:rPr>
                <w:rFonts w:ascii="Verdana" w:hAnsi="Verdana"/>
                <w:sz w:val="20"/>
              </w:rPr>
            </w:pPr>
            <w:r w:rsidRPr="009068F1">
              <w:rPr>
                <w:rFonts w:ascii="Verdana" w:hAnsi="Verdana"/>
                <w:sz w:val="20"/>
              </w:rPr>
              <w:t xml:space="preserve">Auf einem Fluss schwimmt eine leere Dose mit der Geschwindigkeit 4 m/s unter einer Brücke hindurch. Ein Junge versucht, aus 12 m Höhe einen Stein auf die Dose fallen zu lassen. </w:t>
            </w:r>
            <w:r w:rsidR="00F56A4D" w:rsidRPr="009068F1">
              <w:rPr>
                <w:rFonts w:ascii="Verdana" w:hAnsi="Verdana"/>
                <w:sz w:val="20"/>
              </w:rPr>
              <w:t>Wie viel</w:t>
            </w:r>
            <w:r w:rsidRPr="009068F1">
              <w:rPr>
                <w:rFonts w:ascii="Verdana" w:hAnsi="Verdana"/>
                <w:sz w:val="20"/>
              </w:rPr>
              <w:t xml:space="preserve"> Meter muss er „vorhalten“?</w:t>
            </w:r>
          </w:p>
        </w:tc>
      </w:tr>
      <w:tr w:rsidR="009D5E7E" w:rsidRPr="009068F1" w:rsidTr="000B5BC3">
        <w:tc>
          <w:tcPr>
            <w:tcW w:w="426" w:type="dxa"/>
          </w:tcPr>
          <w:p w:rsidR="009D5E7E" w:rsidRPr="009068F1" w:rsidRDefault="009D5E7E" w:rsidP="009E1292">
            <w:pPr>
              <w:numPr>
                <w:ilvl w:val="0"/>
                <w:numId w:val="56"/>
              </w:numPr>
              <w:jc w:val="both"/>
              <w:rPr>
                <w:rFonts w:ascii="Verdana" w:hAnsi="Verdana"/>
                <w:b/>
                <w:sz w:val="20"/>
              </w:rPr>
            </w:pPr>
          </w:p>
        </w:tc>
        <w:tc>
          <w:tcPr>
            <w:tcW w:w="9213" w:type="dxa"/>
            <w:gridSpan w:val="2"/>
          </w:tcPr>
          <w:p w:rsidR="009D5E7E" w:rsidRPr="009068F1" w:rsidRDefault="009D5E7E" w:rsidP="00424CBF">
            <w:pPr>
              <w:jc w:val="both"/>
              <w:rPr>
                <w:rFonts w:ascii="Verdana" w:hAnsi="Verdana"/>
                <w:sz w:val="20"/>
              </w:rPr>
            </w:pPr>
            <w:r w:rsidRPr="009068F1">
              <w:rPr>
                <w:rFonts w:ascii="Verdana" w:hAnsi="Verdana"/>
                <w:sz w:val="20"/>
              </w:rPr>
              <w:t>Ein Zug fährt mit 72 km/h Geschwindigkeit auf einer Brücke über einen 50 m breiten Fluss. Genau über der Mitte des Flusses wirft ein Fahrgast eine leere Flasche waagrecht und quer zur Fahrtrichtung aus dem Fenster.</w:t>
            </w:r>
          </w:p>
          <w:p w:rsidR="009D5E7E" w:rsidRPr="009068F1" w:rsidRDefault="009D5E7E" w:rsidP="009E1292">
            <w:pPr>
              <w:numPr>
                <w:ilvl w:val="0"/>
                <w:numId w:val="38"/>
              </w:numPr>
              <w:jc w:val="both"/>
              <w:rPr>
                <w:rFonts w:ascii="Verdana" w:hAnsi="Verdana"/>
                <w:sz w:val="20"/>
              </w:rPr>
            </w:pPr>
            <w:r w:rsidRPr="009068F1">
              <w:rPr>
                <w:rFonts w:ascii="Verdana" w:hAnsi="Verdana"/>
                <w:sz w:val="20"/>
              </w:rPr>
              <w:t>Wo sieht er die Flasche auffallen, wenn er gleich darauf eine 20 m breite Strasse überfährt, die 19.6 m unter dem Zugfenster liegt und die in 5 m Abstand parallel zum Fluss verläuft?</w:t>
            </w:r>
          </w:p>
          <w:p w:rsidR="009D5E7E" w:rsidRPr="009068F1" w:rsidRDefault="009D5E7E" w:rsidP="009E1292">
            <w:pPr>
              <w:numPr>
                <w:ilvl w:val="0"/>
                <w:numId w:val="38"/>
              </w:numPr>
              <w:jc w:val="both"/>
              <w:rPr>
                <w:rFonts w:ascii="Verdana" w:hAnsi="Verdana"/>
                <w:sz w:val="20"/>
              </w:rPr>
            </w:pPr>
            <w:r w:rsidRPr="009068F1">
              <w:rPr>
                <w:rFonts w:ascii="Verdana" w:hAnsi="Verdana"/>
                <w:sz w:val="20"/>
              </w:rPr>
              <w:t>Wie weit bliebe ohne Luftreibung die Flasche beim Fall hinter dem Zug zurück?</w:t>
            </w:r>
          </w:p>
        </w:tc>
      </w:tr>
      <w:tr w:rsidR="009D5E7E" w:rsidRPr="009068F1" w:rsidTr="000B5BC3">
        <w:tc>
          <w:tcPr>
            <w:tcW w:w="426" w:type="dxa"/>
          </w:tcPr>
          <w:p w:rsidR="009D5E7E" w:rsidRPr="009068F1" w:rsidRDefault="009D5E7E" w:rsidP="009E1292">
            <w:pPr>
              <w:numPr>
                <w:ilvl w:val="0"/>
                <w:numId w:val="56"/>
              </w:numPr>
              <w:jc w:val="both"/>
              <w:rPr>
                <w:rFonts w:ascii="Verdana" w:hAnsi="Verdana"/>
                <w:b/>
                <w:sz w:val="20"/>
              </w:rPr>
            </w:pPr>
          </w:p>
        </w:tc>
        <w:tc>
          <w:tcPr>
            <w:tcW w:w="9213" w:type="dxa"/>
            <w:gridSpan w:val="2"/>
          </w:tcPr>
          <w:p w:rsidR="009D5E7E" w:rsidRPr="009068F1" w:rsidRDefault="009D5E7E" w:rsidP="00424CBF">
            <w:pPr>
              <w:jc w:val="both"/>
              <w:rPr>
                <w:rFonts w:ascii="Verdana" w:hAnsi="Verdana"/>
                <w:sz w:val="20"/>
              </w:rPr>
            </w:pPr>
            <w:r w:rsidRPr="009068F1">
              <w:rPr>
                <w:rFonts w:ascii="Verdana" w:hAnsi="Verdana"/>
                <w:sz w:val="20"/>
              </w:rPr>
              <w:t>Von einem 45 m hohen Turm aus wird mit der Geschwindigkeit 10 m/s ein Stein horizo</w:t>
            </w:r>
            <w:r w:rsidRPr="009068F1">
              <w:rPr>
                <w:rFonts w:ascii="Verdana" w:hAnsi="Verdana"/>
                <w:sz w:val="20"/>
              </w:rPr>
              <w:t>n</w:t>
            </w:r>
            <w:r w:rsidRPr="009068F1">
              <w:rPr>
                <w:rFonts w:ascii="Verdana" w:hAnsi="Verdana"/>
                <w:sz w:val="20"/>
              </w:rPr>
              <w:t xml:space="preserve">tal weggeschleudert. Nach welcher Zeit und in welcher Entfernung vom Fluss des Turmes trifft er </w:t>
            </w:r>
            <w:r w:rsidR="00CA1F47">
              <w:rPr>
                <w:rFonts w:ascii="Verdana" w:hAnsi="Verdana"/>
                <w:sz w:val="20"/>
              </w:rPr>
              <w:t xml:space="preserve">auf den horizontalen Boden? Wie </w:t>
            </w:r>
            <w:r w:rsidRPr="009068F1">
              <w:rPr>
                <w:rFonts w:ascii="Verdana" w:hAnsi="Verdana"/>
                <w:sz w:val="20"/>
              </w:rPr>
              <w:t xml:space="preserve">gross </w:t>
            </w:r>
            <w:r w:rsidR="00CA1F47">
              <w:rPr>
                <w:rFonts w:ascii="Verdana" w:hAnsi="Verdana"/>
                <w:sz w:val="20"/>
              </w:rPr>
              <w:t>ist</w:t>
            </w:r>
            <w:r w:rsidRPr="009068F1">
              <w:rPr>
                <w:rFonts w:ascii="Verdana" w:hAnsi="Verdana"/>
                <w:sz w:val="20"/>
              </w:rPr>
              <w:t xml:space="preserve"> dann sein</w:t>
            </w:r>
            <w:r w:rsidR="00CA1F47">
              <w:rPr>
                <w:rFonts w:ascii="Verdana" w:hAnsi="Verdana"/>
                <w:sz w:val="20"/>
              </w:rPr>
              <w:t>e Geschwindigkeit</w:t>
            </w:r>
            <w:r w:rsidRPr="009068F1">
              <w:rPr>
                <w:rFonts w:ascii="Verdana" w:hAnsi="Verdana"/>
                <w:sz w:val="20"/>
              </w:rPr>
              <w:t>?</w:t>
            </w:r>
          </w:p>
        </w:tc>
      </w:tr>
      <w:tr w:rsidR="009D5E7E" w:rsidRPr="009068F1" w:rsidTr="000D75B1">
        <w:trPr>
          <w:trHeight w:val="2386"/>
        </w:trPr>
        <w:tc>
          <w:tcPr>
            <w:tcW w:w="426" w:type="dxa"/>
          </w:tcPr>
          <w:p w:rsidR="009D5E7E" w:rsidRPr="009068F1" w:rsidRDefault="009D5E7E" w:rsidP="009E1292">
            <w:pPr>
              <w:numPr>
                <w:ilvl w:val="0"/>
                <w:numId w:val="56"/>
              </w:numPr>
              <w:jc w:val="both"/>
              <w:rPr>
                <w:rFonts w:ascii="Verdana" w:hAnsi="Verdana"/>
                <w:b/>
                <w:sz w:val="20"/>
              </w:rPr>
            </w:pPr>
          </w:p>
        </w:tc>
        <w:tc>
          <w:tcPr>
            <w:tcW w:w="6520" w:type="dxa"/>
          </w:tcPr>
          <w:p w:rsidR="00CA1F47" w:rsidRDefault="009D5E7E" w:rsidP="00424CBF">
            <w:pPr>
              <w:jc w:val="both"/>
              <w:rPr>
                <w:rFonts w:ascii="Verdana" w:hAnsi="Verdana"/>
                <w:sz w:val="20"/>
              </w:rPr>
            </w:pPr>
            <w:r w:rsidRPr="009068F1">
              <w:rPr>
                <w:rFonts w:ascii="Verdana" w:hAnsi="Verdana"/>
                <w:sz w:val="20"/>
              </w:rPr>
              <w:t>Der Wasserstrahl eines Brunnens tritt 60 cm über der Wasse</w:t>
            </w:r>
            <w:r w:rsidRPr="009068F1">
              <w:rPr>
                <w:rFonts w:ascii="Verdana" w:hAnsi="Verdana"/>
                <w:sz w:val="20"/>
              </w:rPr>
              <w:t>r</w:t>
            </w:r>
            <w:r w:rsidRPr="009068F1">
              <w:rPr>
                <w:rFonts w:ascii="Verdana" w:hAnsi="Verdana"/>
                <w:sz w:val="20"/>
              </w:rPr>
              <w:t>oberfläche horizontal aus und trifft in der horizontalen Entfe</w:t>
            </w:r>
            <w:r w:rsidRPr="009068F1">
              <w:rPr>
                <w:rFonts w:ascii="Verdana" w:hAnsi="Verdana"/>
                <w:sz w:val="20"/>
              </w:rPr>
              <w:t>r</w:t>
            </w:r>
            <w:r w:rsidRPr="009068F1">
              <w:rPr>
                <w:rFonts w:ascii="Verdana" w:hAnsi="Verdana"/>
                <w:sz w:val="20"/>
              </w:rPr>
              <w:t>nung s</w:t>
            </w:r>
            <w:r w:rsidRPr="009068F1">
              <w:rPr>
                <w:rFonts w:ascii="Verdana" w:hAnsi="Verdana"/>
                <w:sz w:val="20"/>
                <w:vertAlign w:val="subscript"/>
              </w:rPr>
              <w:t>x</w:t>
            </w:r>
            <w:r w:rsidRPr="009068F1">
              <w:rPr>
                <w:rFonts w:ascii="Verdana" w:hAnsi="Verdana"/>
                <w:sz w:val="20"/>
              </w:rPr>
              <w:t xml:space="preserve"> = 1.1 m.</w:t>
            </w:r>
          </w:p>
          <w:p w:rsidR="009D5E7E" w:rsidRPr="009068F1" w:rsidRDefault="009D5E7E" w:rsidP="00424CBF">
            <w:pPr>
              <w:jc w:val="both"/>
              <w:rPr>
                <w:rFonts w:ascii="Verdana" w:hAnsi="Verdana"/>
                <w:sz w:val="20"/>
              </w:rPr>
            </w:pPr>
            <w:r w:rsidRPr="009068F1">
              <w:rPr>
                <w:rFonts w:ascii="Verdana" w:hAnsi="Verdana"/>
                <w:sz w:val="20"/>
              </w:rPr>
              <w:t>Mit welcher Geschwindigkeit verlässt der Strahl das Brunne</w:t>
            </w:r>
            <w:r w:rsidRPr="009068F1">
              <w:rPr>
                <w:rFonts w:ascii="Verdana" w:hAnsi="Verdana"/>
                <w:sz w:val="20"/>
              </w:rPr>
              <w:t>n</w:t>
            </w:r>
            <w:r w:rsidRPr="009068F1">
              <w:rPr>
                <w:rFonts w:ascii="Verdana" w:hAnsi="Verdana"/>
                <w:sz w:val="20"/>
              </w:rPr>
              <w:t xml:space="preserve">rohr und mit welcher Geschwindigkeit trifft er auf? </w:t>
            </w:r>
          </w:p>
          <w:p w:rsidR="009D5E7E" w:rsidRPr="009068F1" w:rsidRDefault="009D5E7E" w:rsidP="00CA1F47">
            <w:pPr>
              <w:jc w:val="both"/>
              <w:rPr>
                <w:rFonts w:ascii="Verdana" w:hAnsi="Verdana"/>
                <w:sz w:val="20"/>
              </w:rPr>
            </w:pPr>
          </w:p>
        </w:tc>
        <w:tc>
          <w:tcPr>
            <w:tcW w:w="2693" w:type="dxa"/>
          </w:tcPr>
          <w:p w:rsidR="009D5E7E" w:rsidRPr="009068F1" w:rsidRDefault="002C4DB1" w:rsidP="00424CBF">
            <w:pPr>
              <w:jc w:val="both"/>
              <w:rPr>
                <w:rFonts w:ascii="Verdana" w:hAnsi="Verdana"/>
                <w:sz w:val="20"/>
              </w:rPr>
            </w:pPr>
            <w:r>
              <w:rPr>
                <w:rFonts w:ascii="Verdana" w:hAnsi="Verdana"/>
                <w:noProof/>
                <w:sz w:val="20"/>
                <w:lang w:eastAsia="de-CH"/>
              </w:rPr>
              <mc:AlternateContent>
                <mc:Choice Requires="wps">
                  <w:drawing>
                    <wp:anchor distT="0" distB="0" distL="114300" distR="114300" simplePos="0" relativeHeight="251714048" behindDoc="0" locked="0" layoutInCell="1" allowOverlap="1">
                      <wp:simplePos x="0" y="0"/>
                      <wp:positionH relativeFrom="column">
                        <wp:posOffset>1486535</wp:posOffset>
                      </wp:positionH>
                      <wp:positionV relativeFrom="paragraph">
                        <wp:posOffset>59690</wp:posOffset>
                      </wp:positionV>
                      <wp:extent cx="1510030" cy="1418590"/>
                      <wp:effectExtent l="635" t="2540" r="3810" b="0"/>
                      <wp:wrapSquare wrapText="bothSides"/>
                      <wp:docPr id="4728" name="Text Box 4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030" cy="141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D99" w:rsidRDefault="00272D99" w:rsidP="000D75B1">
                                  <w:r>
                                    <w:rPr>
                                      <w:noProof/>
                                      <w:lang w:eastAsia="de-CH"/>
                                    </w:rPr>
                                    <w:drawing>
                                      <wp:inline distT="0" distB="0" distL="0" distR="0">
                                        <wp:extent cx="1314450" cy="1314450"/>
                                        <wp:effectExtent l="19050" t="0" r="0"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5"/>
                                                <a:srcRect/>
                                                <a:stretch>
                                                  <a:fillRect/>
                                                </a:stretch>
                                              </pic:blipFill>
                                              <pic:spPr bwMode="auto">
                                                <a:xfrm>
                                                  <a:off x="0" y="0"/>
                                                  <a:ext cx="1314450" cy="13144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2" o:spid="_x0000_s1079" type="#_x0000_t202" style="position:absolute;left:0;text-align:left;margin-left:117.05pt;margin-top:4.7pt;width:118.9pt;height:111.7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" stroked="f">
                      <v:textbox>
                        <w:txbxContent>
                          <w:p w:rsidR="00272D99" w:rsidRDefault="00272D99" w:rsidP="000D75B1">
                            <w:r>
                              <w:rPr>
                                <w:noProof/>
                                <w:lang w:eastAsia="de-CH"/>
                              </w:rPr>
                              <w:drawing>
                                <wp:inline distT="0" distB="0" distL="0" distR="0">
                                  <wp:extent cx="1314450" cy="1314450"/>
                                  <wp:effectExtent l="19050" t="0" r="0"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5"/>
                                          <a:srcRect/>
                                          <a:stretch>
                                            <a:fillRect/>
                                          </a:stretch>
                                        </pic:blipFill>
                                        <pic:spPr bwMode="auto">
                                          <a:xfrm>
                                            <a:off x="0" y="0"/>
                                            <a:ext cx="1314450" cy="1314450"/>
                                          </a:xfrm>
                                          <a:prstGeom prst="rect">
                                            <a:avLst/>
                                          </a:prstGeom>
                                          <a:noFill/>
                                          <a:ln w="9525">
                                            <a:noFill/>
                                            <a:miter lim="800000"/>
                                            <a:headEnd/>
                                            <a:tailEnd/>
                                          </a:ln>
                                        </pic:spPr>
                                      </pic:pic>
                                    </a:graphicData>
                                  </a:graphic>
                                </wp:inline>
                              </w:drawing>
                            </w:r>
                          </w:p>
                        </w:txbxContent>
                      </v:textbox>
                      <w10:wrap type="square"/>
                    </v:shape>
                  </w:pict>
                </mc:Fallback>
              </mc:AlternateContent>
            </w:r>
          </w:p>
        </w:tc>
      </w:tr>
    </w:tbl>
    <w:p w:rsidR="000D75B1" w:rsidRDefault="000D75B1" w:rsidP="00424CBF">
      <w:pPr>
        <w:jc w:val="both"/>
        <w:rPr>
          <w:rFonts w:ascii="Verdana" w:hAnsi="Verdana"/>
          <w:b/>
          <w:sz w:val="22"/>
          <w:szCs w:val="22"/>
        </w:rPr>
      </w:pPr>
    </w:p>
    <w:p w:rsidR="004A2CB6" w:rsidRDefault="004A2CB6" w:rsidP="004A2CB6">
      <w:pPr>
        <w:pStyle w:val="Skript4"/>
      </w:pPr>
      <w:r>
        <w:t>Lösungen</w:t>
      </w:r>
    </w:p>
    <w:p w:rsidR="004A2CB6" w:rsidRDefault="00926C76" w:rsidP="00926C76">
      <w:pPr>
        <w:pStyle w:val="Skript6"/>
        <w:ind w:left="397" w:hanging="397"/>
      </w:pPr>
      <w:r>
        <w:t xml:space="preserve">1. </w:t>
      </w:r>
      <w:r>
        <w:tab/>
        <w:t>a) freier Fall</w:t>
      </w:r>
      <w:r>
        <w:tab/>
        <w:t>b) waagrechter Wurf</w:t>
      </w:r>
      <w:r>
        <w:tab/>
      </w:r>
      <w:r>
        <w:tab/>
      </w:r>
      <w:r>
        <w:br/>
        <w:t>c) Gegenstand fliegt mit Fahrgeschwindigkeit des Zugs</w:t>
      </w:r>
    </w:p>
    <w:p w:rsidR="00926C76" w:rsidRDefault="00926C76" w:rsidP="00926C76">
      <w:pPr>
        <w:pStyle w:val="Skript6"/>
        <w:ind w:left="397" w:hanging="397"/>
      </w:pPr>
      <w:r>
        <w:t xml:space="preserve">2. </w:t>
      </w:r>
      <w:r>
        <w:tab/>
        <w:t>a) Mastfuss</w:t>
      </w:r>
      <w:r>
        <w:tab/>
        <w:t>b) hinter Mast</w:t>
      </w:r>
      <w:r>
        <w:tab/>
        <w:t>c) vor Mast</w:t>
      </w:r>
    </w:p>
    <w:p w:rsidR="00926C76" w:rsidRDefault="00926C76" w:rsidP="00926C76">
      <w:pPr>
        <w:pStyle w:val="Skript6"/>
        <w:ind w:left="397" w:hanging="397"/>
      </w:pPr>
      <w:r>
        <w:t xml:space="preserve">3. </w:t>
      </w:r>
      <w:r>
        <w:tab/>
        <w:t>2.23 m</w:t>
      </w:r>
    </w:p>
    <w:p w:rsidR="00926C76" w:rsidRDefault="00926C76" w:rsidP="00926C76">
      <w:pPr>
        <w:pStyle w:val="Skript6"/>
        <w:ind w:left="397" w:hanging="397"/>
      </w:pPr>
      <w:r>
        <w:t>4.</w:t>
      </w:r>
      <w:r>
        <w:tab/>
        <w:t>6.25 m</w:t>
      </w:r>
    </w:p>
    <w:p w:rsidR="00926C76" w:rsidRDefault="00926C76" w:rsidP="00926C76">
      <w:pPr>
        <w:pStyle w:val="Skript6"/>
        <w:ind w:left="397" w:hanging="397"/>
      </w:pPr>
      <w:r>
        <w:t>5.</w:t>
      </w:r>
      <w:r>
        <w:tab/>
        <w:t>a) in der Strassenmitte</w:t>
      </w:r>
      <w:r>
        <w:tab/>
      </w:r>
      <w:r>
        <w:tab/>
        <w:t>b) 0 m, gar nicht</w:t>
      </w:r>
    </w:p>
    <w:p w:rsidR="00926C76" w:rsidRDefault="00926C76" w:rsidP="00926C76">
      <w:pPr>
        <w:pStyle w:val="Skript6"/>
        <w:ind w:left="397" w:hanging="397"/>
      </w:pPr>
      <w:r>
        <w:t>6.</w:t>
      </w:r>
      <w:r>
        <w:tab/>
      </w:r>
      <w:r w:rsidR="00CA1F47">
        <w:t>3.03 s</w:t>
      </w:r>
      <w:r w:rsidR="00CA1F47">
        <w:tab/>
        <w:t>30.29 m</w:t>
      </w:r>
      <w:r w:rsidR="00CA1F47">
        <w:tab/>
        <w:t>31.35 m/s</w:t>
      </w:r>
    </w:p>
    <w:p w:rsidR="00926C76" w:rsidRDefault="00CA1F47" w:rsidP="00CA1F47">
      <w:pPr>
        <w:pStyle w:val="Skript6"/>
        <w:tabs>
          <w:tab w:val="left" w:pos="426"/>
        </w:tabs>
      </w:pPr>
      <w:r>
        <w:t>7.</w:t>
      </w:r>
      <w:r>
        <w:tab/>
        <w:t>3.15 m/s</w:t>
      </w:r>
      <w:r>
        <w:tab/>
      </w:r>
      <w:r>
        <w:tab/>
        <w:t>4.65 m/s</w:t>
      </w:r>
    </w:p>
    <w:p w:rsidR="00926C76" w:rsidRDefault="00926C76" w:rsidP="00926C76">
      <w:pPr>
        <w:pStyle w:val="Skript6"/>
      </w:pPr>
    </w:p>
    <w:p w:rsidR="00926C76" w:rsidRDefault="00926C76" w:rsidP="00926C76">
      <w:pPr>
        <w:pStyle w:val="Skript6"/>
      </w:pPr>
    </w:p>
    <w:p w:rsidR="00401D0E" w:rsidRDefault="00401D0E" w:rsidP="00926C76">
      <w:pPr>
        <w:pStyle w:val="Skript6"/>
      </w:pPr>
    </w:p>
    <w:p w:rsidR="00401D0E" w:rsidRDefault="00401D0E" w:rsidP="00401D0E">
      <w:pPr>
        <w:pStyle w:val="Skript"/>
        <w:numPr>
          <w:ilvl w:val="0"/>
          <w:numId w:val="0"/>
        </w:numPr>
      </w:pPr>
      <w:bookmarkStart w:id="47" w:name="_Toc269126370"/>
    </w:p>
    <w:p w:rsidR="00147E96" w:rsidRDefault="00147E96">
      <w:r>
        <w:br w:type="page"/>
      </w:r>
    </w:p>
    <w:p w:rsidR="00147E96" w:rsidRDefault="00147E96"/>
    <w:p w:rsidR="009538B9" w:rsidRPr="009538B9" w:rsidRDefault="009538B9" w:rsidP="009538B9">
      <w:pPr>
        <w:spacing w:line="276" w:lineRule="auto"/>
        <w:rPr>
          <w:rFonts w:ascii="Gill Sans MT" w:eastAsia="Gill Sans MT" w:hAnsi="Gill Sans MT"/>
          <w:b/>
          <w:sz w:val="36"/>
          <w:szCs w:val="22"/>
          <w:lang w:eastAsia="en-US"/>
        </w:rPr>
      </w:pPr>
      <w:r w:rsidRPr="009538B9">
        <w:rPr>
          <w:rFonts w:ascii="Gill Sans MT" w:eastAsia="Gill Sans MT" w:hAnsi="Gill Sans MT"/>
          <w:b/>
          <w:sz w:val="40"/>
          <w:szCs w:val="22"/>
          <w:lang w:eastAsia="en-US"/>
        </w:rPr>
        <w:t>KAPITEL 3</w:t>
      </w:r>
    </w:p>
    <w:p w:rsidR="009538B9" w:rsidRPr="009538B9" w:rsidRDefault="009538B9" w:rsidP="009538B9">
      <w:pPr>
        <w:spacing w:line="276" w:lineRule="auto"/>
        <w:rPr>
          <w:rFonts w:ascii="Gill Sans MT" w:eastAsia="Gill Sans MT" w:hAnsi="Gill Sans MT"/>
          <w:sz w:val="32"/>
          <w:szCs w:val="22"/>
          <w:lang w:eastAsia="en-US"/>
        </w:rPr>
      </w:pPr>
      <w:r w:rsidRPr="009538B9">
        <w:rPr>
          <w:rFonts w:ascii="Gill Sans MT" w:eastAsia="Gill Sans MT" w:hAnsi="Gill Sans MT"/>
          <w:b/>
          <w:sz w:val="40"/>
          <w:szCs w:val="22"/>
          <w:lang w:eastAsia="en-US"/>
        </w:rPr>
        <w:t>DYNAMIK</w:t>
      </w:r>
    </w:p>
    <w:p w:rsidR="009538B9" w:rsidRPr="009538B9" w:rsidRDefault="009538B9" w:rsidP="009538B9">
      <w:pPr>
        <w:pBdr>
          <w:bottom w:val="single" w:sz="12" w:space="1" w:color="auto"/>
        </w:pBdr>
        <w:spacing w:line="276" w:lineRule="auto"/>
        <w:rPr>
          <w:rFonts w:ascii="Gill Sans MT" w:eastAsia="Gill Sans MT" w:hAnsi="Gill Sans MT"/>
          <w:sz w:val="6"/>
          <w:szCs w:val="22"/>
          <w:lang w:eastAsia="en-US"/>
        </w:rPr>
      </w:pPr>
    </w:p>
    <w:p w:rsidR="009538B9" w:rsidRPr="009538B9" w:rsidRDefault="009538B9" w:rsidP="009538B9">
      <w:pPr>
        <w:spacing w:line="276" w:lineRule="auto"/>
        <w:jc w:val="both"/>
        <w:rPr>
          <w:rFonts w:ascii="Gill Sans MT" w:eastAsia="Gill Sans MT" w:hAnsi="Gill Sans MT"/>
          <w:szCs w:val="22"/>
          <w:lang w:eastAsia="en-US"/>
        </w:rPr>
      </w:pPr>
    </w:p>
    <w:p w:rsidR="009538B9" w:rsidRPr="009538B9" w:rsidRDefault="009538B9" w:rsidP="009538B9">
      <w:pPr>
        <w:spacing w:line="276" w:lineRule="auto"/>
        <w:jc w:val="both"/>
        <w:rPr>
          <w:rFonts w:ascii="Gill Sans MT" w:eastAsia="Gill Sans MT" w:hAnsi="Gill Sans MT"/>
          <w:szCs w:val="22"/>
          <w:lang w:eastAsia="en-US"/>
        </w:rPr>
      </w:pPr>
    </w:p>
    <w:p w:rsidR="009538B9" w:rsidRPr="009538B9" w:rsidRDefault="009538B9" w:rsidP="009E1292">
      <w:pPr>
        <w:numPr>
          <w:ilvl w:val="1"/>
          <w:numId w:val="68"/>
        </w:numPr>
        <w:spacing w:line="276" w:lineRule="auto"/>
        <w:contextualSpacing/>
        <w:jc w:val="both"/>
        <w:rPr>
          <w:rFonts w:ascii="Gill Sans MT" w:eastAsia="Gill Sans MT" w:hAnsi="Gill Sans MT"/>
          <w:b/>
          <w:sz w:val="32"/>
          <w:szCs w:val="22"/>
          <w:lang w:eastAsia="en-US"/>
        </w:rPr>
      </w:pPr>
      <w:r w:rsidRPr="009538B9">
        <w:rPr>
          <w:rFonts w:ascii="Gill Sans MT" w:eastAsia="Gill Sans MT" w:hAnsi="Gill Sans MT"/>
          <w:b/>
          <w:sz w:val="32"/>
          <w:szCs w:val="22"/>
          <w:lang w:eastAsia="en-US"/>
        </w:rPr>
        <w:t>Einführung</w:t>
      </w:r>
    </w:p>
    <w:p w:rsidR="009538B9" w:rsidRPr="009538B9" w:rsidRDefault="009538B9" w:rsidP="009538B9">
      <w:pPr>
        <w:spacing w:line="276" w:lineRule="auto"/>
        <w:jc w:val="both"/>
        <w:rPr>
          <w:rFonts w:ascii="Gill Sans MT" w:eastAsia="Gill Sans MT" w:hAnsi="Gill Sans MT"/>
          <w:szCs w:val="22"/>
          <w:lang w:eastAsia="en-US"/>
        </w:rPr>
      </w:pPr>
    </w:p>
    <w:p w:rsidR="009538B9" w:rsidRPr="009538B9" w:rsidRDefault="009538B9" w:rsidP="009538B9">
      <w:pPr>
        <w:spacing w:line="276" w:lineRule="auto"/>
        <w:jc w:val="both"/>
        <w:rPr>
          <w:rFonts w:ascii="Gill Sans MT" w:eastAsia="Gill Sans MT" w:hAnsi="Gill Sans MT"/>
          <w:szCs w:val="22"/>
          <w:lang w:eastAsia="en-US"/>
        </w:rPr>
      </w:pPr>
      <w:r w:rsidRPr="009538B9">
        <w:rPr>
          <w:rFonts w:ascii="Gill Sans MT" w:eastAsia="Gill Sans MT" w:hAnsi="Gill Sans MT"/>
          <w:szCs w:val="22"/>
          <w:lang w:eastAsia="en-US"/>
        </w:rPr>
        <w:t xml:space="preserve">In der Kinematik haben wir uns damit beschäftigt, Bewegungsabläufe zu </w:t>
      </w:r>
      <w:r w:rsidRPr="009538B9">
        <w:rPr>
          <w:rFonts w:ascii="Gill Sans MT" w:eastAsia="Gill Sans MT" w:hAnsi="Gill Sans MT"/>
          <w:i/>
          <w:szCs w:val="22"/>
          <w:lang w:eastAsia="en-US"/>
        </w:rPr>
        <w:t>beschreiben</w:t>
      </w:r>
      <w:r w:rsidRPr="009538B9">
        <w:rPr>
          <w:rFonts w:ascii="Gill Sans MT" w:eastAsia="Gill Sans MT" w:hAnsi="Gill Sans MT"/>
          <w:szCs w:val="22"/>
          <w:lang w:eastAsia="en-US"/>
        </w:rPr>
        <w:t>. Die Frage "w</w:t>
      </w:r>
      <w:r w:rsidRPr="009538B9">
        <w:rPr>
          <w:rFonts w:ascii="Gill Sans MT" w:eastAsia="Gill Sans MT" w:hAnsi="Gill Sans MT"/>
          <w:szCs w:val="22"/>
          <w:lang w:eastAsia="en-US"/>
        </w:rPr>
        <w:t>a</w:t>
      </w:r>
      <w:r w:rsidRPr="009538B9">
        <w:rPr>
          <w:rFonts w:ascii="Gill Sans MT" w:eastAsia="Gill Sans MT" w:hAnsi="Gill Sans MT"/>
          <w:szCs w:val="22"/>
          <w:lang w:eastAsia="en-US"/>
        </w:rPr>
        <w:t xml:space="preserve">rum bewegen sich Körper?" haben wir nicht gestellt. Genau mit dieser Frage beschäftigt sich die Dynamik. Es stellt sich heraus, dass Kräfte die Ursache von Bewegungen sind. Die Dynamik ist ein Teilgebiet der Mechanik. Sie befasst sich mit der Wirkung von Kräften. Das Wort Dynamik leitet sich denn auch vom griechischen </w:t>
      </w:r>
      <w:r w:rsidRPr="009538B9">
        <w:rPr>
          <w:rFonts w:ascii="Gill Sans MT" w:eastAsia="Gill Sans MT" w:hAnsi="Gill Sans MT"/>
          <w:i/>
          <w:szCs w:val="22"/>
          <w:lang w:eastAsia="en-US"/>
        </w:rPr>
        <w:t>dynamis</w:t>
      </w:r>
      <w:r w:rsidRPr="009538B9">
        <w:rPr>
          <w:rFonts w:ascii="Gill Sans MT" w:eastAsia="Gill Sans MT" w:hAnsi="Gill Sans MT"/>
          <w:szCs w:val="22"/>
          <w:lang w:eastAsia="en-US"/>
        </w:rPr>
        <w:t xml:space="preserve"> = Kraft ab.</w:t>
      </w:r>
    </w:p>
    <w:p w:rsidR="009538B9" w:rsidRPr="009538B9" w:rsidRDefault="009538B9" w:rsidP="009538B9">
      <w:pPr>
        <w:spacing w:line="276" w:lineRule="auto"/>
        <w:jc w:val="both"/>
        <w:rPr>
          <w:rFonts w:ascii="Gill Sans MT" w:eastAsia="Gill Sans MT" w:hAnsi="Gill Sans MT"/>
          <w:szCs w:val="22"/>
          <w:lang w:eastAsia="en-US"/>
        </w:rPr>
      </w:pPr>
      <w:r w:rsidRPr="009538B9">
        <w:rPr>
          <w:rFonts w:ascii="Gill Sans MT" w:eastAsia="Gill Sans MT" w:hAnsi="Gill Sans MT"/>
          <w:noProof/>
          <w:szCs w:val="22"/>
          <w:lang w:eastAsia="de-CH"/>
        </w:rPr>
        <w:drawing>
          <wp:anchor distT="0" distB="0" distL="114300" distR="114300" simplePos="0" relativeHeight="251755008" behindDoc="1" locked="0" layoutInCell="1" allowOverlap="1" wp14:anchorId="167A87CF" wp14:editId="75B8C745">
            <wp:simplePos x="0" y="0"/>
            <wp:positionH relativeFrom="column">
              <wp:posOffset>-635</wp:posOffset>
            </wp:positionH>
            <wp:positionV relativeFrom="paragraph">
              <wp:posOffset>203200</wp:posOffset>
            </wp:positionV>
            <wp:extent cx="1049655" cy="1097280"/>
            <wp:effectExtent l="19050" t="0" r="0" b="0"/>
            <wp:wrapTight wrapText="bothSides">
              <wp:wrapPolygon edited="0">
                <wp:start x="-392" y="0"/>
                <wp:lineTo x="-392" y="21375"/>
                <wp:lineTo x="21561" y="21375"/>
                <wp:lineTo x="21561" y="0"/>
                <wp:lineTo x="-392" y="0"/>
              </wp:wrapPolygon>
            </wp:wrapTight>
            <wp:docPr id="4809" name="Grafik 4"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46" cstate="print"/>
                    <a:stretch>
                      <a:fillRect/>
                    </a:stretch>
                  </pic:blipFill>
                  <pic:spPr>
                    <a:xfrm>
                      <a:off x="0" y="0"/>
                      <a:ext cx="1049655" cy="1097280"/>
                    </a:xfrm>
                    <a:prstGeom prst="rect">
                      <a:avLst/>
                    </a:prstGeom>
                  </pic:spPr>
                </pic:pic>
              </a:graphicData>
            </a:graphic>
          </wp:anchor>
        </w:drawing>
      </w:r>
    </w:p>
    <w:p w:rsidR="009538B9" w:rsidRPr="009538B9" w:rsidRDefault="009538B9" w:rsidP="009538B9">
      <w:pPr>
        <w:spacing w:line="276" w:lineRule="auto"/>
        <w:jc w:val="both"/>
        <w:rPr>
          <w:rFonts w:ascii="Gill Sans MT" w:eastAsia="Gill Sans MT" w:hAnsi="Gill Sans MT"/>
          <w:szCs w:val="22"/>
          <w:lang w:eastAsia="en-US"/>
        </w:rPr>
      </w:pPr>
      <w:r w:rsidRPr="009538B9">
        <w:rPr>
          <w:rFonts w:ascii="Gill Sans MT" w:eastAsia="Gill Sans MT" w:hAnsi="Gill Sans MT"/>
          <w:noProof/>
          <w:szCs w:val="22"/>
          <w:lang w:eastAsia="de-CH"/>
        </w:rPr>
        <w:drawing>
          <wp:anchor distT="0" distB="0" distL="114300" distR="114300" simplePos="0" relativeHeight="251756032" behindDoc="1" locked="0" layoutInCell="1" allowOverlap="1" wp14:anchorId="4CC18F50" wp14:editId="38A3C39C">
            <wp:simplePos x="0" y="0"/>
            <wp:positionH relativeFrom="column">
              <wp:posOffset>3634105</wp:posOffset>
            </wp:positionH>
            <wp:positionV relativeFrom="paragraph">
              <wp:posOffset>451485</wp:posOffset>
            </wp:positionV>
            <wp:extent cx="1400810" cy="1971675"/>
            <wp:effectExtent l="0" t="0" r="8890" b="9525"/>
            <wp:wrapTight wrapText="bothSides">
              <wp:wrapPolygon edited="0">
                <wp:start x="0" y="0"/>
                <wp:lineTo x="0" y="21496"/>
                <wp:lineTo x="21443" y="21496"/>
                <wp:lineTo x="21443" y="0"/>
                <wp:lineTo x="0" y="0"/>
              </wp:wrapPolygon>
            </wp:wrapTight>
            <wp:docPr id="4810" name="Grafik 5" descr="Newton Principia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ton Principia 02.jpg"/>
                    <pic:cNvPicPr/>
                  </pic:nvPicPr>
                  <pic:blipFill>
                    <a:blip r:embed="rId147" cstate="print"/>
                    <a:srcRect l="5782" r="7501" b="4062"/>
                    <a:stretch>
                      <a:fillRect/>
                    </a:stretch>
                  </pic:blipFill>
                  <pic:spPr>
                    <a:xfrm>
                      <a:off x="0" y="0"/>
                      <a:ext cx="1400810" cy="1971675"/>
                    </a:xfrm>
                    <a:prstGeom prst="rect">
                      <a:avLst/>
                    </a:prstGeom>
                  </pic:spPr>
                </pic:pic>
              </a:graphicData>
            </a:graphic>
          </wp:anchor>
        </w:drawing>
      </w:r>
      <w:r w:rsidRPr="009538B9">
        <w:rPr>
          <w:rFonts w:ascii="Gill Sans MT" w:eastAsia="Gill Sans MT" w:hAnsi="Gill Sans MT"/>
          <w:szCs w:val="22"/>
          <w:lang w:eastAsia="en-US"/>
        </w:rPr>
        <w:t xml:space="preserve">Das Kernstück der Dynamik sind die drei Axiome (Grundgesetze) von Sir Isaac Newton (1642 – 1727). Diese Grundgesetze hat Isaac Newton in seinem Werk </w:t>
      </w:r>
      <w:r w:rsidRPr="009538B9">
        <w:rPr>
          <w:rFonts w:ascii="Gill Sans MT" w:eastAsia="Gill Sans MT" w:hAnsi="Gill Sans MT"/>
          <w:i/>
          <w:szCs w:val="22"/>
          <w:lang w:eastAsia="en-US"/>
        </w:rPr>
        <w:t>Mathematische Prinzipien der Naturlehre</w:t>
      </w:r>
      <w:r w:rsidRPr="009538B9">
        <w:rPr>
          <w:rFonts w:ascii="Gill Sans MT" w:eastAsia="Gill Sans MT" w:hAnsi="Gill Sans MT"/>
          <w:szCs w:val="22"/>
          <w:lang w:eastAsia="en-US"/>
        </w:rPr>
        <w:t xml:space="preserve"> (lateinischer Or</w:t>
      </w:r>
      <w:r w:rsidRPr="009538B9">
        <w:rPr>
          <w:rFonts w:ascii="Gill Sans MT" w:eastAsia="Gill Sans MT" w:hAnsi="Gill Sans MT"/>
          <w:szCs w:val="22"/>
          <w:lang w:eastAsia="en-US"/>
        </w:rPr>
        <w:t>i</w:t>
      </w:r>
      <w:r w:rsidRPr="009538B9">
        <w:rPr>
          <w:rFonts w:ascii="Gill Sans MT" w:eastAsia="Gill Sans MT" w:hAnsi="Gill Sans MT"/>
          <w:szCs w:val="22"/>
          <w:lang w:eastAsia="en-US"/>
        </w:rPr>
        <w:t xml:space="preserve">ginaltitel: </w:t>
      </w:r>
      <w:r w:rsidRPr="009538B9">
        <w:rPr>
          <w:rFonts w:ascii="Gill Sans MT" w:eastAsia="Gill Sans MT" w:hAnsi="Gill Sans MT"/>
          <w:i/>
          <w:szCs w:val="22"/>
          <w:lang w:eastAsia="en-US"/>
        </w:rPr>
        <w:t>Philosophiae Naturalis Principia Mathematica</w:t>
      </w:r>
      <w:r w:rsidRPr="009538B9">
        <w:rPr>
          <w:rFonts w:ascii="Gill Sans MT" w:eastAsia="Gill Sans MT" w:hAnsi="Gill Sans MT"/>
          <w:szCs w:val="22"/>
          <w:lang w:eastAsia="en-US"/>
        </w:rPr>
        <w:t>) im Jahre 1686 eingeführt. In diesem Werk legte Newton den Grundstein für die klassische Mechanik. Bis heute bildet die Newtonsche Mechanik den Kern der technischen Wissenscha</w:t>
      </w:r>
      <w:r w:rsidRPr="009538B9">
        <w:rPr>
          <w:rFonts w:ascii="Gill Sans MT" w:eastAsia="Gill Sans MT" w:hAnsi="Gill Sans MT"/>
          <w:szCs w:val="22"/>
          <w:lang w:eastAsia="en-US"/>
        </w:rPr>
        <w:t>f</w:t>
      </w:r>
      <w:r w:rsidRPr="009538B9">
        <w:rPr>
          <w:rFonts w:ascii="Gill Sans MT" w:eastAsia="Gill Sans MT" w:hAnsi="Gill Sans MT"/>
          <w:szCs w:val="22"/>
          <w:lang w:eastAsia="en-US"/>
        </w:rPr>
        <w:t xml:space="preserve">ten. Die </w:t>
      </w:r>
      <w:r w:rsidRPr="009538B9">
        <w:rPr>
          <w:rFonts w:ascii="Gill Sans MT" w:eastAsia="Gill Sans MT" w:hAnsi="Gill Sans MT"/>
          <w:i/>
          <w:szCs w:val="22"/>
          <w:lang w:eastAsia="en-US"/>
        </w:rPr>
        <w:t>Principia</w:t>
      </w:r>
      <w:r w:rsidRPr="009538B9">
        <w:rPr>
          <w:rFonts w:ascii="Gill Sans MT" w:eastAsia="Gill Sans MT" w:hAnsi="Gill Sans MT"/>
          <w:szCs w:val="22"/>
          <w:lang w:eastAsia="en-US"/>
        </w:rPr>
        <w:t xml:space="preserve"> werden als eines der wichtigsten wissenschaftlichen We</w:t>
      </w:r>
      <w:r w:rsidRPr="009538B9">
        <w:rPr>
          <w:rFonts w:ascii="Gill Sans MT" w:eastAsia="Gill Sans MT" w:hAnsi="Gill Sans MT"/>
          <w:szCs w:val="22"/>
          <w:lang w:eastAsia="en-US"/>
        </w:rPr>
        <w:t>r</w:t>
      </w:r>
      <w:r w:rsidRPr="009538B9">
        <w:rPr>
          <w:rFonts w:ascii="Gill Sans MT" w:eastAsia="Gill Sans MT" w:hAnsi="Gill Sans MT"/>
          <w:szCs w:val="22"/>
          <w:lang w:eastAsia="en-US"/>
        </w:rPr>
        <w:t>ke eingestuft. Neben der Mechanik hat Newton auch bahnbrechende Be</w:t>
      </w:r>
      <w:r w:rsidRPr="009538B9">
        <w:rPr>
          <w:rFonts w:ascii="Gill Sans MT" w:eastAsia="Gill Sans MT" w:hAnsi="Gill Sans MT"/>
          <w:szCs w:val="22"/>
          <w:lang w:eastAsia="en-US"/>
        </w:rPr>
        <w:t>i</w:t>
      </w:r>
      <w:r w:rsidRPr="009538B9">
        <w:rPr>
          <w:rFonts w:ascii="Gill Sans MT" w:eastAsia="Gill Sans MT" w:hAnsi="Gill Sans MT"/>
          <w:szCs w:val="22"/>
          <w:lang w:eastAsia="en-US"/>
        </w:rPr>
        <w:t>träge in der Optik und der Mathematik erbracht. Er gilt als einer der b</w:t>
      </w:r>
      <w:r w:rsidRPr="009538B9">
        <w:rPr>
          <w:rFonts w:ascii="Gill Sans MT" w:eastAsia="Gill Sans MT" w:hAnsi="Gill Sans MT"/>
          <w:szCs w:val="22"/>
          <w:lang w:eastAsia="en-US"/>
        </w:rPr>
        <w:t>e</w:t>
      </w:r>
      <w:r w:rsidRPr="009538B9">
        <w:rPr>
          <w:rFonts w:ascii="Gill Sans MT" w:eastAsia="Gill Sans MT" w:hAnsi="Gill Sans MT"/>
          <w:szCs w:val="22"/>
          <w:lang w:eastAsia="en-US"/>
        </w:rPr>
        <w:t>deutendsten Wissenschaftler aller Zeiten.</w:t>
      </w:r>
    </w:p>
    <w:p w:rsidR="009538B9" w:rsidRDefault="009538B9" w:rsidP="009538B9">
      <w:pPr>
        <w:spacing w:line="276" w:lineRule="auto"/>
        <w:jc w:val="both"/>
        <w:rPr>
          <w:rFonts w:ascii="Gill Sans MT" w:eastAsia="Gill Sans MT" w:hAnsi="Gill Sans MT"/>
          <w:szCs w:val="22"/>
          <w:lang w:eastAsia="en-US"/>
        </w:rPr>
      </w:pPr>
    </w:p>
    <w:p w:rsidR="00675F45" w:rsidRPr="009538B9" w:rsidRDefault="00675F45" w:rsidP="009538B9">
      <w:pPr>
        <w:spacing w:line="276" w:lineRule="auto"/>
        <w:jc w:val="both"/>
        <w:rPr>
          <w:rFonts w:ascii="Gill Sans MT" w:eastAsia="Gill Sans MT" w:hAnsi="Gill Sans MT"/>
          <w:szCs w:val="22"/>
          <w:lang w:eastAsia="en-US"/>
        </w:rPr>
      </w:pPr>
    </w:p>
    <w:p w:rsidR="009538B9" w:rsidRPr="009538B9" w:rsidRDefault="009538B9" w:rsidP="009538B9">
      <w:pPr>
        <w:spacing w:line="276" w:lineRule="auto"/>
        <w:jc w:val="both"/>
        <w:rPr>
          <w:rFonts w:ascii="Gill Sans MT" w:eastAsia="Gill Sans MT" w:hAnsi="Gill Sans MT"/>
          <w:szCs w:val="22"/>
          <w:lang w:eastAsia="en-US"/>
        </w:rPr>
      </w:pPr>
      <w:r w:rsidRPr="009538B9">
        <w:rPr>
          <w:rFonts w:ascii="Gill Sans MT" w:eastAsia="Gill Sans MT" w:hAnsi="Gill Sans MT"/>
          <w:szCs w:val="22"/>
          <w:lang w:eastAsia="en-US"/>
        </w:rPr>
        <w:t xml:space="preserve">Die Eisenbibliothek im Klostergut Paradies besitzt ein 1687 gedrucktes Exemplar der </w:t>
      </w:r>
      <w:r w:rsidRPr="009538B9">
        <w:rPr>
          <w:rFonts w:ascii="Gill Sans MT" w:eastAsia="Gill Sans MT" w:hAnsi="Gill Sans MT"/>
          <w:i/>
          <w:szCs w:val="22"/>
          <w:lang w:eastAsia="en-US"/>
        </w:rPr>
        <w:t>Principia</w:t>
      </w:r>
      <w:r w:rsidRPr="009538B9">
        <w:rPr>
          <w:rFonts w:ascii="Gill Sans MT" w:eastAsia="Gill Sans MT" w:hAnsi="Gill Sans MT"/>
          <w:szCs w:val="22"/>
          <w:lang w:eastAsia="en-US"/>
        </w:rPr>
        <w:t>.</w:t>
      </w:r>
    </w:p>
    <w:p w:rsidR="009538B9" w:rsidRDefault="009538B9" w:rsidP="009538B9">
      <w:pPr>
        <w:spacing w:line="276" w:lineRule="auto"/>
        <w:jc w:val="both"/>
        <w:rPr>
          <w:rFonts w:ascii="Gill Sans MT" w:eastAsia="Gill Sans MT" w:hAnsi="Gill Sans MT"/>
          <w:szCs w:val="22"/>
          <w:lang w:eastAsia="en-US"/>
        </w:rPr>
      </w:pPr>
    </w:p>
    <w:p w:rsidR="00675F45" w:rsidRPr="009538B9" w:rsidRDefault="00675F45" w:rsidP="009538B9">
      <w:pPr>
        <w:spacing w:line="276" w:lineRule="auto"/>
        <w:jc w:val="both"/>
        <w:rPr>
          <w:rFonts w:ascii="Gill Sans MT" w:eastAsia="Gill Sans MT" w:hAnsi="Gill Sans MT"/>
          <w:szCs w:val="22"/>
          <w:lang w:eastAsia="en-US"/>
        </w:rPr>
      </w:pPr>
    </w:p>
    <w:p w:rsidR="009538B9" w:rsidRPr="009538B9" w:rsidRDefault="009538B9" w:rsidP="009538B9">
      <w:pPr>
        <w:spacing w:line="276" w:lineRule="auto"/>
        <w:jc w:val="both"/>
        <w:rPr>
          <w:rFonts w:ascii="Gill Sans MT" w:eastAsia="Gill Sans MT" w:hAnsi="Gill Sans MT"/>
          <w:szCs w:val="24"/>
          <w:lang w:eastAsia="en-US"/>
        </w:rPr>
      </w:pPr>
      <w:r w:rsidRPr="009538B9">
        <w:rPr>
          <w:rFonts w:ascii="Gill Sans MT" w:eastAsia="Gill Sans MT" w:hAnsi="Gill Sans MT"/>
          <w:noProof/>
          <w:szCs w:val="22"/>
          <w:lang w:eastAsia="de-CH"/>
        </w:rPr>
        <w:drawing>
          <wp:anchor distT="0" distB="0" distL="114300" distR="114300" simplePos="0" relativeHeight="251757056" behindDoc="1" locked="0" layoutInCell="1" allowOverlap="1" wp14:anchorId="7D93FF73" wp14:editId="31BBDF6E">
            <wp:simplePos x="0" y="0"/>
            <wp:positionH relativeFrom="column">
              <wp:posOffset>5111750</wp:posOffset>
            </wp:positionH>
            <wp:positionV relativeFrom="paragraph">
              <wp:posOffset>50800</wp:posOffset>
            </wp:positionV>
            <wp:extent cx="958215" cy="1217295"/>
            <wp:effectExtent l="0" t="0" r="0" b="1905"/>
            <wp:wrapTight wrapText="bothSides">
              <wp:wrapPolygon edited="0">
                <wp:start x="0" y="0"/>
                <wp:lineTo x="0" y="21296"/>
                <wp:lineTo x="21042" y="21296"/>
                <wp:lineTo x="21042" y="0"/>
                <wp:lineTo x="0" y="0"/>
              </wp:wrapPolygon>
            </wp:wrapTight>
            <wp:docPr id="4811" name="Grafik 6" descr="albertEinst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ertEinstein.jpg"/>
                    <pic:cNvPicPr/>
                  </pic:nvPicPr>
                  <pic:blipFill>
                    <a:blip r:embed="rId148" cstate="print"/>
                    <a:stretch>
                      <a:fillRect/>
                    </a:stretch>
                  </pic:blipFill>
                  <pic:spPr>
                    <a:xfrm>
                      <a:off x="0" y="0"/>
                      <a:ext cx="958215" cy="1217295"/>
                    </a:xfrm>
                    <a:prstGeom prst="rect">
                      <a:avLst/>
                    </a:prstGeom>
                  </pic:spPr>
                </pic:pic>
              </a:graphicData>
            </a:graphic>
          </wp:anchor>
        </w:drawing>
      </w:r>
      <w:r w:rsidRPr="009538B9">
        <w:rPr>
          <w:rFonts w:ascii="Gill Sans MT" w:eastAsia="Gill Sans MT" w:hAnsi="Gill Sans MT"/>
          <w:szCs w:val="22"/>
          <w:lang w:eastAsia="en-US"/>
        </w:rPr>
        <w:t>Die Newtonsche Physik war ausserordentlich erfolgreich. Dank ihr gelang es, praktisch alle m</w:t>
      </w:r>
      <w:r w:rsidRPr="009538B9">
        <w:rPr>
          <w:rFonts w:ascii="Gill Sans MT" w:eastAsia="Gill Sans MT" w:hAnsi="Gill Sans MT"/>
          <w:szCs w:val="22"/>
          <w:lang w:eastAsia="en-US"/>
        </w:rPr>
        <w:t>e</w:t>
      </w:r>
      <w:r w:rsidRPr="009538B9">
        <w:rPr>
          <w:rFonts w:ascii="Gill Sans MT" w:eastAsia="Gill Sans MT" w:hAnsi="Gill Sans MT"/>
          <w:szCs w:val="22"/>
          <w:lang w:eastAsia="en-US"/>
        </w:rPr>
        <w:t xml:space="preserve">chanischen Erscheinungen des täglichen Lebens, aber auch am Sternenhimmel mathematisch zu erfassen und so zu erklären. Kein physikalisches Werk hat die Naturwissenschaften vorher so stark geprägt und verändert wie die </w:t>
      </w:r>
      <w:r w:rsidRPr="009538B9">
        <w:rPr>
          <w:rFonts w:ascii="Gill Sans MT" w:eastAsia="Gill Sans MT" w:hAnsi="Gill Sans MT"/>
          <w:i/>
          <w:szCs w:val="22"/>
          <w:lang w:eastAsia="en-US"/>
        </w:rPr>
        <w:t>Principia</w:t>
      </w:r>
      <w:r w:rsidRPr="009538B9">
        <w:rPr>
          <w:rFonts w:ascii="Gill Sans MT" w:eastAsia="Gill Sans MT" w:hAnsi="Gill Sans MT"/>
          <w:szCs w:val="22"/>
          <w:lang w:eastAsia="en-US"/>
        </w:rPr>
        <w:t xml:space="preserve">. Erst gegen Ende des 19. Jahrhunderts zeigte sich, dass die auf den </w:t>
      </w:r>
      <w:r w:rsidRPr="009538B9">
        <w:rPr>
          <w:rFonts w:ascii="Gill Sans MT" w:eastAsia="Gill Sans MT" w:hAnsi="Gill Sans MT"/>
          <w:i/>
          <w:szCs w:val="22"/>
          <w:lang w:eastAsia="en-US"/>
        </w:rPr>
        <w:t>Principia</w:t>
      </w:r>
      <w:r w:rsidRPr="009538B9">
        <w:rPr>
          <w:rFonts w:ascii="Gill Sans MT" w:eastAsia="Gill Sans MT" w:hAnsi="Gill Sans MT"/>
          <w:szCs w:val="22"/>
          <w:lang w:eastAsia="en-US"/>
        </w:rPr>
        <w:t xml:space="preserve"> beruhende Mechanik Grenzen hat und im Bereich der Atome und El</w:t>
      </w:r>
      <w:r w:rsidRPr="009538B9">
        <w:rPr>
          <w:rFonts w:ascii="Gill Sans MT" w:eastAsia="Gill Sans MT" w:hAnsi="Gill Sans MT"/>
          <w:szCs w:val="22"/>
          <w:lang w:eastAsia="en-US"/>
        </w:rPr>
        <w:t>e</w:t>
      </w:r>
      <w:r w:rsidRPr="009538B9">
        <w:rPr>
          <w:rFonts w:ascii="Gill Sans MT" w:eastAsia="Gill Sans MT" w:hAnsi="Gill Sans MT"/>
          <w:szCs w:val="22"/>
          <w:lang w:eastAsia="en-US"/>
        </w:rPr>
        <w:t>mentarteilchen sowie für extrem schnell bewegte Körper nicht mehr angewe</w:t>
      </w:r>
      <w:r w:rsidRPr="009538B9">
        <w:rPr>
          <w:rFonts w:ascii="Gill Sans MT" w:eastAsia="Gill Sans MT" w:hAnsi="Gill Sans MT"/>
          <w:szCs w:val="22"/>
          <w:lang w:eastAsia="en-US"/>
        </w:rPr>
        <w:t>n</w:t>
      </w:r>
      <w:r w:rsidRPr="009538B9">
        <w:rPr>
          <w:rFonts w:ascii="Gill Sans MT" w:eastAsia="Gill Sans MT" w:hAnsi="Gill Sans MT"/>
          <w:szCs w:val="22"/>
          <w:lang w:eastAsia="en-US"/>
        </w:rPr>
        <w:t>det werden darf. Ein neues Gebiet der Physik, die sogenannte Quantenmechanik, welche in der ersten Hälfte des 20. Jahrhunderts entwickelt wurde, ist notwendig, um Atome und Elementartei</w:t>
      </w:r>
      <w:r w:rsidRPr="009538B9">
        <w:rPr>
          <w:rFonts w:ascii="Gill Sans MT" w:eastAsia="Gill Sans MT" w:hAnsi="Gill Sans MT"/>
          <w:szCs w:val="22"/>
          <w:lang w:eastAsia="en-US"/>
        </w:rPr>
        <w:t>l</w:t>
      </w:r>
      <w:r w:rsidRPr="009538B9">
        <w:rPr>
          <w:rFonts w:ascii="Gill Sans MT" w:eastAsia="Gill Sans MT" w:hAnsi="Gill Sans MT"/>
          <w:szCs w:val="22"/>
          <w:lang w:eastAsia="en-US"/>
        </w:rPr>
        <w:t>chen zu verstehen. Körper, welche sich mit Lichtgeschwindigkeit bewegen oder mit ähnlich gro</w:t>
      </w:r>
      <w:r w:rsidRPr="009538B9">
        <w:rPr>
          <w:rFonts w:ascii="Gill Sans MT" w:eastAsia="Gill Sans MT" w:hAnsi="Gill Sans MT"/>
          <w:szCs w:val="22"/>
          <w:lang w:eastAsia="en-US"/>
        </w:rPr>
        <w:t>s</w:t>
      </w:r>
      <w:r w:rsidRPr="009538B9">
        <w:rPr>
          <w:rFonts w:ascii="Gill Sans MT" w:eastAsia="Gill Sans MT" w:hAnsi="Gill Sans MT"/>
          <w:szCs w:val="22"/>
          <w:lang w:eastAsia="en-US"/>
        </w:rPr>
        <w:t xml:space="preserve">ser Geschwindigkeit, werden durch die Relativitätstheorie beschrieben. Diese Theorie wurde von Albert Einstein 1905 (spezielle </w:t>
      </w:r>
      <w:r w:rsidRPr="009538B9">
        <w:rPr>
          <w:rFonts w:ascii="Gill Sans MT" w:eastAsia="Gill Sans MT" w:hAnsi="Gill Sans MT"/>
          <w:szCs w:val="24"/>
          <w:lang w:eastAsia="en-US"/>
        </w:rPr>
        <w:t>Relativitätstheorie) und 1916 (allgemeine Relativitätstheorie) verö</w:t>
      </w:r>
      <w:r w:rsidRPr="009538B9">
        <w:rPr>
          <w:rFonts w:ascii="Gill Sans MT" w:eastAsia="Gill Sans MT" w:hAnsi="Gill Sans MT"/>
          <w:szCs w:val="24"/>
          <w:lang w:eastAsia="en-US"/>
        </w:rPr>
        <w:t>f</w:t>
      </w:r>
      <w:r w:rsidRPr="009538B9">
        <w:rPr>
          <w:rFonts w:ascii="Gill Sans MT" w:eastAsia="Gill Sans MT" w:hAnsi="Gill Sans MT"/>
          <w:szCs w:val="24"/>
          <w:lang w:eastAsia="en-US"/>
        </w:rPr>
        <w:t>fentlicht.</w:t>
      </w:r>
    </w:p>
    <w:p w:rsidR="009538B9" w:rsidRPr="009538B9" w:rsidRDefault="009538B9" w:rsidP="009538B9">
      <w:pPr>
        <w:spacing w:line="276" w:lineRule="auto"/>
        <w:rPr>
          <w:rFonts w:ascii="Gill Sans MT" w:eastAsia="Gill Sans MT" w:hAnsi="Gill Sans MT"/>
          <w:szCs w:val="22"/>
          <w:lang w:eastAsia="en-US"/>
        </w:rPr>
      </w:pPr>
      <w:r w:rsidRPr="009538B9">
        <w:rPr>
          <w:rFonts w:ascii="Gill Sans MT" w:eastAsia="Gill Sans MT" w:hAnsi="Gill Sans MT"/>
          <w:szCs w:val="22"/>
          <w:lang w:eastAsia="en-US"/>
        </w:rPr>
        <w:br w:type="page"/>
      </w:r>
    </w:p>
    <w:p w:rsidR="009538B9" w:rsidRPr="009538B9" w:rsidRDefault="009538B9" w:rsidP="009E1292">
      <w:pPr>
        <w:numPr>
          <w:ilvl w:val="1"/>
          <w:numId w:val="68"/>
        </w:numPr>
        <w:spacing w:line="276" w:lineRule="auto"/>
        <w:contextualSpacing/>
        <w:jc w:val="both"/>
        <w:rPr>
          <w:rFonts w:ascii="Gill Sans MT" w:eastAsia="Gill Sans MT" w:hAnsi="Gill Sans MT"/>
          <w:b/>
          <w:sz w:val="32"/>
          <w:szCs w:val="22"/>
          <w:lang w:eastAsia="en-US"/>
        </w:rPr>
      </w:pPr>
      <w:r w:rsidRPr="009538B9">
        <w:rPr>
          <w:rFonts w:ascii="Gill Sans MT" w:eastAsia="Gill Sans MT" w:hAnsi="Gill Sans MT"/>
          <w:b/>
          <w:sz w:val="32"/>
          <w:szCs w:val="22"/>
          <w:lang w:eastAsia="en-US"/>
        </w:rPr>
        <w:lastRenderedPageBreak/>
        <w:t>Kraft – eine Annäherung</w:t>
      </w:r>
    </w:p>
    <w:p w:rsidR="009538B9" w:rsidRPr="009538B9" w:rsidRDefault="009538B9" w:rsidP="009538B9">
      <w:pPr>
        <w:spacing w:line="276" w:lineRule="auto"/>
        <w:jc w:val="both"/>
        <w:rPr>
          <w:rFonts w:ascii="Gill Sans MT" w:eastAsia="Gill Sans MT" w:hAnsi="Gill Sans MT"/>
          <w:szCs w:val="22"/>
          <w:lang w:eastAsia="en-US"/>
        </w:rPr>
      </w:pPr>
    </w:p>
    <w:p w:rsidR="009538B9" w:rsidRPr="009538B9" w:rsidRDefault="009538B9" w:rsidP="009538B9">
      <w:pPr>
        <w:spacing w:line="276" w:lineRule="auto"/>
        <w:jc w:val="both"/>
        <w:rPr>
          <w:rFonts w:ascii="Gill Sans MT" w:eastAsia="Gill Sans MT" w:hAnsi="Gill Sans MT"/>
          <w:b/>
          <w:szCs w:val="22"/>
          <w:lang w:eastAsia="en-US"/>
        </w:rPr>
      </w:pPr>
      <w:r w:rsidRPr="009538B9">
        <w:rPr>
          <w:rFonts w:ascii="Gill Sans MT" w:eastAsia="Gill Sans MT" w:hAnsi="Gill Sans MT"/>
          <w:b/>
          <w:szCs w:val="22"/>
          <w:lang w:eastAsia="en-US"/>
        </w:rPr>
        <w:t>Zähle einige Beispiele von Kräften auf!</w:t>
      </w:r>
    </w:p>
    <w:p w:rsidR="009538B9" w:rsidRPr="009538B9" w:rsidRDefault="009538B9" w:rsidP="009538B9">
      <w:pPr>
        <w:spacing w:line="276" w:lineRule="auto"/>
        <w:jc w:val="both"/>
        <w:rPr>
          <w:rFonts w:ascii="Gill Sans MT" w:eastAsia="Gill Sans MT" w:hAnsi="Gill Sans MT"/>
          <w:szCs w:val="22"/>
          <w:lang w:eastAsia="en-US"/>
        </w:rPr>
      </w:pPr>
    </w:p>
    <w:p w:rsidR="009538B9" w:rsidRPr="009538B9" w:rsidRDefault="009538B9" w:rsidP="009538B9">
      <w:pPr>
        <w:spacing w:line="276" w:lineRule="auto"/>
        <w:jc w:val="both"/>
        <w:rPr>
          <w:rFonts w:ascii="Gill Sans MT" w:eastAsia="Gill Sans MT" w:hAnsi="Gill Sans MT"/>
          <w:szCs w:val="22"/>
          <w:lang w:eastAsia="en-US"/>
        </w:rPr>
      </w:pPr>
    </w:p>
    <w:p w:rsidR="009538B9" w:rsidRPr="009538B9" w:rsidRDefault="009538B9" w:rsidP="009538B9">
      <w:pPr>
        <w:spacing w:line="276" w:lineRule="auto"/>
        <w:jc w:val="both"/>
        <w:rPr>
          <w:rFonts w:ascii="Gill Sans MT" w:eastAsia="Gill Sans MT" w:hAnsi="Gill Sans MT"/>
          <w:szCs w:val="22"/>
          <w:lang w:eastAsia="en-US"/>
        </w:rPr>
      </w:pPr>
    </w:p>
    <w:p w:rsidR="009538B9" w:rsidRPr="009538B9" w:rsidRDefault="009538B9" w:rsidP="009538B9">
      <w:pPr>
        <w:spacing w:line="276" w:lineRule="auto"/>
        <w:jc w:val="both"/>
        <w:rPr>
          <w:rFonts w:ascii="Gill Sans MT" w:eastAsia="Gill Sans MT" w:hAnsi="Gill Sans MT"/>
          <w:szCs w:val="22"/>
          <w:lang w:eastAsia="en-US"/>
        </w:rPr>
      </w:pPr>
    </w:p>
    <w:p w:rsidR="009538B9" w:rsidRDefault="009538B9" w:rsidP="009538B9">
      <w:pPr>
        <w:spacing w:line="276" w:lineRule="auto"/>
        <w:jc w:val="both"/>
        <w:rPr>
          <w:rFonts w:ascii="Gill Sans MT" w:eastAsia="Gill Sans MT" w:hAnsi="Gill Sans MT"/>
          <w:szCs w:val="22"/>
          <w:lang w:eastAsia="en-US"/>
        </w:rPr>
      </w:pPr>
    </w:p>
    <w:p w:rsidR="00FB3642" w:rsidRDefault="00FB3642" w:rsidP="009538B9">
      <w:pPr>
        <w:spacing w:line="276" w:lineRule="auto"/>
        <w:jc w:val="both"/>
        <w:rPr>
          <w:rFonts w:ascii="Gill Sans MT" w:eastAsia="Gill Sans MT" w:hAnsi="Gill Sans MT"/>
          <w:szCs w:val="22"/>
          <w:lang w:eastAsia="en-US"/>
        </w:rPr>
      </w:pPr>
    </w:p>
    <w:p w:rsidR="00FB3642" w:rsidRPr="009538B9" w:rsidRDefault="00FB3642" w:rsidP="009538B9">
      <w:pPr>
        <w:spacing w:line="276" w:lineRule="auto"/>
        <w:jc w:val="both"/>
        <w:rPr>
          <w:rFonts w:ascii="Gill Sans MT" w:eastAsia="Gill Sans MT" w:hAnsi="Gill Sans MT"/>
          <w:szCs w:val="22"/>
          <w:lang w:eastAsia="en-US"/>
        </w:rPr>
      </w:pPr>
    </w:p>
    <w:p w:rsidR="009538B9" w:rsidRPr="009538B9" w:rsidRDefault="009538B9" w:rsidP="009538B9">
      <w:pPr>
        <w:spacing w:line="276" w:lineRule="auto"/>
        <w:jc w:val="both"/>
        <w:rPr>
          <w:rFonts w:ascii="Gill Sans MT" w:eastAsia="Gill Sans MT" w:hAnsi="Gill Sans MT"/>
          <w:b/>
          <w:szCs w:val="22"/>
          <w:lang w:eastAsia="en-US"/>
        </w:rPr>
      </w:pPr>
      <w:r w:rsidRPr="009538B9">
        <w:rPr>
          <w:rFonts w:ascii="Gill Sans MT" w:eastAsia="Gill Sans MT" w:hAnsi="Gill Sans MT"/>
          <w:szCs w:val="22"/>
          <w:lang w:eastAsia="en-US"/>
        </w:rPr>
        <w:t>Hier handelt es sich um verschiedene Kraftarten.</w:t>
      </w:r>
      <w:r w:rsidRPr="009538B9">
        <w:rPr>
          <w:rFonts w:ascii="Gill Sans MT" w:eastAsia="Gill Sans MT" w:hAnsi="Gill Sans MT"/>
          <w:b/>
          <w:szCs w:val="22"/>
          <w:lang w:eastAsia="en-US"/>
        </w:rPr>
        <w:t xml:space="preserve"> </w:t>
      </w:r>
      <w:r w:rsidRPr="009538B9">
        <w:rPr>
          <w:rFonts w:ascii="Gill Sans MT" w:eastAsia="Gill Sans MT" w:hAnsi="Gill Sans MT"/>
          <w:szCs w:val="22"/>
          <w:lang w:eastAsia="en-US"/>
        </w:rPr>
        <w:t xml:space="preserve">Nun wollen wir die folgende – grundsätzlichere Frage beantworten: </w:t>
      </w:r>
      <w:r w:rsidRPr="009538B9">
        <w:rPr>
          <w:rFonts w:ascii="Gill Sans MT" w:eastAsia="Gill Sans MT" w:hAnsi="Gill Sans MT"/>
          <w:b/>
          <w:szCs w:val="22"/>
          <w:lang w:eastAsia="en-US"/>
        </w:rPr>
        <w:t>Was ist eine Kraft?</w:t>
      </w:r>
    </w:p>
    <w:p w:rsidR="009538B9" w:rsidRPr="009538B9" w:rsidRDefault="009538B9" w:rsidP="009538B9">
      <w:pPr>
        <w:spacing w:line="276" w:lineRule="auto"/>
        <w:jc w:val="both"/>
        <w:rPr>
          <w:rFonts w:ascii="Gill Sans MT" w:eastAsia="Gill Sans MT" w:hAnsi="Gill Sans MT"/>
          <w:szCs w:val="22"/>
          <w:lang w:eastAsia="en-US"/>
        </w:rPr>
      </w:pPr>
    </w:p>
    <w:p w:rsidR="009538B9" w:rsidRPr="009538B9" w:rsidRDefault="009538B9" w:rsidP="009538B9">
      <w:pPr>
        <w:spacing w:line="276" w:lineRule="auto"/>
        <w:jc w:val="both"/>
        <w:rPr>
          <w:rFonts w:ascii="Gill Sans MT" w:eastAsia="Gill Sans MT" w:hAnsi="Gill Sans MT"/>
          <w:szCs w:val="22"/>
          <w:lang w:eastAsia="en-US"/>
        </w:rPr>
      </w:pPr>
      <w:r w:rsidRPr="009538B9">
        <w:rPr>
          <w:rFonts w:ascii="Gill Sans MT" w:eastAsia="Gill Sans MT" w:hAnsi="Gill Sans MT"/>
          <w:noProof/>
          <w:szCs w:val="22"/>
          <w:lang w:eastAsia="de-CH"/>
        </w:rPr>
        <w:drawing>
          <wp:anchor distT="0" distB="0" distL="114300" distR="114300" simplePos="0" relativeHeight="251758080" behindDoc="0" locked="0" layoutInCell="1" allowOverlap="1" wp14:anchorId="0F775428" wp14:editId="6FE44A29">
            <wp:simplePos x="0" y="0"/>
            <wp:positionH relativeFrom="column">
              <wp:posOffset>147955</wp:posOffset>
            </wp:positionH>
            <wp:positionV relativeFrom="paragraph">
              <wp:posOffset>721995</wp:posOffset>
            </wp:positionV>
            <wp:extent cx="878205" cy="794385"/>
            <wp:effectExtent l="19050" t="0" r="0" b="0"/>
            <wp:wrapSquare wrapText="bothSides"/>
            <wp:docPr id="4812" name="Grafik 46" descr="sprint_kraftbewegaender_g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t_kraftbewegaender_gru.jpg"/>
                    <pic:cNvPicPr/>
                  </pic:nvPicPr>
                  <pic:blipFill>
                    <a:blip r:embed="rId149" cstate="print"/>
                    <a:stretch>
                      <a:fillRect/>
                    </a:stretch>
                  </pic:blipFill>
                  <pic:spPr>
                    <a:xfrm>
                      <a:off x="0" y="0"/>
                      <a:ext cx="878205" cy="794385"/>
                    </a:xfrm>
                    <a:prstGeom prst="rect">
                      <a:avLst/>
                    </a:prstGeom>
                  </pic:spPr>
                </pic:pic>
              </a:graphicData>
            </a:graphic>
          </wp:anchor>
        </w:drawing>
      </w:r>
      <w:r w:rsidRPr="009538B9">
        <w:rPr>
          <w:rFonts w:ascii="Gill Sans MT" w:eastAsia="Gill Sans MT" w:hAnsi="Gill Sans MT"/>
          <w:szCs w:val="22"/>
          <w:lang w:eastAsia="en-US"/>
        </w:rPr>
        <w:t>Glücklicherweise haben die Physiker gemerkt, dass es nicht notwendig ist, diese Frage zu bean</w:t>
      </w:r>
      <w:r w:rsidRPr="009538B9">
        <w:rPr>
          <w:rFonts w:ascii="Gill Sans MT" w:eastAsia="Gill Sans MT" w:hAnsi="Gill Sans MT"/>
          <w:szCs w:val="22"/>
          <w:lang w:eastAsia="en-US"/>
        </w:rPr>
        <w:t>t</w:t>
      </w:r>
      <w:r w:rsidRPr="009538B9">
        <w:rPr>
          <w:rFonts w:ascii="Gill Sans MT" w:eastAsia="Gill Sans MT" w:hAnsi="Gill Sans MT"/>
          <w:szCs w:val="22"/>
          <w:lang w:eastAsia="en-US"/>
        </w:rPr>
        <w:t xml:space="preserve">worten. Es genügt, die bescheidenere Frage zu stellen: </w:t>
      </w:r>
      <w:r w:rsidRPr="009538B9">
        <w:rPr>
          <w:rFonts w:ascii="Gill Sans MT" w:eastAsia="Gill Sans MT" w:hAnsi="Gill Sans MT"/>
          <w:b/>
          <w:szCs w:val="22"/>
          <w:lang w:eastAsia="en-US"/>
        </w:rPr>
        <w:t xml:space="preserve">Was bewirkt eine Kraft? </w:t>
      </w:r>
      <w:r w:rsidRPr="009538B9">
        <w:rPr>
          <w:rFonts w:ascii="Gill Sans MT" w:eastAsia="Gill Sans MT" w:hAnsi="Gill Sans MT"/>
          <w:szCs w:val="22"/>
          <w:lang w:eastAsia="en-US"/>
        </w:rPr>
        <w:t>Betrachten wir dazu die folgenden Bilder. Auf allen Bildern wirken Kräfte. Was bewirken sie?</w:t>
      </w:r>
    </w:p>
    <w:p w:rsidR="009538B9" w:rsidRPr="009538B9" w:rsidRDefault="009538B9" w:rsidP="009538B9">
      <w:pPr>
        <w:spacing w:line="276" w:lineRule="auto"/>
        <w:jc w:val="both"/>
        <w:rPr>
          <w:rFonts w:ascii="Gill Sans MT" w:eastAsia="Gill Sans MT" w:hAnsi="Gill Sans MT"/>
          <w:szCs w:val="22"/>
          <w:lang w:eastAsia="en-US"/>
        </w:rPr>
      </w:pPr>
      <w:r w:rsidRPr="009538B9">
        <w:rPr>
          <w:rFonts w:ascii="Gill Sans MT" w:eastAsia="Gill Sans MT" w:hAnsi="Gill Sans MT"/>
          <w:noProof/>
          <w:szCs w:val="22"/>
          <w:lang w:eastAsia="de-CH"/>
        </w:rPr>
        <w:drawing>
          <wp:anchor distT="0" distB="0" distL="114300" distR="114300" simplePos="0" relativeHeight="251761152" behindDoc="0" locked="0" layoutInCell="1" allowOverlap="1" wp14:anchorId="23FDF99D" wp14:editId="615DB31B">
            <wp:simplePos x="0" y="0"/>
            <wp:positionH relativeFrom="column">
              <wp:posOffset>3590925</wp:posOffset>
            </wp:positionH>
            <wp:positionV relativeFrom="paragraph">
              <wp:posOffset>220980</wp:posOffset>
            </wp:positionV>
            <wp:extent cx="1019175" cy="685800"/>
            <wp:effectExtent l="19050" t="0" r="9525" b="0"/>
            <wp:wrapSquare wrapText="bothSides"/>
            <wp:docPr id="4813" name="Grafik 58" descr="Alpine-Skiing-World-Cup-in-Kitzbuehe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ine-Skiing-World-Cup-in-Kitzbuehel-3-.jpg"/>
                    <pic:cNvPicPr/>
                  </pic:nvPicPr>
                  <pic:blipFill>
                    <a:blip r:embed="rId150" cstate="print"/>
                    <a:stretch>
                      <a:fillRect/>
                    </a:stretch>
                  </pic:blipFill>
                  <pic:spPr>
                    <a:xfrm>
                      <a:off x="0" y="0"/>
                      <a:ext cx="1019175" cy="685800"/>
                    </a:xfrm>
                    <a:prstGeom prst="rect">
                      <a:avLst/>
                    </a:prstGeom>
                  </pic:spPr>
                </pic:pic>
              </a:graphicData>
            </a:graphic>
          </wp:anchor>
        </w:drawing>
      </w:r>
      <w:r w:rsidRPr="009538B9">
        <w:rPr>
          <w:rFonts w:ascii="Gill Sans MT" w:eastAsia="Gill Sans MT" w:hAnsi="Gill Sans MT"/>
          <w:noProof/>
          <w:szCs w:val="22"/>
          <w:lang w:eastAsia="de-CH"/>
        </w:rPr>
        <w:drawing>
          <wp:anchor distT="0" distB="0" distL="114300" distR="114300" simplePos="0" relativeHeight="251762176" behindDoc="0" locked="0" layoutInCell="1" allowOverlap="1" wp14:anchorId="62AD000D" wp14:editId="21E7EC7C">
            <wp:simplePos x="0" y="0"/>
            <wp:positionH relativeFrom="column">
              <wp:posOffset>2390775</wp:posOffset>
            </wp:positionH>
            <wp:positionV relativeFrom="paragraph">
              <wp:posOffset>146685</wp:posOffset>
            </wp:positionV>
            <wp:extent cx="1015365" cy="760095"/>
            <wp:effectExtent l="19050" t="0" r="0" b="0"/>
            <wp:wrapSquare wrapText="bothSides"/>
            <wp:docPr id="4814" name="Grafik 59" descr="sommer-1406119619_zoom31_crop_800x600_800x600+1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mer-1406119619_zoom31_crop_800x600_800x600+102+14.jpg"/>
                    <pic:cNvPicPr/>
                  </pic:nvPicPr>
                  <pic:blipFill>
                    <a:blip r:embed="rId151" cstate="print"/>
                    <a:stretch>
                      <a:fillRect/>
                    </a:stretch>
                  </pic:blipFill>
                  <pic:spPr>
                    <a:xfrm>
                      <a:off x="0" y="0"/>
                      <a:ext cx="1015365" cy="760095"/>
                    </a:xfrm>
                    <a:prstGeom prst="rect">
                      <a:avLst/>
                    </a:prstGeom>
                  </pic:spPr>
                </pic:pic>
              </a:graphicData>
            </a:graphic>
          </wp:anchor>
        </w:drawing>
      </w:r>
      <w:r w:rsidRPr="009538B9">
        <w:rPr>
          <w:rFonts w:ascii="Gill Sans MT" w:eastAsia="Gill Sans MT" w:hAnsi="Gill Sans MT"/>
          <w:noProof/>
          <w:szCs w:val="22"/>
          <w:lang w:eastAsia="de-CH"/>
        </w:rPr>
        <w:drawing>
          <wp:anchor distT="0" distB="0" distL="114300" distR="114300" simplePos="0" relativeHeight="251760128" behindDoc="0" locked="0" layoutInCell="1" allowOverlap="1" wp14:anchorId="59680AE4" wp14:editId="0776AF5D">
            <wp:simplePos x="0" y="0"/>
            <wp:positionH relativeFrom="column">
              <wp:posOffset>1093470</wp:posOffset>
            </wp:positionH>
            <wp:positionV relativeFrom="paragraph">
              <wp:posOffset>209550</wp:posOffset>
            </wp:positionV>
            <wp:extent cx="1049655" cy="697230"/>
            <wp:effectExtent l="19050" t="0" r="0" b="0"/>
            <wp:wrapSquare wrapText="bothSides"/>
            <wp:docPr id="4815" name="Grafik 57"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152" cstate="print"/>
                    <a:stretch>
                      <a:fillRect/>
                    </a:stretch>
                  </pic:blipFill>
                  <pic:spPr>
                    <a:xfrm>
                      <a:off x="0" y="0"/>
                      <a:ext cx="1049655" cy="697230"/>
                    </a:xfrm>
                    <a:prstGeom prst="rect">
                      <a:avLst/>
                    </a:prstGeom>
                  </pic:spPr>
                </pic:pic>
              </a:graphicData>
            </a:graphic>
          </wp:anchor>
        </w:drawing>
      </w:r>
      <w:r w:rsidRPr="009538B9">
        <w:rPr>
          <w:rFonts w:ascii="Gill Sans MT" w:eastAsia="Gill Sans MT" w:hAnsi="Gill Sans MT"/>
          <w:noProof/>
          <w:szCs w:val="22"/>
          <w:lang w:eastAsia="de-CH"/>
        </w:rPr>
        <w:drawing>
          <wp:anchor distT="0" distB="0" distL="114300" distR="114300" simplePos="0" relativeHeight="251759104" behindDoc="0" locked="0" layoutInCell="1" allowOverlap="1" wp14:anchorId="6F3230CA" wp14:editId="7386A373">
            <wp:simplePos x="0" y="0"/>
            <wp:positionH relativeFrom="column">
              <wp:posOffset>190500</wp:posOffset>
            </wp:positionH>
            <wp:positionV relativeFrom="paragraph">
              <wp:posOffset>100965</wp:posOffset>
            </wp:positionV>
            <wp:extent cx="655320" cy="805815"/>
            <wp:effectExtent l="19050" t="0" r="0" b="0"/>
            <wp:wrapSquare wrapText="bothSides"/>
            <wp:docPr id="4816" name="Grafik 56" descr="turmspringen_kraftbewegaender_g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mspringen_kraftbewegaender_gru.jpg"/>
                    <pic:cNvPicPr/>
                  </pic:nvPicPr>
                  <pic:blipFill>
                    <a:blip r:embed="rId153" cstate="print"/>
                    <a:stretch>
                      <a:fillRect/>
                    </a:stretch>
                  </pic:blipFill>
                  <pic:spPr>
                    <a:xfrm>
                      <a:off x="0" y="0"/>
                      <a:ext cx="655320" cy="805815"/>
                    </a:xfrm>
                    <a:prstGeom prst="rect">
                      <a:avLst/>
                    </a:prstGeom>
                  </pic:spPr>
                </pic:pic>
              </a:graphicData>
            </a:graphic>
          </wp:anchor>
        </w:drawing>
      </w:r>
    </w:p>
    <w:p w:rsidR="009538B9" w:rsidRPr="009538B9" w:rsidRDefault="009538B9" w:rsidP="009538B9">
      <w:pPr>
        <w:spacing w:line="276" w:lineRule="auto"/>
        <w:jc w:val="both"/>
        <w:rPr>
          <w:rFonts w:ascii="Gill Sans MT" w:eastAsia="Gill Sans MT" w:hAnsi="Gill Sans MT"/>
          <w:szCs w:val="22"/>
          <w:lang w:eastAsia="en-US"/>
        </w:rPr>
      </w:pPr>
    </w:p>
    <w:p w:rsidR="009538B9" w:rsidRPr="009538B9" w:rsidRDefault="009538B9" w:rsidP="009538B9">
      <w:pPr>
        <w:spacing w:line="276" w:lineRule="auto"/>
        <w:jc w:val="both"/>
        <w:rPr>
          <w:rFonts w:ascii="Gill Sans MT" w:eastAsia="Gill Sans MT" w:hAnsi="Gill Sans MT"/>
          <w:szCs w:val="22"/>
          <w:lang w:eastAsia="en-US"/>
        </w:rPr>
      </w:pPr>
    </w:p>
    <w:p w:rsidR="009538B9" w:rsidRPr="009538B9" w:rsidRDefault="009538B9" w:rsidP="009538B9">
      <w:pPr>
        <w:spacing w:line="276" w:lineRule="auto"/>
        <w:jc w:val="both"/>
        <w:rPr>
          <w:rFonts w:ascii="Gill Sans MT" w:eastAsia="Gill Sans MT" w:hAnsi="Gill Sans MT"/>
          <w:szCs w:val="22"/>
          <w:lang w:eastAsia="en-US"/>
        </w:rPr>
      </w:pPr>
    </w:p>
    <w:p w:rsidR="009538B9" w:rsidRPr="009538B9" w:rsidRDefault="009538B9" w:rsidP="009538B9">
      <w:pPr>
        <w:spacing w:line="276" w:lineRule="auto"/>
        <w:jc w:val="both"/>
        <w:rPr>
          <w:rFonts w:ascii="Gill Sans MT" w:eastAsia="Gill Sans MT" w:hAnsi="Gill Sans MT"/>
          <w:szCs w:val="22"/>
          <w:lang w:eastAsia="en-US"/>
        </w:rPr>
      </w:pPr>
    </w:p>
    <w:p w:rsidR="001621AB" w:rsidRDefault="001621AB" w:rsidP="009538B9">
      <w:pPr>
        <w:spacing w:line="276" w:lineRule="auto"/>
        <w:jc w:val="both"/>
        <w:rPr>
          <w:rFonts w:ascii="Gill Sans MT" w:eastAsia="Gill Sans MT" w:hAnsi="Gill Sans MT"/>
          <w:szCs w:val="22"/>
          <w:lang w:eastAsia="en-US"/>
        </w:rPr>
      </w:pPr>
    </w:p>
    <w:p w:rsidR="009538B9" w:rsidRPr="009538B9" w:rsidRDefault="009538B9" w:rsidP="009538B9">
      <w:pPr>
        <w:spacing w:line="276" w:lineRule="auto"/>
        <w:jc w:val="both"/>
        <w:rPr>
          <w:rFonts w:ascii="Gill Sans MT" w:eastAsia="Gill Sans MT" w:hAnsi="Gill Sans MT"/>
          <w:szCs w:val="22"/>
          <w:lang w:eastAsia="en-US"/>
        </w:rPr>
      </w:pPr>
      <w:r w:rsidRPr="009538B9">
        <w:rPr>
          <w:rFonts w:ascii="Gill Sans MT" w:eastAsia="Gill Sans MT" w:hAnsi="Gill Sans MT"/>
          <w:szCs w:val="22"/>
          <w:lang w:eastAsia="en-US"/>
        </w:rPr>
        <w:t>Auch bei diesen Beispielen wirken Kräfte, obwohl hier der Betrag der Geschwindigkeit konstant bleibt. Was bewirken die Kräfte hier?</w:t>
      </w:r>
    </w:p>
    <w:p w:rsidR="009538B9" w:rsidRPr="009538B9" w:rsidRDefault="009538B9" w:rsidP="009538B9">
      <w:pPr>
        <w:spacing w:line="276" w:lineRule="auto"/>
        <w:jc w:val="both"/>
        <w:rPr>
          <w:rFonts w:ascii="Gill Sans MT" w:eastAsia="Gill Sans MT" w:hAnsi="Gill Sans MT"/>
          <w:szCs w:val="22"/>
          <w:lang w:eastAsia="en-US"/>
        </w:rPr>
      </w:pPr>
      <w:r w:rsidRPr="009538B9">
        <w:rPr>
          <w:rFonts w:ascii="Gill Sans MT" w:eastAsia="Gill Sans MT" w:hAnsi="Gill Sans MT"/>
          <w:noProof/>
          <w:szCs w:val="22"/>
          <w:lang w:eastAsia="de-CH"/>
        </w:rPr>
        <w:drawing>
          <wp:anchor distT="0" distB="0" distL="114300" distR="114300" simplePos="0" relativeHeight="251765248" behindDoc="0" locked="0" layoutInCell="1" allowOverlap="1" wp14:anchorId="0F396C8A" wp14:editId="2905A40E">
            <wp:simplePos x="0" y="0"/>
            <wp:positionH relativeFrom="column">
              <wp:posOffset>3862705</wp:posOffset>
            </wp:positionH>
            <wp:positionV relativeFrom="paragraph">
              <wp:posOffset>52705</wp:posOffset>
            </wp:positionV>
            <wp:extent cx="1415415" cy="954405"/>
            <wp:effectExtent l="19050" t="0" r="0" b="0"/>
            <wp:wrapSquare wrapText="bothSides"/>
            <wp:docPr id="4817" name="Grafik 62" descr="nostalgisches_Kettenkarussell_40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stalgisches_Kettenkarussell_40782.jpg"/>
                    <pic:cNvPicPr/>
                  </pic:nvPicPr>
                  <pic:blipFill>
                    <a:blip r:embed="rId154" cstate="print"/>
                    <a:stretch>
                      <a:fillRect/>
                    </a:stretch>
                  </pic:blipFill>
                  <pic:spPr>
                    <a:xfrm>
                      <a:off x="0" y="0"/>
                      <a:ext cx="1415415" cy="954405"/>
                    </a:xfrm>
                    <a:prstGeom prst="rect">
                      <a:avLst/>
                    </a:prstGeom>
                  </pic:spPr>
                </pic:pic>
              </a:graphicData>
            </a:graphic>
          </wp:anchor>
        </w:drawing>
      </w:r>
      <w:r w:rsidRPr="009538B9">
        <w:rPr>
          <w:rFonts w:ascii="Gill Sans MT" w:eastAsia="Gill Sans MT" w:hAnsi="Gill Sans MT"/>
          <w:noProof/>
          <w:szCs w:val="22"/>
          <w:lang w:eastAsia="de-CH"/>
        </w:rPr>
        <w:drawing>
          <wp:anchor distT="0" distB="0" distL="114300" distR="114300" simplePos="0" relativeHeight="251764224" behindDoc="0" locked="0" layoutInCell="1" allowOverlap="1" wp14:anchorId="58737038" wp14:editId="5FA50AF4">
            <wp:simplePos x="0" y="0"/>
            <wp:positionH relativeFrom="column">
              <wp:posOffset>2182495</wp:posOffset>
            </wp:positionH>
            <wp:positionV relativeFrom="paragraph">
              <wp:posOffset>92710</wp:posOffset>
            </wp:positionV>
            <wp:extent cx="1221105" cy="914400"/>
            <wp:effectExtent l="19050" t="0" r="0" b="0"/>
            <wp:wrapSquare wrapText="bothSides"/>
            <wp:docPr id="4818" name="Grafik 61" descr="adelboden_weltcup_medi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elboden_weltcup_medien_1.jpg"/>
                    <pic:cNvPicPr/>
                  </pic:nvPicPr>
                  <pic:blipFill>
                    <a:blip r:embed="rId155" cstate="print"/>
                    <a:stretch>
                      <a:fillRect/>
                    </a:stretch>
                  </pic:blipFill>
                  <pic:spPr>
                    <a:xfrm>
                      <a:off x="0" y="0"/>
                      <a:ext cx="1221105" cy="914400"/>
                    </a:xfrm>
                    <a:prstGeom prst="rect">
                      <a:avLst/>
                    </a:prstGeom>
                  </pic:spPr>
                </pic:pic>
              </a:graphicData>
            </a:graphic>
          </wp:anchor>
        </w:drawing>
      </w:r>
      <w:r w:rsidRPr="009538B9">
        <w:rPr>
          <w:rFonts w:ascii="Gill Sans MT" w:eastAsia="Gill Sans MT" w:hAnsi="Gill Sans MT"/>
          <w:noProof/>
          <w:szCs w:val="22"/>
          <w:lang w:eastAsia="de-CH"/>
        </w:rPr>
        <w:drawing>
          <wp:anchor distT="0" distB="0" distL="114300" distR="114300" simplePos="0" relativeHeight="251763200" behindDoc="0" locked="0" layoutInCell="1" allowOverlap="1" wp14:anchorId="59A22115" wp14:editId="3BDC18CB">
            <wp:simplePos x="0" y="0"/>
            <wp:positionH relativeFrom="column">
              <wp:posOffset>690880</wp:posOffset>
            </wp:positionH>
            <wp:positionV relativeFrom="paragraph">
              <wp:posOffset>161290</wp:posOffset>
            </wp:positionV>
            <wp:extent cx="843915" cy="845820"/>
            <wp:effectExtent l="19050" t="0" r="0" b="0"/>
            <wp:wrapSquare wrapText="bothSides"/>
            <wp:docPr id="4819" name="Grafik 60" descr="Hammerwerfer-dreht-sich-300x2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erwerfer-dreht-sich-300x297.gif"/>
                    <pic:cNvPicPr/>
                  </pic:nvPicPr>
                  <pic:blipFill>
                    <a:blip r:embed="rId156" cstate="print"/>
                    <a:stretch>
                      <a:fillRect/>
                    </a:stretch>
                  </pic:blipFill>
                  <pic:spPr>
                    <a:xfrm>
                      <a:off x="0" y="0"/>
                      <a:ext cx="843915" cy="845820"/>
                    </a:xfrm>
                    <a:prstGeom prst="rect">
                      <a:avLst/>
                    </a:prstGeom>
                  </pic:spPr>
                </pic:pic>
              </a:graphicData>
            </a:graphic>
          </wp:anchor>
        </w:drawing>
      </w:r>
    </w:p>
    <w:p w:rsidR="009538B9" w:rsidRPr="009538B9" w:rsidRDefault="009538B9" w:rsidP="009538B9">
      <w:pPr>
        <w:spacing w:line="276" w:lineRule="auto"/>
        <w:jc w:val="both"/>
        <w:rPr>
          <w:rFonts w:ascii="Gill Sans MT" w:eastAsia="Gill Sans MT" w:hAnsi="Gill Sans MT"/>
          <w:szCs w:val="22"/>
          <w:lang w:eastAsia="en-US"/>
        </w:rPr>
      </w:pPr>
    </w:p>
    <w:p w:rsidR="009538B9" w:rsidRPr="009538B9" w:rsidRDefault="009538B9" w:rsidP="009538B9">
      <w:pPr>
        <w:spacing w:line="276" w:lineRule="auto"/>
        <w:jc w:val="both"/>
        <w:rPr>
          <w:rFonts w:ascii="Gill Sans MT" w:eastAsia="Gill Sans MT" w:hAnsi="Gill Sans MT"/>
          <w:szCs w:val="22"/>
          <w:lang w:eastAsia="en-US"/>
        </w:rPr>
      </w:pPr>
    </w:p>
    <w:p w:rsidR="009538B9" w:rsidRPr="009538B9" w:rsidRDefault="009538B9" w:rsidP="009538B9">
      <w:pPr>
        <w:spacing w:line="276" w:lineRule="auto"/>
        <w:jc w:val="both"/>
        <w:rPr>
          <w:rFonts w:ascii="Gill Sans MT" w:eastAsia="Gill Sans MT" w:hAnsi="Gill Sans MT"/>
          <w:szCs w:val="22"/>
          <w:lang w:eastAsia="en-US"/>
        </w:rPr>
      </w:pPr>
    </w:p>
    <w:p w:rsidR="009538B9" w:rsidRPr="009538B9" w:rsidRDefault="009538B9" w:rsidP="009538B9">
      <w:pPr>
        <w:spacing w:line="276" w:lineRule="auto"/>
        <w:jc w:val="both"/>
        <w:rPr>
          <w:rFonts w:ascii="Gill Sans MT" w:eastAsia="Gill Sans MT" w:hAnsi="Gill Sans MT"/>
          <w:szCs w:val="22"/>
          <w:lang w:eastAsia="en-US"/>
        </w:rPr>
      </w:pPr>
    </w:p>
    <w:p w:rsidR="009538B9" w:rsidRPr="009538B9" w:rsidRDefault="009538B9" w:rsidP="009538B9">
      <w:pPr>
        <w:spacing w:line="276" w:lineRule="auto"/>
        <w:jc w:val="both"/>
        <w:rPr>
          <w:rFonts w:ascii="Gill Sans MT" w:eastAsia="Gill Sans MT" w:hAnsi="Gill Sans MT"/>
          <w:szCs w:val="22"/>
          <w:lang w:eastAsia="en-US"/>
        </w:rPr>
      </w:pPr>
    </w:p>
    <w:p w:rsidR="009538B9" w:rsidRPr="009538B9" w:rsidRDefault="009538B9" w:rsidP="009538B9">
      <w:pPr>
        <w:spacing w:line="276" w:lineRule="auto"/>
        <w:jc w:val="both"/>
        <w:rPr>
          <w:rFonts w:ascii="Gill Sans MT" w:eastAsia="Gill Sans MT" w:hAnsi="Gill Sans MT"/>
          <w:szCs w:val="22"/>
          <w:lang w:eastAsia="en-US"/>
        </w:rPr>
      </w:pPr>
    </w:p>
    <w:p w:rsidR="009538B9" w:rsidRPr="009538B9" w:rsidRDefault="009538B9" w:rsidP="009538B9">
      <w:pPr>
        <w:spacing w:line="276" w:lineRule="auto"/>
        <w:jc w:val="both"/>
        <w:rPr>
          <w:rFonts w:ascii="Gill Sans MT" w:eastAsia="Gill Sans MT" w:hAnsi="Gill Sans MT"/>
          <w:szCs w:val="22"/>
          <w:lang w:eastAsia="en-US"/>
        </w:rPr>
      </w:pPr>
    </w:p>
    <w:p w:rsidR="009538B9" w:rsidRPr="009538B9" w:rsidRDefault="009538B9" w:rsidP="009538B9">
      <w:pPr>
        <w:spacing w:line="276" w:lineRule="auto"/>
        <w:jc w:val="both"/>
        <w:rPr>
          <w:rFonts w:ascii="Gill Sans MT" w:eastAsia="Gill Sans MT" w:hAnsi="Gill Sans MT"/>
          <w:szCs w:val="22"/>
          <w:lang w:eastAsia="en-US"/>
        </w:rPr>
      </w:pPr>
      <w:r w:rsidRPr="009538B9">
        <w:rPr>
          <w:rFonts w:ascii="Gill Sans MT" w:eastAsia="Gill Sans MT" w:hAnsi="Gill Sans MT"/>
          <w:szCs w:val="22"/>
          <w:lang w:eastAsia="en-US"/>
        </w:rPr>
        <w:t>Kräfte können aber nicht nur beschleunigen. Bei den nächsten Bildern zeigt sich eine weitere Wi</w:t>
      </w:r>
      <w:r w:rsidRPr="009538B9">
        <w:rPr>
          <w:rFonts w:ascii="Gill Sans MT" w:eastAsia="Gill Sans MT" w:hAnsi="Gill Sans MT"/>
          <w:szCs w:val="22"/>
          <w:lang w:eastAsia="en-US"/>
        </w:rPr>
        <w:t>r</w:t>
      </w:r>
      <w:r w:rsidRPr="009538B9">
        <w:rPr>
          <w:rFonts w:ascii="Gill Sans MT" w:eastAsia="Gill Sans MT" w:hAnsi="Gill Sans MT"/>
          <w:szCs w:val="22"/>
          <w:lang w:eastAsia="en-US"/>
        </w:rPr>
        <w:t>kung von Kräften, welche?</w:t>
      </w:r>
    </w:p>
    <w:p w:rsidR="009538B9" w:rsidRPr="009538B9" w:rsidRDefault="009538B9" w:rsidP="009538B9">
      <w:pPr>
        <w:spacing w:line="276" w:lineRule="auto"/>
        <w:jc w:val="both"/>
        <w:rPr>
          <w:rFonts w:ascii="Gill Sans MT" w:eastAsia="Gill Sans MT" w:hAnsi="Gill Sans MT"/>
          <w:szCs w:val="22"/>
          <w:lang w:eastAsia="en-US"/>
        </w:rPr>
      </w:pPr>
      <w:r w:rsidRPr="009538B9">
        <w:rPr>
          <w:rFonts w:ascii="Gill Sans MT" w:eastAsia="Gill Sans MT" w:hAnsi="Gill Sans MT"/>
          <w:noProof/>
          <w:szCs w:val="22"/>
          <w:lang w:eastAsia="de-CH"/>
        </w:rPr>
        <w:drawing>
          <wp:anchor distT="0" distB="0" distL="114300" distR="114300" simplePos="0" relativeHeight="251766272" behindDoc="0" locked="0" layoutInCell="1" allowOverlap="1" wp14:anchorId="05AFE862" wp14:editId="4872B9C3">
            <wp:simplePos x="0" y="0"/>
            <wp:positionH relativeFrom="column">
              <wp:posOffset>565150</wp:posOffset>
            </wp:positionH>
            <wp:positionV relativeFrom="paragraph">
              <wp:posOffset>186055</wp:posOffset>
            </wp:positionV>
            <wp:extent cx="1049655" cy="702945"/>
            <wp:effectExtent l="19050" t="0" r="0" b="0"/>
            <wp:wrapSquare wrapText="bothSides"/>
            <wp:docPr id="4820" name="Grafik 63" descr="inde11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11x.jpg"/>
                    <pic:cNvPicPr/>
                  </pic:nvPicPr>
                  <pic:blipFill>
                    <a:blip r:embed="rId157" cstate="print"/>
                    <a:stretch>
                      <a:fillRect/>
                    </a:stretch>
                  </pic:blipFill>
                  <pic:spPr>
                    <a:xfrm>
                      <a:off x="0" y="0"/>
                      <a:ext cx="1049655" cy="702945"/>
                    </a:xfrm>
                    <a:prstGeom prst="rect">
                      <a:avLst/>
                    </a:prstGeom>
                  </pic:spPr>
                </pic:pic>
              </a:graphicData>
            </a:graphic>
          </wp:anchor>
        </w:drawing>
      </w:r>
      <w:r w:rsidRPr="009538B9">
        <w:rPr>
          <w:rFonts w:ascii="Gill Sans MT" w:eastAsia="Gill Sans MT" w:hAnsi="Gill Sans MT"/>
          <w:noProof/>
          <w:szCs w:val="22"/>
          <w:lang w:eastAsia="de-CH"/>
        </w:rPr>
        <w:drawing>
          <wp:anchor distT="0" distB="0" distL="114300" distR="114300" simplePos="0" relativeHeight="251767296" behindDoc="0" locked="0" layoutInCell="1" allowOverlap="1" wp14:anchorId="744D5696" wp14:editId="55FFB625">
            <wp:simplePos x="0" y="0"/>
            <wp:positionH relativeFrom="column">
              <wp:posOffset>2068195</wp:posOffset>
            </wp:positionH>
            <wp:positionV relativeFrom="paragraph">
              <wp:posOffset>88900</wp:posOffset>
            </wp:positionV>
            <wp:extent cx="1186815" cy="800100"/>
            <wp:effectExtent l="19050" t="0" r="0" b="0"/>
            <wp:wrapSquare wrapText="bothSides"/>
            <wp:docPr id="4821" name="Grafik 64" descr="autounfall_kraftbewegaender_g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unfall_kraftbewegaender_gru.jpg"/>
                    <pic:cNvPicPr/>
                  </pic:nvPicPr>
                  <pic:blipFill>
                    <a:blip r:embed="rId158" cstate="print"/>
                    <a:stretch>
                      <a:fillRect/>
                    </a:stretch>
                  </pic:blipFill>
                  <pic:spPr>
                    <a:xfrm>
                      <a:off x="0" y="0"/>
                      <a:ext cx="1186815" cy="800100"/>
                    </a:xfrm>
                    <a:prstGeom prst="rect">
                      <a:avLst/>
                    </a:prstGeom>
                  </pic:spPr>
                </pic:pic>
              </a:graphicData>
            </a:graphic>
          </wp:anchor>
        </w:drawing>
      </w:r>
      <w:r w:rsidRPr="009538B9">
        <w:rPr>
          <w:rFonts w:ascii="Gill Sans MT" w:eastAsia="Gill Sans MT" w:hAnsi="Gill Sans MT"/>
          <w:noProof/>
          <w:szCs w:val="22"/>
          <w:lang w:eastAsia="de-CH"/>
        </w:rPr>
        <w:drawing>
          <wp:anchor distT="0" distB="0" distL="114300" distR="114300" simplePos="0" relativeHeight="251768320" behindDoc="0" locked="0" layoutInCell="1" allowOverlap="1" wp14:anchorId="4DFB9ACF" wp14:editId="486ECA38">
            <wp:simplePos x="0" y="0"/>
            <wp:positionH relativeFrom="column">
              <wp:posOffset>4017010</wp:posOffset>
            </wp:positionH>
            <wp:positionV relativeFrom="paragraph">
              <wp:posOffset>123190</wp:posOffset>
            </wp:positionV>
            <wp:extent cx="1129665" cy="765810"/>
            <wp:effectExtent l="19050" t="0" r="0" b="0"/>
            <wp:wrapSquare wrapText="bothSides"/>
            <wp:docPr id="4822" name="Grafik 65" descr="old-books-on-a-bookshelf-paul-edmond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books-on-a-bookshelf-paul-edmondson.jpg"/>
                    <pic:cNvPicPr/>
                  </pic:nvPicPr>
                  <pic:blipFill>
                    <a:blip r:embed="rId159" cstate="print"/>
                    <a:stretch>
                      <a:fillRect/>
                    </a:stretch>
                  </pic:blipFill>
                  <pic:spPr>
                    <a:xfrm>
                      <a:off x="0" y="0"/>
                      <a:ext cx="1129665" cy="765810"/>
                    </a:xfrm>
                    <a:prstGeom prst="rect">
                      <a:avLst/>
                    </a:prstGeom>
                  </pic:spPr>
                </pic:pic>
              </a:graphicData>
            </a:graphic>
          </wp:anchor>
        </w:drawing>
      </w:r>
    </w:p>
    <w:p w:rsidR="009538B9" w:rsidRPr="009538B9" w:rsidRDefault="009538B9" w:rsidP="009538B9">
      <w:pPr>
        <w:spacing w:line="276" w:lineRule="auto"/>
        <w:jc w:val="both"/>
        <w:rPr>
          <w:rFonts w:ascii="Gill Sans MT" w:eastAsia="Gill Sans MT" w:hAnsi="Gill Sans MT"/>
          <w:szCs w:val="22"/>
          <w:lang w:eastAsia="en-US"/>
        </w:rPr>
      </w:pPr>
    </w:p>
    <w:p w:rsidR="009538B9" w:rsidRPr="009538B9" w:rsidRDefault="009538B9" w:rsidP="009538B9">
      <w:pPr>
        <w:spacing w:line="276" w:lineRule="auto"/>
        <w:jc w:val="both"/>
        <w:rPr>
          <w:rFonts w:ascii="Gill Sans MT" w:eastAsia="Gill Sans MT" w:hAnsi="Gill Sans MT"/>
          <w:szCs w:val="22"/>
          <w:lang w:eastAsia="en-US"/>
        </w:rPr>
      </w:pPr>
    </w:p>
    <w:p w:rsidR="009538B9" w:rsidRPr="009538B9" w:rsidRDefault="009538B9" w:rsidP="009538B9">
      <w:pPr>
        <w:spacing w:line="276" w:lineRule="auto"/>
        <w:jc w:val="both"/>
        <w:rPr>
          <w:rFonts w:ascii="Gill Sans MT" w:eastAsia="Gill Sans MT" w:hAnsi="Gill Sans MT"/>
          <w:szCs w:val="22"/>
          <w:lang w:eastAsia="en-US"/>
        </w:rPr>
      </w:pPr>
    </w:p>
    <w:p w:rsidR="009538B9" w:rsidRPr="009538B9" w:rsidRDefault="009538B9" w:rsidP="009538B9">
      <w:pPr>
        <w:spacing w:line="276" w:lineRule="auto"/>
        <w:jc w:val="both"/>
        <w:rPr>
          <w:rFonts w:ascii="Gill Sans MT" w:eastAsia="Gill Sans MT" w:hAnsi="Gill Sans MT"/>
          <w:szCs w:val="22"/>
          <w:lang w:eastAsia="en-US"/>
        </w:rPr>
      </w:pPr>
    </w:p>
    <w:p w:rsidR="009538B9" w:rsidRPr="009538B9" w:rsidRDefault="009538B9" w:rsidP="009538B9">
      <w:pPr>
        <w:spacing w:line="276" w:lineRule="auto"/>
        <w:jc w:val="both"/>
        <w:rPr>
          <w:rFonts w:ascii="Gill Sans MT" w:eastAsia="Gill Sans MT" w:hAnsi="Gill Sans MT"/>
          <w:szCs w:val="22"/>
          <w:lang w:eastAsia="en-US"/>
        </w:rPr>
      </w:pPr>
    </w:p>
    <w:p w:rsidR="009538B9" w:rsidRPr="009538B9" w:rsidRDefault="009538B9" w:rsidP="009538B9">
      <w:pPr>
        <w:spacing w:line="276" w:lineRule="auto"/>
        <w:rPr>
          <w:rFonts w:ascii="Gill Sans MT" w:eastAsia="Gill Sans MT" w:hAnsi="Gill Sans MT"/>
          <w:szCs w:val="22"/>
          <w:lang w:eastAsia="en-US"/>
        </w:rPr>
      </w:pPr>
      <w:r w:rsidRPr="009538B9">
        <w:rPr>
          <w:rFonts w:ascii="Gill Sans MT" w:eastAsia="Gill Sans MT" w:hAnsi="Gill Sans MT"/>
          <w:szCs w:val="22"/>
          <w:lang w:eastAsia="en-US"/>
        </w:rPr>
        <w:br w:type="page"/>
      </w:r>
    </w:p>
    <w:p w:rsidR="009538B9" w:rsidRPr="009538B9" w:rsidRDefault="009538B9" w:rsidP="009538B9">
      <w:pPr>
        <w:spacing w:line="276" w:lineRule="auto"/>
        <w:jc w:val="both"/>
        <w:rPr>
          <w:rFonts w:ascii="Gill Sans MT" w:eastAsia="Gill Sans MT" w:hAnsi="Gill Sans MT"/>
          <w:szCs w:val="22"/>
          <w:lang w:eastAsia="en-US"/>
        </w:rPr>
      </w:pPr>
      <w:r>
        <w:rPr>
          <w:rFonts w:ascii="Gill Sans MT" w:eastAsia="Gill Sans MT" w:hAnsi="Gill Sans MT"/>
          <w:noProof/>
          <w:szCs w:val="22"/>
          <w:lang w:eastAsia="de-CH"/>
        </w:rPr>
        <w:lastRenderedPageBreak/>
        <mc:AlternateContent>
          <mc:Choice Requires="wps">
            <w:drawing>
              <wp:anchor distT="0" distB="0" distL="114300" distR="114300" simplePos="0" relativeHeight="251769344" behindDoc="0" locked="0" layoutInCell="1" allowOverlap="1" wp14:anchorId="5D50AA12" wp14:editId="7A996BAC">
                <wp:simplePos x="0" y="0"/>
                <wp:positionH relativeFrom="column">
                  <wp:align>center</wp:align>
                </wp:positionH>
                <wp:positionV relativeFrom="paragraph">
                  <wp:posOffset>0</wp:posOffset>
                </wp:positionV>
                <wp:extent cx="5516880" cy="2394585"/>
                <wp:effectExtent l="13335" t="13970" r="13335" b="10795"/>
                <wp:wrapNone/>
                <wp:docPr id="4824" name="Textfeld 4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880" cy="2394585"/>
                        </a:xfrm>
                        <a:prstGeom prst="rect">
                          <a:avLst/>
                        </a:prstGeom>
                        <a:solidFill>
                          <a:srgbClr val="FFFFFF"/>
                        </a:solidFill>
                        <a:ln w="9525">
                          <a:solidFill>
                            <a:srgbClr val="000000"/>
                          </a:solidFill>
                          <a:miter lim="800000"/>
                          <a:headEnd/>
                          <a:tailEnd/>
                        </a:ln>
                      </wps:spPr>
                      <wps:txbx>
                        <w:txbxContent>
                          <w:p w:rsidR="00272D99" w:rsidRPr="00E75D42" w:rsidRDefault="00272D99" w:rsidP="009538B9">
                            <w:pPr>
                              <w:jc w:val="center"/>
                              <w:rPr>
                                <w:b/>
                                <w:lang w:val="de-DE"/>
                              </w:rPr>
                            </w:pPr>
                            <w:r w:rsidRPr="00E75D42">
                              <w:rPr>
                                <w:b/>
                                <w:lang w:val="de-DE"/>
                              </w:rPr>
                              <w:t>Wirkung von Kräften</w:t>
                            </w:r>
                          </w:p>
                          <w:p w:rsidR="00272D99" w:rsidRPr="006C3E39" w:rsidRDefault="00272D99" w:rsidP="009538B9">
                            <w:pPr>
                              <w:rPr>
                                <w:lang w:val="de-DE"/>
                              </w:rPr>
                            </w:pPr>
                          </w:p>
                          <w:p w:rsidR="00272D99" w:rsidRDefault="00272D99" w:rsidP="009538B9">
                            <w:pPr>
                              <w:rPr>
                                <w:lang w:val="de-DE"/>
                              </w:rPr>
                            </w:pPr>
                            <w:r>
                              <w:rPr>
                                <w:lang w:val="de-DE"/>
                              </w:rPr>
                              <w:t>Kräfte können:</w:t>
                            </w:r>
                          </w:p>
                          <w:p w:rsidR="00272D99" w:rsidRDefault="00272D99" w:rsidP="009E1292">
                            <w:pPr>
                              <w:pStyle w:val="Listenabsatz"/>
                              <w:numPr>
                                <w:ilvl w:val="0"/>
                                <w:numId w:val="69"/>
                              </w:numPr>
                              <w:ind w:left="284" w:hanging="284"/>
                              <w:rPr>
                                <w:lang w:val="de-DE"/>
                              </w:rPr>
                            </w:pPr>
                            <w:r w:rsidRPr="00E75D42">
                              <w:rPr>
                                <w:lang w:val="de-DE"/>
                              </w:rPr>
                              <w:t xml:space="preserve">Körper </w:t>
                            </w:r>
                            <w:r w:rsidRPr="00844121">
                              <w:rPr>
                                <w:b/>
                                <w:lang w:val="de-DE"/>
                              </w:rPr>
                              <w:t>beschleunigen</w:t>
                            </w:r>
                          </w:p>
                          <w:p w:rsidR="00272D99" w:rsidRPr="00E75D42" w:rsidRDefault="00272D99" w:rsidP="009538B9">
                            <w:pPr>
                              <w:pStyle w:val="Listenabsatz"/>
                              <w:ind w:left="284"/>
                              <w:rPr>
                                <w:lang w:val="de-DE"/>
                              </w:rPr>
                            </w:pPr>
                            <w:r w:rsidRPr="00E75D42">
                              <w:rPr>
                                <w:lang w:val="de-DE"/>
                              </w:rPr>
                              <w:t>Geschwindigkeit erhöhen / erniedrigen oder Richtung der Geschwindigkeit ändern</w:t>
                            </w:r>
                          </w:p>
                          <w:p w:rsidR="00272D99" w:rsidRPr="00E75D42" w:rsidRDefault="00272D99" w:rsidP="009E1292">
                            <w:pPr>
                              <w:pStyle w:val="Listenabsatz"/>
                              <w:numPr>
                                <w:ilvl w:val="0"/>
                                <w:numId w:val="69"/>
                              </w:numPr>
                              <w:ind w:left="284" w:hanging="284"/>
                              <w:rPr>
                                <w:lang w:val="de-DE"/>
                              </w:rPr>
                            </w:pPr>
                            <w:r w:rsidRPr="00E75D42">
                              <w:rPr>
                                <w:lang w:val="de-DE"/>
                              </w:rPr>
                              <w:t xml:space="preserve">Körper </w:t>
                            </w:r>
                            <w:r w:rsidRPr="00844121">
                              <w:rPr>
                                <w:b/>
                                <w:lang w:val="de-DE"/>
                              </w:rPr>
                              <w:t>verformen</w:t>
                            </w:r>
                          </w:p>
                          <w:p w:rsidR="00272D99" w:rsidRDefault="00272D99" w:rsidP="009538B9">
                            <w:pPr>
                              <w:rPr>
                                <w:lang w:val="de-DE"/>
                              </w:rPr>
                            </w:pPr>
                          </w:p>
                          <w:p w:rsidR="00272D99" w:rsidRDefault="00272D99" w:rsidP="009538B9">
                            <w:pPr>
                              <w:rPr>
                                <w:lang w:val="de-DE"/>
                              </w:rPr>
                            </w:pPr>
                            <w:r>
                              <w:rPr>
                                <w:lang w:val="de-DE"/>
                              </w:rPr>
                              <w:t>Die verformende und die beschleunigende Wirkung einer Kraft hängen ab von ihrem</w:t>
                            </w:r>
                          </w:p>
                          <w:p w:rsidR="00272D99" w:rsidRPr="00761755" w:rsidRDefault="00272D99" w:rsidP="009E1292">
                            <w:pPr>
                              <w:pStyle w:val="Listenabsatz"/>
                              <w:numPr>
                                <w:ilvl w:val="0"/>
                                <w:numId w:val="69"/>
                              </w:numPr>
                              <w:ind w:left="284" w:hanging="284"/>
                              <w:rPr>
                                <w:lang w:val="de-DE"/>
                              </w:rPr>
                            </w:pPr>
                            <w:r w:rsidRPr="00761755">
                              <w:rPr>
                                <w:lang w:val="de-DE"/>
                              </w:rPr>
                              <w:t>Betrag</w:t>
                            </w:r>
                          </w:p>
                          <w:p w:rsidR="00272D99" w:rsidRPr="00761755" w:rsidRDefault="00272D99" w:rsidP="009E1292">
                            <w:pPr>
                              <w:pStyle w:val="Listenabsatz"/>
                              <w:numPr>
                                <w:ilvl w:val="0"/>
                                <w:numId w:val="69"/>
                              </w:numPr>
                              <w:ind w:left="284" w:hanging="284"/>
                              <w:rPr>
                                <w:lang w:val="de-DE"/>
                              </w:rPr>
                            </w:pPr>
                            <w:r w:rsidRPr="00761755">
                              <w:rPr>
                                <w:lang w:val="de-DE"/>
                              </w:rPr>
                              <w:t>Richtung</w:t>
                            </w:r>
                          </w:p>
                          <w:p w:rsidR="00272D99" w:rsidRDefault="00272D99" w:rsidP="009E1292">
                            <w:pPr>
                              <w:pStyle w:val="Listenabsatz"/>
                              <w:numPr>
                                <w:ilvl w:val="0"/>
                                <w:numId w:val="69"/>
                              </w:numPr>
                              <w:ind w:left="284" w:hanging="284"/>
                              <w:rPr>
                                <w:lang w:val="de-DE"/>
                              </w:rPr>
                            </w:pPr>
                            <w:r w:rsidRPr="00761755">
                              <w:rPr>
                                <w:lang w:val="de-DE"/>
                              </w:rPr>
                              <w:t>Angriffspunkt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feld 4824" o:spid="_x0000_s1080" type="#_x0000_t202" style="position:absolute;left:0;text-align:left;margin-left:0;margin-top:0;width:434.4pt;height:188.55pt;z-index:25176934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">
                <v:textbox style="mso-fit-shape-to-text:t">
                  <w:txbxContent>
                    <w:p w:rsidR="00272D99" w:rsidRPr="00E75D42" w:rsidRDefault="00272D99" w:rsidP="009538B9">
                      <w:pPr>
                        <w:jc w:val="center"/>
                        <w:rPr>
                          <w:b/>
                          <w:lang w:val="de-DE"/>
                        </w:rPr>
                      </w:pPr>
                      <w:r w:rsidRPr="00E75D42">
                        <w:rPr>
                          <w:b/>
                          <w:lang w:val="de-DE"/>
                        </w:rPr>
                        <w:t>Wirkung von Kräften</w:t>
                      </w:r>
                    </w:p>
                    <w:p w:rsidR="00272D99" w:rsidRPr="006C3E39" w:rsidRDefault="00272D99" w:rsidP="009538B9">
                      <w:pPr>
                        <w:rPr>
                          <w:lang w:val="de-DE"/>
                        </w:rPr>
                      </w:pPr>
                    </w:p>
                    <w:p w:rsidR="00272D99" w:rsidRDefault="00272D99" w:rsidP="009538B9">
                      <w:pPr>
                        <w:rPr>
                          <w:lang w:val="de-DE"/>
                        </w:rPr>
                      </w:pPr>
                      <w:r>
                        <w:rPr>
                          <w:lang w:val="de-DE"/>
                        </w:rPr>
                        <w:t>Kräfte können:</w:t>
                      </w:r>
                    </w:p>
                    <w:p w:rsidR="00272D99" w:rsidRDefault="00272D99" w:rsidP="009E1292">
                      <w:pPr>
                        <w:pStyle w:val="Listenabsatz"/>
                        <w:numPr>
                          <w:ilvl w:val="0"/>
                          <w:numId w:val="69"/>
                        </w:numPr>
                        <w:ind w:left="284" w:hanging="284"/>
                        <w:rPr>
                          <w:lang w:val="de-DE"/>
                        </w:rPr>
                      </w:pPr>
                      <w:r w:rsidRPr="00E75D42">
                        <w:rPr>
                          <w:lang w:val="de-DE"/>
                        </w:rPr>
                        <w:t xml:space="preserve">Körper </w:t>
                      </w:r>
                      <w:r w:rsidRPr="00844121">
                        <w:rPr>
                          <w:b/>
                          <w:lang w:val="de-DE"/>
                        </w:rPr>
                        <w:t>beschleunigen</w:t>
                      </w:r>
                    </w:p>
                    <w:p w:rsidR="00272D99" w:rsidRPr="00E75D42" w:rsidRDefault="00272D99" w:rsidP="009538B9">
                      <w:pPr>
                        <w:pStyle w:val="Listenabsatz"/>
                        <w:ind w:left="284"/>
                        <w:rPr>
                          <w:lang w:val="de-DE"/>
                        </w:rPr>
                      </w:pPr>
                      <w:r w:rsidRPr="00E75D42">
                        <w:rPr>
                          <w:lang w:val="de-DE"/>
                        </w:rPr>
                        <w:t>Geschwindigkeit erhöhen / erniedrigen oder Richtung der Geschwindigkeit ändern</w:t>
                      </w:r>
                    </w:p>
                    <w:p w:rsidR="00272D99" w:rsidRPr="00E75D42" w:rsidRDefault="00272D99" w:rsidP="009E1292">
                      <w:pPr>
                        <w:pStyle w:val="Listenabsatz"/>
                        <w:numPr>
                          <w:ilvl w:val="0"/>
                          <w:numId w:val="69"/>
                        </w:numPr>
                        <w:ind w:left="284" w:hanging="284"/>
                        <w:rPr>
                          <w:lang w:val="de-DE"/>
                        </w:rPr>
                      </w:pPr>
                      <w:r w:rsidRPr="00E75D42">
                        <w:rPr>
                          <w:lang w:val="de-DE"/>
                        </w:rPr>
                        <w:t xml:space="preserve">Körper </w:t>
                      </w:r>
                      <w:r w:rsidRPr="00844121">
                        <w:rPr>
                          <w:b/>
                          <w:lang w:val="de-DE"/>
                        </w:rPr>
                        <w:t>verformen</w:t>
                      </w:r>
                    </w:p>
                    <w:p w:rsidR="00272D99" w:rsidRDefault="00272D99" w:rsidP="009538B9">
                      <w:pPr>
                        <w:rPr>
                          <w:lang w:val="de-DE"/>
                        </w:rPr>
                      </w:pPr>
                    </w:p>
                    <w:p w:rsidR="00272D99" w:rsidRDefault="00272D99" w:rsidP="009538B9">
                      <w:pPr>
                        <w:rPr>
                          <w:lang w:val="de-DE"/>
                        </w:rPr>
                      </w:pPr>
                      <w:r>
                        <w:rPr>
                          <w:lang w:val="de-DE"/>
                        </w:rPr>
                        <w:t>Die verformende und die beschleunigende Wirkung einer Kraft hängen ab von ihrem</w:t>
                      </w:r>
                    </w:p>
                    <w:p w:rsidR="00272D99" w:rsidRPr="00761755" w:rsidRDefault="00272D99" w:rsidP="009E1292">
                      <w:pPr>
                        <w:pStyle w:val="Listenabsatz"/>
                        <w:numPr>
                          <w:ilvl w:val="0"/>
                          <w:numId w:val="69"/>
                        </w:numPr>
                        <w:ind w:left="284" w:hanging="284"/>
                        <w:rPr>
                          <w:lang w:val="de-DE"/>
                        </w:rPr>
                      </w:pPr>
                      <w:r w:rsidRPr="00761755">
                        <w:rPr>
                          <w:lang w:val="de-DE"/>
                        </w:rPr>
                        <w:t>Betrag</w:t>
                      </w:r>
                    </w:p>
                    <w:p w:rsidR="00272D99" w:rsidRPr="00761755" w:rsidRDefault="00272D99" w:rsidP="009E1292">
                      <w:pPr>
                        <w:pStyle w:val="Listenabsatz"/>
                        <w:numPr>
                          <w:ilvl w:val="0"/>
                          <w:numId w:val="69"/>
                        </w:numPr>
                        <w:ind w:left="284" w:hanging="284"/>
                        <w:rPr>
                          <w:lang w:val="de-DE"/>
                        </w:rPr>
                      </w:pPr>
                      <w:r w:rsidRPr="00761755">
                        <w:rPr>
                          <w:lang w:val="de-DE"/>
                        </w:rPr>
                        <w:t>Richtung</w:t>
                      </w:r>
                    </w:p>
                    <w:p w:rsidR="00272D99" w:rsidRDefault="00272D99" w:rsidP="009E1292">
                      <w:pPr>
                        <w:pStyle w:val="Listenabsatz"/>
                        <w:numPr>
                          <w:ilvl w:val="0"/>
                          <w:numId w:val="69"/>
                        </w:numPr>
                        <w:ind w:left="284" w:hanging="284"/>
                        <w:rPr>
                          <w:lang w:val="de-DE"/>
                        </w:rPr>
                      </w:pPr>
                      <w:r w:rsidRPr="00761755">
                        <w:rPr>
                          <w:lang w:val="de-DE"/>
                        </w:rPr>
                        <w:t>Angriffspunkt</w:t>
                      </w:r>
                    </w:p>
                  </w:txbxContent>
                </v:textbox>
              </v:shape>
            </w:pict>
          </mc:Fallback>
        </mc:AlternateContent>
      </w:r>
    </w:p>
    <w:p w:rsidR="009538B9" w:rsidRPr="009538B9" w:rsidRDefault="009538B9" w:rsidP="009538B9">
      <w:pPr>
        <w:spacing w:line="276" w:lineRule="auto"/>
        <w:jc w:val="both"/>
        <w:rPr>
          <w:rFonts w:ascii="Gill Sans MT" w:eastAsia="Gill Sans MT" w:hAnsi="Gill Sans MT"/>
          <w:szCs w:val="22"/>
          <w:lang w:eastAsia="en-US"/>
        </w:rPr>
      </w:pPr>
    </w:p>
    <w:p w:rsidR="009538B9" w:rsidRPr="009538B9" w:rsidRDefault="009538B9" w:rsidP="009538B9">
      <w:pPr>
        <w:spacing w:line="276" w:lineRule="auto"/>
        <w:jc w:val="both"/>
        <w:rPr>
          <w:rFonts w:ascii="Gill Sans MT" w:eastAsia="Gill Sans MT" w:hAnsi="Gill Sans MT"/>
          <w:szCs w:val="22"/>
          <w:lang w:eastAsia="en-US"/>
        </w:rPr>
      </w:pPr>
    </w:p>
    <w:p w:rsidR="009538B9" w:rsidRPr="009538B9" w:rsidRDefault="009538B9" w:rsidP="009538B9">
      <w:pPr>
        <w:spacing w:line="276" w:lineRule="auto"/>
        <w:jc w:val="both"/>
        <w:rPr>
          <w:rFonts w:ascii="Gill Sans MT" w:eastAsia="Gill Sans MT" w:hAnsi="Gill Sans MT"/>
          <w:szCs w:val="22"/>
          <w:lang w:eastAsia="en-US"/>
        </w:rPr>
      </w:pPr>
    </w:p>
    <w:p w:rsidR="009538B9" w:rsidRPr="009538B9" w:rsidRDefault="009538B9" w:rsidP="009538B9">
      <w:pPr>
        <w:spacing w:line="276" w:lineRule="auto"/>
        <w:jc w:val="both"/>
        <w:rPr>
          <w:rFonts w:ascii="Gill Sans MT" w:eastAsia="Gill Sans MT" w:hAnsi="Gill Sans MT"/>
          <w:szCs w:val="22"/>
          <w:lang w:eastAsia="en-US"/>
        </w:rPr>
      </w:pPr>
    </w:p>
    <w:p w:rsidR="009538B9" w:rsidRPr="009538B9" w:rsidRDefault="009538B9" w:rsidP="009538B9">
      <w:pPr>
        <w:spacing w:line="276" w:lineRule="auto"/>
        <w:jc w:val="both"/>
        <w:rPr>
          <w:rFonts w:ascii="Gill Sans MT" w:eastAsia="Gill Sans MT" w:hAnsi="Gill Sans MT"/>
          <w:szCs w:val="22"/>
          <w:lang w:eastAsia="en-US"/>
        </w:rPr>
      </w:pPr>
    </w:p>
    <w:p w:rsidR="009538B9" w:rsidRPr="009538B9" w:rsidRDefault="009538B9" w:rsidP="009538B9">
      <w:pPr>
        <w:spacing w:line="276" w:lineRule="auto"/>
        <w:jc w:val="both"/>
        <w:rPr>
          <w:rFonts w:ascii="Gill Sans MT" w:eastAsia="Gill Sans MT" w:hAnsi="Gill Sans MT"/>
          <w:szCs w:val="22"/>
          <w:lang w:eastAsia="en-US"/>
        </w:rPr>
      </w:pPr>
    </w:p>
    <w:p w:rsidR="009538B9" w:rsidRPr="009538B9" w:rsidRDefault="009538B9" w:rsidP="009538B9">
      <w:pPr>
        <w:spacing w:line="276" w:lineRule="auto"/>
        <w:jc w:val="both"/>
        <w:rPr>
          <w:rFonts w:ascii="Gill Sans MT" w:eastAsia="Gill Sans MT" w:hAnsi="Gill Sans MT"/>
          <w:szCs w:val="22"/>
          <w:lang w:eastAsia="en-US"/>
        </w:rPr>
      </w:pPr>
    </w:p>
    <w:p w:rsidR="009538B9" w:rsidRPr="009538B9" w:rsidRDefault="009538B9" w:rsidP="009538B9">
      <w:pPr>
        <w:spacing w:line="276" w:lineRule="auto"/>
        <w:jc w:val="both"/>
        <w:rPr>
          <w:rFonts w:ascii="Gill Sans MT" w:eastAsia="Gill Sans MT" w:hAnsi="Gill Sans MT"/>
          <w:szCs w:val="22"/>
          <w:lang w:eastAsia="en-US"/>
        </w:rPr>
      </w:pPr>
    </w:p>
    <w:p w:rsidR="009538B9" w:rsidRPr="009538B9" w:rsidRDefault="009538B9" w:rsidP="009538B9">
      <w:pPr>
        <w:spacing w:line="276" w:lineRule="auto"/>
        <w:jc w:val="both"/>
        <w:rPr>
          <w:rFonts w:ascii="Gill Sans MT" w:eastAsia="Gill Sans MT" w:hAnsi="Gill Sans MT"/>
          <w:szCs w:val="22"/>
          <w:lang w:eastAsia="en-US"/>
        </w:rPr>
      </w:pPr>
    </w:p>
    <w:p w:rsidR="009538B9" w:rsidRPr="009538B9" w:rsidRDefault="009538B9" w:rsidP="009538B9">
      <w:pPr>
        <w:spacing w:line="276" w:lineRule="auto"/>
        <w:jc w:val="both"/>
        <w:rPr>
          <w:rFonts w:ascii="Gill Sans MT" w:eastAsia="Gill Sans MT" w:hAnsi="Gill Sans MT"/>
          <w:szCs w:val="22"/>
          <w:lang w:eastAsia="en-US"/>
        </w:rPr>
      </w:pPr>
    </w:p>
    <w:p w:rsidR="009538B9" w:rsidRPr="009538B9" w:rsidRDefault="009538B9" w:rsidP="009538B9">
      <w:pPr>
        <w:spacing w:line="276" w:lineRule="auto"/>
        <w:jc w:val="both"/>
        <w:rPr>
          <w:rFonts w:ascii="Gill Sans MT" w:eastAsia="Gill Sans MT" w:hAnsi="Gill Sans MT"/>
          <w:szCs w:val="22"/>
          <w:lang w:eastAsia="en-US"/>
        </w:rPr>
      </w:pPr>
    </w:p>
    <w:p w:rsidR="009538B9" w:rsidRPr="009538B9" w:rsidRDefault="009538B9" w:rsidP="009538B9">
      <w:pPr>
        <w:spacing w:line="276" w:lineRule="auto"/>
        <w:jc w:val="both"/>
        <w:rPr>
          <w:rFonts w:ascii="Gill Sans MT" w:eastAsia="Gill Sans MT" w:hAnsi="Gill Sans MT"/>
          <w:szCs w:val="22"/>
          <w:lang w:eastAsia="en-US"/>
        </w:rPr>
      </w:pPr>
    </w:p>
    <w:p w:rsidR="009538B9" w:rsidRPr="009538B9" w:rsidRDefault="009538B9" w:rsidP="009538B9">
      <w:pPr>
        <w:spacing w:line="276" w:lineRule="auto"/>
        <w:jc w:val="both"/>
        <w:rPr>
          <w:rFonts w:ascii="Gill Sans MT" w:eastAsia="Gill Sans MT" w:hAnsi="Gill Sans MT"/>
          <w:szCs w:val="22"/>
          <w:lang w:eastAsia="en-US"/>
        </w:rPr>
      </w:pPr>
    </w:p>
    <w:p w:rsidR="009538B9" w:rsidRPr="009538B9" w:rsidRDefault="009538B9" w:rsidP="009538B9">
      <w:pPr>
        <w:spacing w:line="276" w:lineRule="auto"/>
        <w:jc w:val="both"/>
        <w:rPr>
          <w:rFonts w:ascii="Gill Sans MT" w:eastAsia="Gill Sans MT" w:hAnsi="Gill Sans MT"/>
          <w:b/>
          <w:szCs w:val="22"/>
          <w:lang w:eastAsia="en-US"/>
        </w:rPr>
      </w:pPr>
      <w:r w:rsidRPr="009538B9">
        <w:rPr>
          <w:rFonts w:ascii="Gill Sans MT" w:eastAsia="Gill Sans MT" w:hAnsi="Gill Sans MT"/>
          <w:b/>
          <w:szCs w:val="22"/>
          <w:lang w:eastAsia="en-US"/>
        </w:rPr>
        <w:t>Darstellung von Kräften durch Pfeile (sogenannte Vektoren)</w:t>
      </w:r>
    </w:p>
    <w:p w:rsidR="009538B9" w:rsidRPr="009538B9" w:rsidRDefault="009538B9" w:rsidP="009538B9">
      <w:pPr>
        <w:spacing w:line="276" w:lineRule="auto"/>
        <w:jc w:val="both"/>
        <w:rPr>
          <w:rFonts w:ascii="Gill Sans MT" w:eastAsia="Gill Sans MT" w:hAnsi="Gill Sans MT"/>
          <w:szCs w:val="22"/>
          <w:lang w:eastAsia="en-US"/>
        </w:rPr>
      </w:pPr>
      <w:r w:rsidRPr="009538B9">
        <w:rPr>
          <w:rFonts w:ascii="Gill Sans MT" w:eastAsia="Gill Sans MT" w:hAnsi="Gill Sans MT"/>
          <w:noProof/>
          <w:szCs w:val="22"/>
          <w:lang w:eastAsia="de-CH"/>
        </w:rPr>
        <w:drawing>
          <wp:anchor distT="0" distB="0" distL="114300" distR="114300" simplePos="0" relativeHeight="251770368" behindDoc="0" locked="0" layoutInCell="1" allowOverlap="1" wp14:anchorId="6AC49E57" wp14:editId="13FB6F5C">
            <wp:simplePos x="0" y="0"/>
            <wp:positionH relativeFrom="column">
              <wp:posOffset>4467225</wp:posOffset>
            </wp:positionH>
            <wp:positionV relativeFrom="paragraph">
              <wp:posOffset>88900</wp:posOffset>
            </wp:positionV>
            <wp:extent cx="1803400" cy="1177290"/>
            <wp:effectExtent l="0" t="0" r="6350" b="3810"/>
            <wp:wrapSquare wrapText="bothSides"/>
            <wp:docPr id="4823" name="Grafik 66" descr="Beschreibung_von_Kraeften_Bi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chreibung_von_Kraeften_Bild.gif"/>
                    <pic:cNvPicPr/>
                  </pic:nvPicPr>
                  <pic:blipFill>
                    <a:blip r:embed="rId160" cstate="print"/>
                    <a:stretch>
                      <a:fillRect/>
                    </a:stretch>
                  </pic:blipFill>
                  <pic:spPr>
                    <a:xfrm>
                      <a:off x="0" y="0"/>
                      <a:ext cx="1803400" cy="1177290"/>
                    </a:xfrm>
                    <a:prstGeom prst="rect">
                      <a:avLst/>
                    </a:prstGeom>
                  </pic:spPr>
                </pic:pic>
              </a:graphicData>
            </a:graphic>
          </wp:anchor>
        </w:drawing>
      </w:r>
    </w:p>
    <w:p w:rsidR="009538B9" w:rsidRPr="009538B9" w:rsidRDefault="009538B9" w:rsidP="009538B9">
      <w:pPr>
        <w:spacing w:line="276" w:lineRule="auto"/>
        <w:jc w:val="both"/>
        <w:rPr>
          <w:rFonts w:ascii="Gill Sans MT" w:eastAsia="Gill Sans MT" w:hAnsi="Gill Sans MT"/>
          <w:szCs w:val="22"/>
          <w:lang w:eastAsia="en-US"/>
        </w:rPr>
      </w:pPr>
      <w:r w:rsidRPr="009538B9">
        <w:rPr>
          <w:rFonts w:ascii="Gill Sans MT" w:eastAsia="Gill Sans MT" w:hAnsi="Gill Sans MT"/>
          <w:szCs w:val="22"/>
          <w:lang w:eastAsia="en-US"/>
        </w:rPr>
        <w:t xml:space="preserve">Die </w:t>
      </w:r>
      <w:r w:rsidRPr="009538B9">
        <w:rPr>
          <w:rFonts w:ascii="Gill Sans MT" w:eastAsia="Gill Sans MT" w:hAnsi="Gill Sans MT"/>
          <w:b/>
          <w:szCs w:val="22"/>
          <w:lang w:eastAsia="en-US"/>
        </w:rPr>
        <w:t>Länge</w:t>
      </w:r>
      <w:r w:rsidRPr="009538B9">
        <w:rPr>
          <w:rFonts w:ascii="Gill Sans MT" w:eastAsia="Gill Sans MT" w:hAnsi="Gill Sans MT"/>
          <w:szCs w:val="22"/>
          <w:lang w:eastAsia="en-US"/>
        </w:rPr>
        <w:t xml:space="preserve"> des Pfeils symbolisiert ihren </w:t>
      </w:r>
      <w:r w:rsidRPr="009538B9">
        <w:rPr>
          <w:rFonts w:ascii="Gill Sans MT" w:eastAsia="Gill Sans MT" w:hAnsi="Gill Sans MT"/>
          <w:b/>
          <w:szCs w:val="22"/>
          <w:lang w:eastAsia="en-US"/>
        </w:rPr>
        <w:t>Betrag</w:t>
      </w:r>
      <w:r w:rsidRPr="009538B9">
        <w:rPr>
          <w:rFonts w:ascii="Gill Sans MT" w:eastAsia="Gill Sans MT" w:hAnsi="Gill Sans MT"/>
          <w:szCs w:val="22"/>
          <w:lang w:eastAsia="en-US"/>
        </w:rPr>
        <w:t>. Wird ein Massstab angegeben (z. B. 1 cm entspricht 5 N), so kann der Betrag direkt aus der Zeichnung abgelesen werden.</w:t>
      </w:r>
    </w:p>
    <w:p w:rsidR="009538B9" w:rsidRPr="009538B9" w:rsidRDefault="009538B9" w:rsidP="009E1292">
      <w:pPr>
        <w:numPr>
          <w:ilvl w:val="0"/>
          <w:numId w:val="70"/>
        </w:numPr>
        <w:spacing w:line="276" w:lineRule="auto"/>
        <w:ind w:left="284" w:hanging="284"/>
        <w:contextualSpacing/>
        <w:jc w:val="both"/>
        <w:rPr>
          <w:rFonts w:ascii="Gill Sans MT" w:eastAsia="Gill Sans MT" w:hAnsi="Gill Sans MT"/>
          <w:szCs w:val="22"/>
          <w:lang w:eastAsia="en-US"/>
        </w:rPr>
      </w:pPr>
      <w:r w:rsidRPr="009538B9">
        <w:rPr>
          <w:rFonts w:ascii="Gill Sans MT" w:eastAsia="Gill Sans MT" w:hAnsi="Gill Sans MT"/>
          <w:szCs w:val="22"/>
          <w:lang w:eastAsia="en-US"/>
        </w:rPr>
        <w:t xml:space="preserve">Der </w:t>
      </w:r>
      <w:r w:rsidRPr="009538B9">
        <w:rPr>
          <w:rFonts w:ascii="Gill Sans MT" w:eastAsia="Gill Sans MT" w:hAnsi="Gill Sans MT"/>
          <w:b/>
          <w:szCs w:val="22"/>
          <w:lang w:eastAsia="en-US"/>
        </w:rPr>
        <w:t>Anfangspunkt</w:t>
      </w:r>
      <w:r w:rsidRPr="009538B9">
        <w:rPr>
          <w:rFonts w:ascii="Gill Sans MT" w:eastAsia="Gill Sans MT" w:hAnsi="Gill Sans MT"/>
          <w:szCs w:val="22"/>
          <w:lang w:eastAsia="en-US"/>
        </w:rPr>
        <w:t xml:space="preserve"> stellt den </w:t>
      </w:r>
      <w:r w:rsidRPr="009538B9">
        <w:rPr>
          <w:rFonts w:ascii="Gill Sans MT" w:eastAsia="Gill Sans MT" w:hAnsi="Gill Sans MT"/>
          <w:b/>
          <w:szCs w:val="22"/>
          <w:lang w:eastAsia="en-US"/>
        </w:rPr>
        <w:t>Angriffspunkt</w:t>
      </w:r>
      <w:r w:rsidRPr="009538B9">
        <w:rPr>
          <w:rFonts w:ascii="Gill Sans MT" w:eastAsia="Gill Sans MT" w:hAnsi="Gill Sans MT"/>
          <w:szCs w:val="22"/>
          <w:lang w:eastAsia="en-US"/>
        </w:rPr>
        <w:t xml:space="preserve"> dar.</w:t>
      </w:r>
    </w:p>
    <w:p w:rsidR="009538B9" w:rsidRPr="009538B9" w:rsidRDefault="009538B9" w:rsidP="009E1292">
      <w:pPr>
        <w:numPr>
          <w:ilvl w:val="0"/>
          <w:numId w:val="70"/>
        </w:numPr>
        <w:spacing w:line="276" w:lineRule="auto"/>
        <w:ind w:left="284" w:hanging="284"/>
        <w:contextualSpacing/>
        <w:jc w:val="both"/>
        <w:rPr>
          <w:rFonts w:ascii="Gill Sans MT" w:eastAsia="Gill Sans MT" w:hAnsi="Gill Sans MT"/>
          <w:szCs w:val="22"/>
          <w:lang w:eastAsia="en-US"/>
        </w:rPr>
      </w:pPr>
      <w:r w:rsidRPr="009538B9">
        <w:rPr>
          <w:rFonts w:ascii="Gill Sans MT" w:eastAsia="Gill Sans MT" w:hAnsi="Gill Sans MT"/>
          <w:szCs w:val="22"/>
          <w:lang w:eastAsia="en-US"/>
        </w:rPr>
        <w:t xml:space="preserve">Die </w:t>
      </w:r>
      <w:r w:rsidRPr="009538B9">
        <w:rPr>
          <w:rFonts w:ascii="Gill Sans MT" w:eastAsia="Gill Sans MT" w:hAnsi="Gill Sans MT"/>
          <w:b/>
          <w:szCs w:val="22"/>
          <w:lang w:eastAsia="en-US"/>
        </w:rPr>
        <w:t>Richtung</w:t>
      </w:r>
      <w:r w:rsidRPr="009538B9">
        <w:rPr>
          <w:rFonts w:ascii="Gill Sans MT" w:eastAsia="Gill Sans MT" w:hAnsi="Gill Sans MT"/>
          <w:szCs w:val="22"/>
          <w:lang w:eastAsia="en-US"/>
        </w:rPr>
        <w:t xml:space="preserve"> des Pfeils zeigt die Richtung der Kraft an.</w:t>
      </w:r>
    </w:p>
    <w:p w:rsidR="009538B9" w:rsidRPr="009538B9" w:rsidRDefault="009538B9" w:rsidP="009538B9">
      <w:pPr>
        <w:spacing w:line="276" w:lineRule="auto"/>
        <w:jc w:val="both"/>
        <w:rPr>
          <w:rFonts w:ascii="Gill Sans MT" w:eastAsia="Gill Sans MT" w:hAnsi="Gill Sans MT"/>
          <w:szCs w:val="22"/>
          <w:lang w:eastAsia="en-US"/>
        </w:rPr>
      </w:pPr>
    </w:p>
    <w:p w:rsidR="00147E96" w:rsidRDefault="00147E96"/>
    <w:p w:rsidR="00147E96" w:rsidRDefault="00147E96"/>
    <w:p w:rsidR="007B1C41" w:rsidRDefault="007B1C41" w:rsidP="007B1C41">
      <w:pPr>
        <w:jc w:val="both"/>
        <w:rPr>
          <w:b/>
        </w:rPr>
      </w:pPr>
      <w:r w:rsidRPr="00F66645">
        <w:rPr>
          <w:b/>
        </w:rPr>
        <w:t>Kräftediagramme skizzieren</w:t>
      </w:r>
      <w:r w:rsidR="004E768C">
        <w:rPr>
          <w:b/>
        </w:rPr>
        <w:t>:</w:t>
      </w:r>
    </w:p>
    <w:p w:rsidR="00147E96" w:rsidRDefault="00147E96"/>
    <w:p w:rsidR="00147E96" w:rsidRDefault="00147E96"/>
    <w:p w:rsidR="004E768C" w:rsidRDefault="004E768C"/>
    <w:p w:rsidR="004E768C" w:rsidRDefault="004E768C"/>
    <w:p w:rsidR="004E768C" w:rsidRDefault="004E768C"/>
    <w:p w:rsidR="004E768C" w:rsidRDefault="004E768C"/>
    <w:p w:rsidR="004E768C" w:rsidRDefault="004E768C"/>
    <w:p w:rsidR="004E768C" w:rsidRDefault="004E768C"/>
    <w:p w:rsidR="004E768C" w:rsidRDefault="004E768C"/>
    <w:p w:rsidR="004E768C" w:rsidRDefault="004E768C"/>
    <w:p w:rsidR="004E768C" w:rsidRDefault="004E768C"/>
    <w:p w:rsidR="004E768C" w:rsidRDefault="004E768C"/>
    <w:p w:rsidR="004E768C" w:rsidRPr="00E42622" w:rsidRDefault="004E768C" w:rsidP="004E768C">
      <w:pPr>
        <w:spacing w:line="276" w:lineRule="auto"/>
        <w:jc w:val="both"/>
        <w:rPr>
          <w:rFonts w:ascii="Gill Sans MT" w:eastAsia="Gill Sans MT" w:hAnsi="Gill Sans MT"/>
          <w:szCs w:val="22"/>
          <w:lang w:eastAsia="en-US"/>
        </w:rPr>
      </w:pPr>
      <w:r w:rsidRPr="00E42622">
        <w:rPr>
          <w:rFonts w:ascii="Gill Sans MT" w:eastAsia="Gill Sans MT" w:hAnsi="Gill Sans MT"/>
          <w:szCs w:val="22"/>
          <w:lang w:eastAsia="en-US"/>
        </w:rPr>
        <w:t xml:space="preserve">Kräfte werden in der Physik mit dem Buchstaben </w:t>
      </w:r>
      <w:r w:rsidRPr="00E42622">
        <w:rPr>
          <w:rFonts w:ascii="Gill Sans MT" w:eastAsia="Gill Sans MT" w:hAnsi="Gill Sans MT"/>
          <w:position w:val="-4"/>
          <w:szCs w:val="22"/>
          <w:lang w:eastAsia="en-US"/>
        </w:rPr>
        <w:object w:dxaOrig="260" w:dyaOrig="260">
          <v:shape id="_x0000_i1040" type="#_x0000_t75" style="width:12.75pt;height:12.75pt" o:ole="">
            <v:imagedata r:id="rId161" o:title=""/>
          </v:shape>
          <o:OLEObject Type="Embed" ProgID="Equation.DSMT4" ShapeID="_x0000_i1040" DrawAspect="Content" ObjectID="_1570862675" r:id="rId162"/>
        </w:object>
      </w:r>
      <w:r w:rsidRPr="00E42622">
        <w:rPr>
          <w:rFonts w:ascii="Gill Sans MT" w:eastAsia="Gill Sans MT" w:hAnsi="Gill Sans MT"/>
          <w:szCs w:val="22"/>
          <w:lang w:eastAsia="en-US"/>
        </w:rPr>
        <w:t xml:space="preserve"> bezeichnet (englisch: force = Kraft). Die Ei</w:t>
      </w:r>
      <w:r w:rsidRPr="00E42622">
        <w:rPr>
          <w:rFonts w:ascii="Gill Sans MT" w:eastAsia="Gill Sans MT" w:hAnsi="Gill Sans MT"/>
          <w:szCs w:val="22"/>
          <w:lang w:eastAsia="en-US"/>
        </w:rPr>
        <w:t>n</w:t>
      </w:r>
      <w:r w:rsidRPr="00E42622">
        <w:rPr>
          <w:rFonts w:ascii="Gill Sans MT" w:eastAsia="Gill Sans MT" w:hAnsi="Gill Sans MT"/>
          <w:szCs w:val="22"/>
          <w:lang w:eastAsia="en-US"/>
        </w:rPr>
        <w:t xml:space="preserve">heit für die Kraft ist das Newton, </w:t>
      </w:r>
      <w:proofErr w:type="gramStart"/>
      <w:r w:rsidRPr="00E42622">
        <w:rPr>
          <w:rFonts w:ascii="Gill Sans MT" w:eastAsia="Gill Sans MT" w:hAnsi="Gill Sans MT"/>
          <w:szCs w:val="22"/>
          <w:lang w:eastAsia="en-US"/>
        </w:rPr>
        <w:t xml:space="preserve">abgekürzt </w:t>
      </w:r>
      <w:proofErr w:type="gramEnd"/>
      <w:r w:rsidRPr="00E42622">
        <w:rPr>
          <w:rFonts w:ascii="Gill Sans MT" w:eastAsia="Gill Sans MT" w:hAnsi="Gill Sans MT"/>
          <w:position w:val="-6"/>
          <w:szCs w:val="22"/>
          <w:lang w:eastAsia="en-US"/>
        </w:rPr>
        <w:object w:dxaOrig="260" w:dyaOrig="279">
          <v:shape id="_x0000_i1041" type="#_x0000_t75" style="width:12.75pt;height:14.25pt" o:ole="">
            <v:imagedata r:id="rId163" o:title=""/>
          </v:shape>
          <o:OLEObject Type="Embed" ProgID="Equation.DSMT4" ShapeID="_x0000_i1041" DrawAspect="Content" ObjectID="_1570862676" r:id="rId164"/>
        </w:object>
      </w:r>
      <w:r w:rsidRPr="00E42622">
        <w:rPr>
          <w:rFonts w:ascii="Gill Sans MT" w:eastAsia="Gill Sans MT" w:hAnsi="Gill Sans MT"/>
          <w:szCs w:val="22"/>
          <w:lang w:eastAsia="en-US"/>
        </w:rPr>
        <w:t>.</w:t>
      </w:r>
    </w:p>
    <w:p w:rsidR="004E768C" w:rsidRPr="00E42622" w:rsidRDefault="004E768C" w:rsidP="004E768C">
      <w:pPr>
        <w:spacing w:line="276" w:lineRule="auto"/>
        <w:jc w:val="both"/>
        <w:rPr>
          <w:rFonts w:ascii="Gill Sans MT" w:eastAsia="Gill Sans MT" w:hAnsi="Gill Sans MT"/>
          <w:szCs w:val="22"/>
          <w:lang w:eastAsia="en-US"/>
        </w:rPr>
      </w:pPr>
    </w:p>
    <w:p w:rsidR="004E768C" w:rsidRPr="00E42622" w:rsidRDefault="004E768C" w:rsidP="004E768C">
      <w:pPr>
        <w:spacing w:line="276" w:lineRule="auto"/>
        <w:jc w:val="both"/>
        <w:rPr>
          <w:rFonts w:ascii="Gill Sans MT" w:eastAsia="Gill Sans MT" w:hAnsi="Gill Sans MT"/>
          <w:szCs w:val="22"/>
          <w:lang w:eastAsia="en-US"/>
        </w:rPr>
      </w:pPr>
      <w:r w:rsidRPr="00E42622">
        <w:rPr>
          <w:rFonts w:ascii="Gill Sans MT" w:eastAsia="Gill Sans MT" w:hAnsi="Gill Sans MT"/>
          <w:szCs w:val="22"/>
          <w:lang w:eastAsia="en-US"/>
        </w:rPr>
        <w:tab/>
      </w:r>
      <w:r w:rsidRPr="00E42622">
        <w:rPr>
          <w:rFonts w:ascii="Gill Sans MT" w:eastAsia="Gill Sans MT" w:hAnsi="Gill Sans MT"/>
          <w:szCs w:val="22"/>
          <w:lang w:eastAsia="en-US"/>
        </w:rPr>
        <w:tab/>
      </w:r>
      <w:r w:rsidRPr="00E42622">
        <w:rPr>
          <w:rFonts w:ascii="Gill Sans MT" w:eastAsia="Gill Sans MT" w:hAnsi="Gill Sans MT"/>
          <w:szCs w:val="22"/>
          <w:lang w:eastAsia="en-US"/>
        </w:rPr>
        <w:tab/>
      </w:r>
      <w:r w:rsidRPr="00E42622">
        <w:rPr>
          <w:rFonts w:ascii="Gill Sans MT" w:eastAsia="Gill Sans MT" w:hAnsi="Gill Sans MT"/>
          <w:position w:val="-14"/>
          <w:szCs w:val="22"/>
          <w:lang w:eastAsia="en-US"/>
        </w:rPr>
        <w:object w:dxaOrig="980" w:dyaOrig="400">
          <v:shape id="_x0000_i1042" type="#_x0000_t75" style="width:48.75pt;height:19.5pt" o:ole="">
            <v:imagedata r:id="rId165" o:title=""/>
          </v:shape>
          <o:OLEObject Type="Embed" ProgID="Equation.DSMT4" ShapeID="_x0000_i1042" DrawAspect="Content" ObjectID="_1570862677" r:id="rId166"/>
        </w:object>
      </w:r>
    </w:p>
    <w:p w:rsidR="004E768C" w:rsidRPr="00E42622" w:rsidRDefault="004E768C" w:rsidP="004E768C">
      <w:pPr>
        <w:spacing w:line="276" w:lineRule="auto"/>
        <w:jc w:val="both"/>
        <w:rPr>
          <w:rFonts w:ascii="Gill Sans MT" w:eastAsia="Gill Sans MT" w:hAnsi="Gill Sans MT"/>
          <w:szCs w:val="22"/>
          <w:lang w:eastAsia="en-US"/>
        </w:rPr>
      </w:pPr>
    </w:p>
    <w:p w:rsidR="004E768C" w:rsidRPr="00E42622" w:rsidRDefault="004E768C" w:rsidP="004E768C">
      <w:pPr>
        <w:spacing w:line="276" w:lineRule="auto"/>
        <w:jc w:val="both"/>
        <w:rPr>
          <w:rFonts w:ascii="Gill Sans MT" w:eastAsia="Gill Sans MT" w:hAnsi="Gill Sans MT"/>
          <w:szCs w:val="22"/>
          <w:lang w:eastAsia="en-US"/>
        </w:rPr>
      </w:pPr>
      <w:r w:rsidRPr="00E42622">
        <w:rPr>
          <w:rFonts w:ascii="Gill Sans MT" w:eastAsia="Gill Sans MT" w:hAnsi="Gill Sans MT"/>
          <w:szCs w:val="22"/>
          <w:lang w:eastAsia="en-US"/>
        </w:rPr>
        <w:t xml:space="preserve">Um eine Tafel Schokolade (m = 100 g) hochzuheben, braucht man eine Kraft von </w:t>
      </w:r>
      <w:r w:rsidR="000640E6">
        <w:rPr>
          <w:rFonts w:ascii="Gill Sans MT" w:eastAsia="Gill Sans MT" w:hAnsi="Gill Sans MT"/>
          <w:szCs w:val="22"/>
          <w:lang w:eastAsia="en-US"/>
        </w:rPr>
        <w:t xml:space="preserve">etwa </w:t>
      </w:r>
      <w:r w:rsidRPr="00E42622">
        <w:rPr>
          <w:rFonts w:ascii="Gill Sans MT" w:eastAsia="Gill Sans MT" w:hAnsi="Gill Sans MT"/>
          <w:szCs w:val="22"/>
          <w:lang w:eastAsia="en-US"/>
        </w:rPr>
        <w:t>einem Newton.</w:t>
      </w:r>
    </w:p>
    <w:p w:rsidR="004E768C" w:rsidRPr="00E42622" w:rsidRDefault="004E768C" w:rsidP="004E768C">
      <w:pPr>
        <w:spacing w:line="276" w:lineRule="auto"/>
        <w:jc w:val="both"/>
        <w:rPr>
          <w:rFonts w:ascii="Gill Sans MT" w:eastAsia="Gill Sans MT" w:hAnsi="Gill Sans MT"/>
          <w:szCs w:val="22"/>
          <w:lang w:eastAsia="en-US"/>
        </w:rPr>
      </w:pPr>
    </w:p>
    <w:p w:rsidR="004E768C" w:rsidRDefault="004E768C"/>
    <w:p w:rsidR="007B1C41" w:rsidRDefault="007B1C41">
      <w:r>
        <w:br w:type="page"/>
      </w:r>
    </w:p>
    <w:p w:rsidR="00E42622" w:rsidRPr="00E42622" w:rsidRDefault="00E42622" w:rsidP="009E1292">
      <w:pPr>
        <w:numPr>
          <w:ilvl w:val="1"/>
          <w:numId w:val="68"/>
        </w:numPr>
        <w:spacing w:line="276" w:lineRule="auto"/>
        <w:contextualSpacing/>
        <w:jc w:val="both"/>
        <w:rPr>
          <w:rFonts w:ascii="Gill Sans MT" w:eastAsia="Gill Sans MT" w:hAnsi="Gill Sans MT"/>
          <w:b/>
          <w:sz w:val="32"/>
          <w:szCs w:val="22"/>
          <w:lang w:eastAsia="en-US"/>
        </w:rPr>
      </w:pPr>
      <w:r w:rsidRPr="00E42622">
        <w:rPr>
          <w:rFonts w:ascii="Gill Sans MT" w:eastAsia="Gill Sans MT" w:hAnsi="Gill Sans MT"/>
          <w:b/>
          <w:sz w:val="32"/>
          <w:szCs w:val="22"/>
          <w:lang w:eastAsia="en-US"/>
        </w:rPr>
        <w:lastRenderedPageBreak/>
        <w:t>Vektorgrössen</w:t>
      </w:r>
    </w:p>
    <w:p w:rsidR="00E42622" w:rsidRPr="00E42622" w:rsidRDefault="00E42622" w:rsidP="00E42622">
      <w:pPr>
        <w:spacing w:line="276" w:lineRule="auto"/>
        <w:jc w:val="both"/>
        <w:rPr>
          <w:rFonts w:ascii="Gill Sans MT" w:eastAsia="Gill Sans MT" w:hAnsi="Gill Sans MT"/>
          <w:szCs w:val="22"/>
          <w:lang w:eastAsia="en-US"/>
        </w:rPr>
      </w:pPr>
    </w:p>
    <w:p w:rsidR="00E42622" w:rsidRPr="00E42622" w:rsidRDefault="00E42622" w:rsidP="00E42622">
      <w:pPr>
        <w:spacing w:line="276" w:lineRule="auto"/>
        <w:jc w:val="both"/>
        <w:rPr>
          <w:rFonts w:ascii="Gill Sans MT" w:eastAsia="Gill Sans MT" w:hAnsi="Gill Sans MT"/>
          <w:szCs w:val="22"/>
          <w:lang w:eastAsia="en-US"/>
        </w:rPr>
      </w:pPr>
      <w:r w:rsidRPr="00E42622">
        <w:rPr>
          <w:rFonts w:ascii="Gill Sans MT" w:eastAsia="Gill Sans MT" w:hAnsi="Gill Sans MT"/>
          <w:szCs w:val="22"/>
          <w:lang w:eastAsia="en-US"/>
        </w:rPr>
        <w:t>In der Physik unterscheidet man zwischen Grössen, welche eine Richtung haben (z. B. die G</w:t>
      </w:r>
      <w:r w:rsidRPr="00E42622">
        <w:rPr>
          <w:rFonts w:ascii="Gill Sans MT" w:eastAsia="Gill Sans MT" w:hAnsi="Gill Sans MT"/>
          <w:szCs w:val="22"/>
          <w:lang w:eastAsia="en-US"/>
        </w:rPr>
        <w:t>e</w:t>
      </w:r>
      <w:r w:rsidRPr="00E42622">
        <w:rPr>
          <w:rFonts w:ascii="Gill Sans MT" w:eastAsia="Gill Sans MT" w:hAnsi="Gill Sans MT"/>
          <w:szCs w:val="22"/>
          <w:lang w:eastAsia="en-US"/>
        </w:rPr>
        <w:t>schwindigkeit und die Kraft) und Grössen, bei denen eine Richtungsangabe nicht sinnvoll ist (z.B. das Volumen, die Dichte oder die Zeit). So fährt das Auto in diejenige Richtung, in die seine G</w:t>
      </w:r>
      <w:r w:rsidRPr="00E42622">
        <w:rPr>
          <w:rFonts w:ascii="Gill Sans MT" w:eastAsia="Gill Sans MT" w:hAnsi="Gill Sans MT"/>
          <w:szCs w:val="22"/>
          <w:lang w:eastAsia="en-US"/>
        </w:rPr>
        <w:t>e</w:t>
      </w:r>
      <w:r w:rsidRPr="00E42622">
        <w:rPr>
          <w:rFonts w:ascii="Gill Sans MT" w:eastAsia="Gill Sans MT" w:hAnsi="Gill Sans MT"/>
          <w:szCs w:val="22"/>
          <w:lang w:eastAsia="en-US"/>
        </w:rPr>
        <w:t>schwindigkeit zeigt. Bei einem Volumen kann man keine Richtung angeben. Ein Volumen kann nicht in eine Richtung zeigen.</w:t>
      </w:r>
    </w:p>
    <w:p w:rsidR="00E42622" w:rsidRPr="00E42622" w:rsidRDefault="00E42622" w:rsidP="00E42622">
      <w:pPr>
        <w:spacing w:line="276" w:lineRule="auto"/>
        <w:jc w:val="both"/>
        <w:rPr>
          <w:rFonts w:ascii="Gill Sans MT" w:eastAsia="Gill Sans MT" w:hAnsi="Gill Sans MT"/>
          <w:szCs w:val="22"/>
          <w:lang w:eastAsia="en-US"/>
        </w:rPr>
      </w:pPr>
    </w:p>
    <w:p w:rsidR="00E42622" w:rsidRPr="00E42622" w:rsidRDefault="00E42622" w:rsidP="00E42622">
      <w:pPr>
        <w:spacing w:line="276" w:lineRule="auto"/>
        <w:jc w:val="both"/>
        <w:rPr>
          <w:rFonts w:ascii="Gill Sans MT" w:eastAsia="Gill Sans MT" w:hAnsi="Gill Sans MT"/>
          <w:szCs w:val="22"/>
          <w:lang w:eastAsia="en-US"/>
        </w:rPr>
      </w:pPr>
    </w:p>
    <w:p w:rsidR="00E42622" w:rsidRPr="00E42622" w:rsidRDefault="00E42622" w:rsidP="00E42622">
      <w:pPr>
        <w:spacing w:line="276" w:lineRule="auto"/>
        <w:ind w:left="709" w:hanging="709"/>
        <w:jc w:val="both"/>
        <w:rPr>
          <w:rFonts w:ascii="Gill Sans MT" w:eastAsia="Gill Sans MT" w:hAnsi="Gill Sans MT"/>
          <w:b/>
          <w:sz w:val="28"/>
          <w:szCs w:val="22"/>
          <w:lang w:eastAsia="en-US"/>
        </w:rPr>
      </w:pPr>
      <w:r w:rsidRPr="00E42622">
        <w:rPr>
          <w:rFonts w:ascii="Gill Sans MT" w:eastAsia="Gill Sans MT" w:hAnsi="Gill Sans MT"/>
          <w:b/>
          <w:sz w:val="28"/>
          <w:szCs w:val="22"/>
          <w:lang w:eastAsia="en-US"/>
        </w:rPr>
        <w:t>3.3.1</w:t>
      </w:r>
      <w:r w:rsidRPr="00E42622">
        <w:rPr>
          <w:rFonts w:ascii="Gill Sans MT" w:eastAsia="Gill Sans MT" w:hAnsi="Gill Sans MT"/>
          <w:b/>
          <w:sz w:val="28"/>
          <w:szCs w:val="22"/>
          <w:lang w:eastAsia="en-US"/>
        </w:rPr>
        <w:tab/>
        <w:t>Vektorgrössen und skalare Grössen</w:t>
      </w:r>
    </w:p>
    <w:p w:rsidR="00E42622" w:rsidRPr="00E42622" w:rsidRDefault="00E42622" w:rsidP="00E42622">
      <w:pPr>
        <w:spacing w:line="276" w:lineRule="auto"/>
        <w:jc w:val="both"/>
        <w:rPr>
          <w:rFonts w:ascii="Gill Sans MT" w:eastAsia="Gill Sans MT" w:hAnsi="Gill Sans MT"/>
          <w:szCs w:val="22"/>
          <w:lang w:eastAsia="en-US"/>
        </w:rPr>
      </w:pPr>
    </w:p>
    <w:p w:rsidR="00E42622" w:rsidRPr="00E42622" w:rsidRDefault="00E42622" w:rsidP="00E42622">
      <w:pPr>
        <w:spacing w:line="276" w:lineRule="auto"/>
        <w:jc w:val="both"/>
        <w:rPr>
          <w:rFonts w:ascii="Gill Sans MT" w:eastAsia="Gill Sans MT" w:hAnsi="Gill Sans MT"/>
          <w:szCs w:val="22"/>
          <w:lang w:eastAsia="en-US"/>
        </w:rPr>
      </w:pPr>
      <w:r>
        <w:rPr>
          <w:rFonts w:ascii="Gill Sans MT" w:eastAsia="Gill Sans MT" w:hAnsi="Gill Sans MT"/>
          <w:noProof/>
          <w:szCs w:val="22"/>
          <w:lang w:eastAsia="de-CH"/>
        </w:rPr>
        <mc:AlternateContent>
          <mc:Choice Requires="wps">
            <w:drawing>
              <wp:anchor distT="0" distB="0" distL="114300" distR="114300" simplePos="0" relativeHeight="251773440" behindDoc="0" locked="0" layoutInCell="1" allowOverlap="1" wp14:anchorId="2FEBEAB9" wp14:editId="08988DEE">
                <wp:simplePos x="0" y="0"/>
                <wp:positionH relativeFrom="column">
                  <wp:posOffset>201930</wp:posOffset>
                </wp:positionH>
                <wp:positionV relativeFrom="paragraph">
                  <wp:posOffset>40005</wp:posOffset>
                </wp:positionV>
                <wp:extent cx="5356860" cy="812165"/>
                <wp:effectExtent l="8255" t="7620" r="6985" b="8890"/>
                <wp:wrapNone/>
                <wp:docPr id="1173" name="Textfeld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6860" cy="8121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72D99" w:rsidRPr="00C6313C" w:rsidRDefault="00272D99" w:rsidP="00E42622">
                            <w:pPr>
                              <w:jc w:val="center"/>
                              <w:rPr>
                                <w:b/>
                                <w:lang w:val="de-DE"/>
                              </w:rPr>
                            </w:pPr>
                            <w:r w:rsidRPr="00C6313C">
                              <w:rPr>
                                <w:b/>
                                <w:lang w:val="de-DE"/>
                              </w:rPr>
                              <w:t>Definition: Vektorgrösse</w:t>
                            </w:r>
                          </w:p>
                          <w:p w:rsidR="00272D99" w:rsidRPr="003727AF" w:rsidRDefault="00272D99" w:rsidP="00E42622">
                            <w:pPr>
                              <w:rPr>
                                <w:sz w:val="12"/>
                              </w:rPr>
                            </w:pPr>
                          </w:p>
                          <w:p w:rsidR="00272D99" w:rsidRDefault="00272D99" w:rsidP="00E42622">
                            <w:pPr>
                              <w:rPr>
                                <w:lang w:val="de-DE"/>
                              </w:rPr>
                            </w:pPr>
                            <w:r>
                              <w:t>Eine Vektorgrösse (oder kurz: ein Vektor) ist eine Grösse, die sowohl einen Betrag als auch eine Richtung hat.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feld 1173" o:spid="_x0000_s1081" type="#_x0000_t202" style="position:absolute;left:0;text-align:left;margin-left:15.9pt;margin-top:3.15pt;width:421.8pt;height:63.95pt;z-index:251773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" filled="f">
                <v:textbox style="mso-fit-shape-to-text:t">
                  <w:txbxContent>
                    <w:p w:rsidR="00272D99" w:rsidRPr="00C6313C" w:rsidRDefault="00272D99" w:rsidP="00E42622">
                      <w:pPr>
                        <w:jc w:val="center"/>
                        <w:rPr>
                          <w:b/>
                          <w:lang w:val="de-DE"/>
                        </w:rPr>
                      </w:pPr>
                      <w:r w:rsidRPr="00C6313C">
                        <w:rPr>
                          <w:b/>
                          <w:lang w:val="de-DE"/>
                        </w:rPr>
                        <w:t>Definition: Vektorgrösse</w:t>
                      </w:r>
                    </w:p>
                    <w:p w:rsidR="00272D99" w:rsidRPr="003727AF" w:rsidRDefault="00272D99" w:rsidP="00E42622">
                      <w:pPr>
                        <w:rPr>
                          <w:sz w:val="12"/>
                        </w:rPr>
                      </w:pPr>
                    </w:p>
                    <w:p w:rsidR="00272D99" w:rsidRDefault="00272D99" w:rsidP="00E42622">
                      <w:pPr>
                        <w:rPr>
                          <w:lang w:val="de-DE"/>
                        </w:rPr>
                      </w:pPr>
                      <w:r>
                        <w:t>Eine Vektorgrösse (oder kurz: ein Vektor) ist eine Grösse, die sowohl einen Betrag als auch eine Richtung hat.</w:t>
                      </w:r>
                    </w:p>
                  </w:txbxContent>
                </v:textbox>
              </v:shape>
            </w:pict>
          </mc:Fallback>
        </mc:AlternateContent>
      </w:r>
    </w:p>
    <w:p w:rsidR="00E42622" w:rsidRPr="00E42622" w:rsidRDefault="00E42622" w:rsidP="00E42622">
      <w:pPr>
        <w:spacing w:line="276" w:lineRule="auto"/>
        <w:jc w:val="both"/>
        <w:rPr>
          <w:rFonts w:ascii="Gill Sans MT" w:eastAsia="Gill Sans MT" w:hAnsi="Gill Sans MT"/>
          <w:szCs w:val="22"/>
          <w:lang w:eastAsia="en-US"/>
        </w:rPr>
      </w:pPr>
    </w:p>
    <w:p w:rsidR="00E42622" w:rsidRPr="00E42622" w:rsidRDefault="00E42622" w:rsidP="00E42622">
      <w:pPr>
        <w:spacing w:line="276" w:lineRule="auto"/>
        <w:jc w:val="both"/>
        <w:rPr>
          <w:rFonts w:ascii="Gill Sans MT" w:eastAsia="Gill Sans MT" w:hAnsi="Gill Sans MT"/>
          <w:szCs w:val="22"/>
          <w:lang w:eastAsia="en-US"/>
        </w:rPr>
      </w:pPr>
    </w:p>
    <w:p w:rsidR="00E42622" w:rsidRPr="00E42622" w:rsidRDefault="00E42622" w:rsidP="00E42622">
      <w:pPr>
        <w:spacing w:line="276" w:lineRule="auto"/>
        <w:jc w:val="both"/>
        <w:rPr>
          <w:rFonts w:ascii="Gill Sans MT" w:eastAsia="Gill Sans MT" w:hAnsi="Gill Sans MT"/>
          <w:szCs w:val="22"/>
          <w:lang w:eastAsia="en-US"/>
        </w:rPr>
      </w:pPr>
    </w:p>
    <w:p w:rsidR="00E42622" w:rsidRPr="00E42622" w:rsidRDefault="00E42622" w:rsidP="00E42622">
      <w:pPr>
        <w:spacing w:line="276" w:lineRule="auto"/>
        <w:jc w:val="both"/>
        <w:rPr>
          <w:rFonts w:ascii="Gill Sans MT" w:eastAsia="Gill Sans MT" w:hAnsi="Gill Sans MT"/>
          <w:szCs w:val="22"/>
          <w:lang w:eastAsia="en-US"/>
        </w:rPr>
      </w:pPr>
    </w:p>
    <w:p w:rsidR="00E42622" w:rsidRPr="00E42622" w:rsidRDefault="00E42622" w:rsidP="00E42622">
      <w:pPr>
        <w:spacing w:line="276" w:lineRule="auto"/>
        <w:jc w:val="both"/>
        <w:rPr>
          <w:rFonts w:ascii="Gill Sans MT" w:eastAsia="Gill Sans MT" w:hAnsi="Gill Sans MT"/>
          <w:szCs w:val="22"/>
          <w:lang w:eastAsia="en-US"/>
        </w:rPr>
      </w:pPr>
    </w:p>
    <w:p w:rsidR="00E42622" w:rsidRPr="00E42622" w:rsidRDefault="00E42622" w:rsidP="00E42622">
      <w:pPr>
        <w:spacing w:line="276" w:lineRule="auto"/>
        <w:jc w:val="both"/>
        <w:rPr>
          <w:rFonts w:ascii="Gill Sans MT" w:eastAsia="Gill Sans MT" w:hAnsi="Gill Sans MT"/>
          <w:szCs w:val="22"/>
          <w:lang w:eastAsia="en-US"/>
        </w:rPr>
      </w:pPr>
      <w:r w:rsidRPr="00E42622">
        <w:rPr>
          <w:rFonts w:ascii="Gill Sans MT" w:eastAsia="Gill Sans MT" w:hAnsi="Gill Sans MT"/>
          <w:szCs w:val="22"/>
          <w:lang w:eastAsia="en-US"/>
        </w:rPr>
        <w:t>Vektorgrössen werden mit einem Pfeil dargestellt. Die Länge des Pfeils ist proportional zum B</w:t>
      </w:r>
      <w:r w:rsidRPr="00E42622">
        <w:rPr>
          <w:rFonts w:ascii="Gill Sans MT" w:eastAsia="Gill Sans MT" w:hAnsi="Gill Sans MT"/>
          <w:szCs w:val="22"/>
          <w:lang w:eastAsia="en-US"/>
        </w:rPr>
        <w:t>e</w:t>
      </w:r>
      <w:r w:rsidRPr="00E42622">
        <w:rPr>
          <w:rFonts w:ascii="Gill Sans MT" w:eastAsia="Gill Sans MT" w:hAnsi="Gill Sans MT"/>
          <w:szCs w:val="22"/>
          <w:lang w:eastAsia="en-US"/>
        </w:rPr>
        <w:t>trag.</w:t>
      </w:r>
    </w:p>
    <w:p w:rsidR="00E42622" w:rsidRPr="00E42622" w:rsidRDefault="00E42622" w:rsidP="00E42622">
      <w:pPr>
        <w:spacing w:line="276" w:lineRule="auto"/>
        <w:jc w:val="both"/>
        <w:rPr>
          <w:rFonts w:ascii="Gill Sans MT" w:eastAsia="Gill Sans MT" w:hAnsi="Gill Sans MT"/>
          <w:szCs w:val="22"/>
          <w:lang w:eastAsia="en-US"/>
        </w:rPr>
      </w:pPr>
      <w:r w:rsidRPr="00E42622">
        <w:rPr>
          <w:rFonts w:ascii="Gill Sans MT" w:eastAsia="Gill Sans MT" w:hAnsi="Gill Sans MT"/>
          <w:noProof/>
          <w:szCs w:val="22"/>
          <w:lang w:eastAsia="de-CH"/>
        </w:rPr>
        <mc:AlternateContent>
          <mc:Choice Requires="wpg">
            <w:drawing>
              <wp:anchor distT="0" distB="0" distL="114300" distR="114300" simplePos="0" relativeHeight="251775488" behindDoc="0" locked="0" layoutInCell="1" allowOverlap="1" wp14:anchorId="5F89AB51" wp14:editId="3F7E23AF">
                <wp:simplePos x="0" y="0"/>
                <wp:positionH relativeFrom="column">
                  <wp:posOffset>820420</wp:posOffset>
                </wp:positionH>
                <wp:positionV relativeFrom="paragraph">
                  <wp:posOffset>132715</wp:posOffset>
                </wp:positionV>
                <wp:extent cx="6081374" cy="975360"/>
                <wp:effectExtent l="0" t="0" r="0" b="0"/>
                <wp:wrapSquare wrapText="bothSides"/>
                <wp:docPr id="1174" name="Gruppieren 20"/>
                <wp:cNvGraphicFramePr/>
                <a:graphic xmlns:a="http://schemas.openxmlformats.org/drawingml/2006/main">
                  <a:graphicData uri="http://schemas.microsoft.com/office/word/2010/wordprocessingGroup">
                    <wpg:wgp>
                      <wpg:cNvGrpSpPr/>
                      <wpg:grpSpPr>
                        <a:xfrm>
                          <a:off x="0" y="0"/>
                          <a:ext cx="6081374" cy="975360"/>
                          <a:chOff x="1331640" y="3312565"/>
                          <a:chExt cx="6081374" cy="975360"/>
                        </a:xfrm>
                      </wpg:grpSpPr>
                      <wps:wsp>
                        <wps:cNvPr id="1175" name="Textfeld 9"/>
                        <wps:cNvSpPr txBox="1"/>
                        <wps:spPr>
                          <a:xfrm>
                            <a:off x="1331640" y="3429000"/>
                            <a:ext cx="1007745" cy="267970"/>
                          </a:xfrm>
                          <a:prstGeom prst="rect">
                            <a:avLst/>
                          </a:prstGeom>
                          <a:noFill/>
                        </wps:spPr>
                        <wps:txbx>
                          <w:txbxContent>
                            <w:p w:rsidR="00272D99" w:rsidRDefault="00272D99" w:rsidP="00E42622">
                              <w:pPr>
                                <w:pStyle w:val="StandardWeb"/>
                                <w:spacing w:before="0" w:beforeAutospacing="0" w:after="0" w:afterAutospacing="0"/>
                              </w:pPr>
                              <w:r>
                                <w:rPr>
                                  <w:rFonts w:ascii="Gill Sans MT" w:hAnsi="Gill Sans MT"/>
                                  <w:color w:val="000000"/>
                                  <w:kern w:val="24"/>
                                  <w:lang w:val="fr-CH"/>
                                </w:rPr>
                                <w:t>v = 5 km/h</w:t>
                              </w:r>
                            </w:p>
                          </w:txbxContent>
                        </wps:txbx>
                        <wps:bodyPr wrap="square" rtlCol="0">
                          <a:spAutoFit/>
                        </wps:bodyPr>
                      </wps:wsp>
                      <wps:wsp>
                        <wps:cNvPr id="1176" name="Textfeld 10"/>
                        <wps:cNvSpPr txBox="1"/>
                        <wps:spPr>
                          <a:xfrm>
                            <a:off x="2013924" y="3922167"/>
                            <a:ext cx="648335" cy="267970"/>
                          </a:xfrm>
                          <a:prstGeom prst="rect">
                            <a:avLst/>
                          </a:prstGeom>
                          <a:noFill/>
                        </wps:spPr>
                        <wps:txbx>
                          <w:txbxContent>
                            <w:p w:rsidR="00272D99" w:rsidRDefault="00272D99" w:rsidP="00E42622">
                              <w:pPr>
                                <w:pStyle w:val="StandardWeb"/>
                                <w:spacing w:before="0" w:beforeAutospacing="0" w:after="0" w:afterAutospacing="0"/>
                              </w:pPr>
                              <w:r>
                                <w:rPr>
                                  <w:rFonts w:ascii="Gill Sans MT" w:hAnsi="Gill Sans MT"/>
                                  <w:color w:val="000000"/>
                                  <w:kern w:val="24"/>
                                  <w:lang w:val="fr-CH"/>
                                </w:rPr>
                                <w:t>Betrag</w:t>
                              </w:r>
                            </w:p>
                          </w:txbxContent>
                        </wps:txbx>
                        <wps:bodyPr wrap="square" rtlCol="0">
                          <a:spAutoFit/>
                        </wps:bodyPr>
                      </wps:wsp>
                      <wps:wsp>
                        <wps:cNvPr id="1177" name="Freihandform 1177"/>
                        <wps:cNvSpPr/>
                        <wps:spPr>
                          <a:xfrm>
                            <a:off x="1710872" y="3679371"/>
                            <a:ext cx="335642" cy="391886"/>
                          </a:xfrm>
                          <a:custGeom>
                            <a:avLst/>
                            <a:gdLst>
                              <a:gd name="connsiteX0" fmla="*/ 19957 w 335642"/>
                              <a:gd name="connsiteY0" fmla="*/ 0 h 391886"/>
                              <a:gd name="connsiteX1" fmla="*/ 52614 w 335642"/>
                              <a:gd name="connsiteY1" fmla="*/ 326572 h 391886"/>
                              <a:gd name="connsiteX2" fmla="*/ 335642 w 335642"/>
                              <a:gd name="connsiteY2" fmla="*/ 391886 h 391886"/>
                            </a:gdLst>
                            <a:ahLst/>
                            <a:cxnLst>
                              <a:cxn ang="0">
                                <a:pos x="connsiteX0" y="connsiteY0"/>
                              </a:cxn>
                              <a:cxn ang="0">
                                <a:pos x="connsiteX1" y="connsiteY1"/>
                              </a:cxn>
                              <a:cxn ang="0">
                                <a:pos x="connsiteX2" y="connsiteY2"/>
                              </a:cxn>
                            </a:cxnLst>
                            <a:rect l="l" t="t" r="r" b="b"/>
                            <a:pathLst>
                              <a:path w="335642" h="391886">
                                <a:moveTo>
                                  <a:pt x="19957" y="0"/>
                                </a:moveTo>
                                <a:cubicBezTo>
                                  <a:pt x="9978" y="130629"/>
                                  <a:pt x="0" y="261258"/>
                                  <a:pt x="52614" y="326572"/>
                                </a:cubicBezTo>
                                <a:cubicBezTo>
                                  <a:pt x="105228" y="391886"/>
                                  <a:pt x="220435" y="391886"/>
                                  <a:pt x="335642" y="391886"/>
                                </a:cubicBezTo>
                              </a:path>
                            </a:pathLst>
                          </a:custGeom>
                          <a:noFill/>
                          <a:ln w="9525" cap="flat" cmpd="sng" algn="ctr">
                            <a:solidFill>
                              <a:sysClr val="windowText" lastClr="000000"/>
                            </a:solidFill>
                            <a:prstDash val="solid"/>
                            <a:headEnd type="arrow" w="med" len="med"/>
                            <a:tailEnd type="none" w="med" len="med"/>
                          </a:ln>
                          <a:effectLst/>
                        </wps:spPr>
                        <wps:style>
                          <a:lnRef idx="1">
                            <a:schemeClr val="accent1"/>
                          </a:lnRef>
                          <a:fillRef idx="0">
                            <a:schemeClr val="accent1"/>
                          </a:fillRef>
                          <a:effectRef idx="0">
                            <a:schemeClr val="accent1"/>
                          </a:effectRef>
                          <a:fontRef idx="minor">
                            <a:schemeClr val="tx1"/>
                          </a:fontRef>
                        </wps:style>
                        <wps:bodyPr rtlCol="0" anchor="ctr"/>
                      </wps:wsp>
                      <wps:wsp>
                        <wps:cNvPr id="1178" name="Geschweifte Klammer rechts 1178"/>
                        <wps:cNvSpPr/>
                        <wps:spPr>
                          <a:xfrm>
                            <a:off x="2645229" y="3418114"/>
                            <a:ext cx="283028" cy="772886"/>
                          </a:xfrm>
                          <a:prstGeom prst="rightBrac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rtlCol="0" anchor="ctr"/>
                      </wps:wsp>
                      <wps:wsp>
                        <wps:cNvPr id="1179" name="Textfeld 17"/>
                        <wps:cNvSpPr txBox="1"/>
                        <wps:spPr>
                          <a:xfrm>
                            <a:off x="3069205" y="3312569"/>
                            <a:ext cx="1490980" cy="798195"/>
                          </a:xfrm>
                          <a:prstGeom prst="rect">
                            <a:avLst/>
                          </a:prstGeom>
                          <a:noFill/>
                        </wps:spPr>
                        <wps:txbx>
                          <w:txbxContent>
                            <w:p w:rsidR="00272D99" w:rsidRDefault="00272D99" w:rsidP="00E42622">
                              <w:pPr>
                                <w:pStyle w:val="StandardWeb"/>
                                <w:spacing w:before="0" w:beforeAutospacing="0" w:after="0" w:afterAutospacing="0"/>
                              </w:pPr>
                              <w:r w:rsidRPr="00E42622">
                                <w:rPr>
                                  <w:rFonts w:ascii="Gill Sans MT" w:hAnsi="Gill Sans MT"/>
                                  <w:color w:val="000000"/>
                                  <w:kern w:val="24"/>
                                </w:rPr>
                                <w:t>Bei dieser Schrei</w:t>
                              </w:r>
                              <w:r w:rsidRPr="00E42622">
                                <w:rPr>
                                  <w:rFonts w:ascii="Gill Sans MT" w:hAnsi="Gill Sans MT"/>
                                  <w:color w:val="000000"/>
                                  <w:kern w:val="24"/>
                                </w:rPr>
                                <w:t>b</w:t>
                              </w:r>
                              <w:r w:rsidRPr="00E42622">
                                <w:rPr>
                                  <w:rFonts w:ascii="Gill Sans MT" w:hAnsi="Gill Sans MT"/>
                                  <w:color w:val="000000"/>
                                  <w:kern w:val="24"/>
                                </w:rPr>
                                <w:t>weise ist keine I</w:t>
                              </w:r>
                              <w:r w:rsidRPr="00E42622">
                                <w:rPr>
                                  <w:rFonts w:ascii="Gill Sans MT" w:hAnsi="Gill Sans MT"/>
                                  <w:color w:val="000000"/>
                                  <w:kern w:val="24"/>
                                </w:rPr>
                                <w:t>n</w:t>
                              </w:r>
                              <w:r w:rsidRPr="00E42622">
                                <w:rPr>
                                  <w:rFonts w:ascii="Gill Sans MT" w:hAnsi="Gill Sans MT"/>
                                  <w:color w:val="000000"/>
                                  <w:kern w:val="24"/>
                                </w:rPr>
                                <w:t>formation zur Ric</w:t>
                              </w:r>
                              <w:r w:rsidRPr="00E42622">
                                <w:rPr>
                                  <w:rFonts w:ascii="Gill Sans MT" w:hAnsi="Gill Sans MT"/>
                                  <w:color w:val="000000"/>
                                  <w:kern w:val="24"/>
                                </w:rPr>
                                <w:t>h</w:t>
                              </w:r>
                              <w:r w:rsidRPr="00E42622">
                                <w:rPr>
                                  <w:rFonts w:ascii="Gill Sans MT" w:hAnsi="Gill Sans MT"/>
                                  <w:color w:val="000000"/>
                                  <w:kern w:val="24"/>
                                </w:rPr>
                                <w:t>tung vorhanden.</w:t>
                              </w:r>
                            </w:p>
                          </w:txbxContent>
                        </wps:txbx>
                        <wps:bodyPr wrap="square" rtlCol="0">
                          <a:spAutoFit/>
                        </wps:bodyPr>
                      </wps:wsp>
                      <wps:wsp>
                        <wps:cNvPr id="1180" name="Gerade Verbindung mit Pfeil 1180"/>
                        <wps:cNvCnPr/>
                        <wps:spPr>
                          <a:xfrm flipH="1" flipV="1">
                            <a:off x="4920344" y="3439887"/>
                            <a:ext cx="968827" cy="555170"/>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1181" name="Textfeld 19"/>
                        <wps:cNvSpPr txBox="1"/>
                        <wps:spPr>
                          <a:xfrm>
                            <a:off x="5922034" y="3312565"/>
                            <a:ext cx="1490980" cy="975360"/>
                          </a:xfrm>
                          <a:prstGeom prst="rect">
                            <a:avLst/>
                          </a:prstGeom>
                          <a:noFill/>
                        </wps:spPr>
                        <wps:txbx>
                          <w:txbxContent>
                            <w:p w:rsidR="00272D99" w:rsidRDefault="00272D99" w:rsidP="00E42622">
                              <w:pPr>
                                <w:pStyle w:val="StandardWeb"/>
                                <w:spacing w:before="0" w:beforeAutospacing="0" w:after="0" w:afterAutospacing="0"/>
                              </w:pPr>
                              <w:r w:rsidRPr="00E42622">
                                <w:rPr>
                                  <w:rFonts w:ascii="Gill Sans MT" w:hAnsi="Gill Sans MT"/>
                                  <w:color w:val="000000"/>
                                  <w:kern w:val="24"/>
                                </w:rPr>
                                <w:t>Der Pfeil gibt eine Informat</w:t>
                              </w:r>
                              <w:r>
                                <w:rPr>
                                  <w:rFonts w:ascii="Gill Sans MT" w:hAnsi="Gill Sans MT"/>
                                  <w:color w:val="000000"/>
                                  <w:kern w:val="24"/>
                                </w:rPr>
                                <w:t>ion zur Richtung und zum Betrag</w:t>
                              </w:r>
                              <w:r w:rsidRPr="00E42622">
                                <w:rPr>
                                  <w:rFonts w:ascii="Gill Sans MT" w:hAnsi="Gill Sans MT"/>
                                  <w:color w:val="000000"/>
                                  <w:kern w:val="24"/>
                                </w:rPr>
                                <w:t xml:space="preserve"> (durch seine Länge)</w:t>
                              </w:r>
                            </w:p>
                          </w:txbxContent>
                        </wps:txbx>
                        <wps:bodyPr wrap="square" rtlCol="0">
                          <a:spAutoFit/>
                        </wps:bodyPr>
                      </wps:wsp>
                    </wpg:wgp>
                  </a:graphicData>
                </a:graphic>
              </wp:anchor>
            </w:drawing>
          </mc:Choice>
          <mc:Fallback>
            <w:pict>
              <v:group id="Gruppieren 20" o:spid="_x0000_s1082" style="position:absolute;left:0;text-align:left;margin-left:64.6pt;margin-top:10.45pt;width:478.85pt;height:76.8pt;z-index:251775488;mso-position-horizontal-relative:text;mso-position-vertical-relative:text" coordorigin="13316,33125" coordsize="60813,9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">
                <v:shape id="Textfeld 9" o:spid="_x0000_s1083" type="#_x0000_t202" style="position:absolute;left:13316;top:34290;width:10077;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q7cEA&#10;AADdAAAADwAAAGRycy9kb3ducmV2LnhtbERPS2vCQBC+C/0Pywi96SYFa4muIn2Ah17U9D5kx2ww&#10;OxuyUxP/fbcgeJuP7znr7ehbdaU+NoEN5PMMFHEVbMO1gfL0NXsDFQXZYhuYDNwownbzNFljYcPA&#10;B7oepVYphGOBBpxIV2gdK0ce4zx0xIk7h96jJNjX2vY4pHDf6pcse9UeG04NDjt6d1Rdjr/egIjd&#10;5bfy08f9z/j9MbisWmBpzPN03K1ACY3yEN/de5vm58sF/H+TTt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Equ3BAAAA3QAAAA8AAAAAAAAAAAAAAAAAmAIAAGRycy9kb3du&#10;cmV2LnhtbFBLBQYAAAAABAAEAPUAAACGAwAAAAA=&#10;" filled="f" stroked="f">
                  <v:textbox style="mso-fit-shape-to-text:t">
                    <w:txbxContent>
                      <w:p w:rsidR="00272D99" w:rsidRDefault="00272D99" w:rsidP="00E42622">
                        <w:pPr>
                          <w:pStyle w:val="StandardWeb"/>
                          <w:spacing w:before="0" w:beforeAutospacing="0" w:after="0" w:afterAutospacing="0"/>
                        </w:pPr>
                        <w:r>
                          <w:rPr>
                            <w:rFonts w:ascii="Gill Sans MT" w:hAnsi="Gill Sans MT"/>
                            <w:color w:val="000000"/>
                            <w:kern w:val="24"/>
                            <w:lang w:val="fr-CH"/>
                          </w:rPr>
                          <w:t>v = 5 km/h</w:t>
                        </w:r>
                      </w:p>
                    </w:txbxContent>
                  </v:textbox>
                </v:shape>
                <v:shape id="Textfeld 10" o:spid="_x0000_s1084" type="#_x0000_t202" style="position:absolute;left:20139;top:39221;width:6483;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Y0msEA&#10;AADdAAAADwAAAGRycy9kb3ducmV2LnhtbERPS2vCQBC+F/oflhG81U0K1RJdRfoAD17U9D5kx2ww&#10;OxuyUxP/vSsUepuP7zmrzehbdaU+NoEN5LMMFHEVbMO1gfL0/fIOKgqyxTYwGbhRhM36+WmFhQ0D&#10;H+h6lFqlEI4FGnAiXaF1rBx5jLPQESfuHHqPkmBfa9vjkMJ9q1+zbK49NpwaHHb04ai6HH+9ARG7&#10;zW/ll4+7n3H/ObisesPSmOlk3C5BCY3yL/5z72yany/m8Pgmna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WNJrBAAAA3QAAAA8AAAAAAAAAAAAAAAAAmAIAAGRycy9kb3du&#10;cmV2LnhtbFBLBQYAAAAABAAEAPUAAACGAwAAAAA=&#10;" filled="f" stroked="f">
                  <v:textbox style="mso-fit-shape-to-text:t">
                    <w:txbxContent>
                      <w:p w:rsidR="00272D99" w:rsidRDefault="00272D99" w:rsidP="00E42622">
                        <w:pPr>
                          <w:pStyle w:val="StandardWeb"/>
                          <w:spacing w:before="0" w:beforeAutospacing="0" w:after="0" w:afterAutospacing="0"/>
                        </w:pPr>
                        <w:r>
                          <w:rPr>
                            <w:rFonts w:ascii="Gill Sans MT" w:hAnsi="Gill Sans MT"/>
                            <w:color w:val="000000"/>
                            <w:kern w:val="24"/>
                            <w:lang w:val="fr-CH"/>
                          </w:rPr>
                          <w:t>Betrag</w:t>
                        </w:r>
                      </w:p>
                    </w:txbxContent>
                  </v:textbox>
                </v:shape>
                <v:shape id="Freihandform 1177" o:spid="_x0000_s1085" style="position:absolute;left:17108;top:36793;width:3357;height:3919;visibility:visible;mso-wrap-style:square;v-text-anchor:middle" coordsize="335642,391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f6sEA&#10;AADdAAAADwAAAGRycy9kb3ducmV2LnhtbERPy6rCMBDdC/cfwlxwp4kufFSjyBXBhRu1iy6HZmyL&#10;zaQ0ubb+vREEd3M4z1lve1uLB7W+cqxhMlYgiHNnKi40pNfDaAHCB2SDtWPS8CQP283PYI2JcR2f&#10;6XEJhYgh7BPUUIbQJFL6vCSLfuwa4sjdXGsxRNgW0rTYxXBby6lSM2mx4thQYkN/JeX3y7/VMO2y&#10;5T2bqfp0yo8utcs07M9K6+Fvv1uBCNSHr/jjPpo4fzKfw/ubeIL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qX+rBAAAA3QAAAA8AAAAAAAAAAAAAAAAAmAIAAGRycy9kb3du&#10;cmV2LnhtbFBLBQYAAAAABAAEAPUAAACGAwAAAAA=&#10;" path="m19957,c9978,130629,,261258,52614,326572v52614,65314,167821,65314,283028,65314e" filled="f" strokecolor="windowText">
                  <v:stroke startarrow="open"/>
                  <v:path arrowok="t" o:connecttype="custom" o:connectlocs="19957,0;52614,326572;335642,391886" o:connectangles="0,0,0"/>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1178" o:spid="_x0000_s1086" type="#_x0000_t88" style="position:absolute;left:26452;top:34181;width:2830;height:77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PpcMA&#10;AADdAAAADwAAAGRycy9kb3ducmV2LnhtbESPQU/DMAyF70j8h8hI3Fg6hBh0yybENGk7MhBnqzFJ&#10;18apkrB2/34+IHGz9Z7f+7zaTKFXZ0q5jWxgPqtAETfRtuwMfH3uHl5A5YJssY9MBi6UYbO+vVlh&#10;bePIH3Q+FqckhHONBnwpQ611bjwFzLM4EIv2E1PAImty2iYcJTz0+rGqnnXAlqXB40Dvnpru+BsM&#10;VOPh8voUt27/7bru5BfFUbLG3N9Nb0tQhabyb/673lvBny8EV76REf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PpcMAAADdAAAADwAAAAAAAAAAAAAAAACYAgAAZHJzL2Rv&#10;d25yZXYueG1sUEsFBgAAAAAEAAQA9QAAAIgDAAAAAA==&#10;" adj="659" strokecolor="windowText"/>
                <v:shape id="Textfeld 17" o:spid="_x0000_s1087" type="#_x0000_t202" style="position:absolute;left:30692;top:33125;width:14909;height:7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mg6MEA&#10;AADdAAAADwAAAGRycy9kb3ducmV2LnhtbERPTWvCQBC9F/wPywi91U2EthpdRWwLHnqpxvuQHbPB&#10;7GzITk38991Cobd5vM9Zb0ffqhv1sQlsIJ9loIirYBuuDZSnj6cFqCjIFtvAZOBOEbabycMaCxsG&#10;/qLbUWqVQjgWaMCJdIXWsXLkMc5CR5y4S+g9SoJ9rW2PQwr3rZ5n2Yv22HBqcNjR3lF1PX57AyJ2&#10;l9/Ldx8P5/HzbXBZ9YylMY/TcbcCJTTKv/jPfbBpfv66hN9v0gl6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JoOjBAAAA3QAAAA8AAAAAAAAAAAAAAAAAmAIAAGRycy9kb3du&#10;cmV2LnhtbFBLBQYAAAAABAAEAPUAAACGAwAAAAA=&#10;" filled="f" stroked="f">
                  <v:textbox style="mso-fit-shape-to-text:t">
                    <w:txbxContent>
                      <w:p w:rsidR="00272D99" w:rsidRDefault="00272D99" w:rsidP="00E42622">
                        <w:pPr>
                          <w:pStyle w:val="StandardWeb"/>
                          <w:spacing w:before="0" w:beforeAutospacing="0" w:after="0" w:afterAutospacing="0"/>
                        </w:pPr>
                        <w:r w:rsidRPr="00E42622">
                          <w:rPr>
                            <w:rFonts w:ascii="Gill Sans MT" w:hAnsi="Gill Sans MT"/>
                            <w:color w:val="000000"/>
                            <w:kern w:val="24"/>
                          </w:rPr>
                          <w:t>Bei dieser Schrei</w:t>
                        </w:r>
                        <w:r w:rsidRPr="00E42622">
                          <w:rPr>
                            <w:rFonts w:ascii="Gill Sans MT" w:hAnsi="Gill Sans MT"/>
                            <w:color w:val="000000"/>
                            <w:kern w:val="24"/>
                          </w:rPr>
                          <w:t>b</w:t>
                        </w:r>
                        <w:r w:rsidRPr="00E42622">
                          <w:rPr>
                            <w:rFonts w:ascii="Gill Sans MT" w:hAnsi="Gill Sans MT"/>
                            <w:color w:val="000000"/>
                            <w:kern w:val="24"/>
                          </w:rPr>
                          <w:t>weise ist keine I</w:t>
                        </w:r>
                        <w:r w:rsidRPr="00E42622">
                          <w:rPr>
                            <w:rFonts w:ascii="Gill Sans MT" w:hAnsi="Gill Sans MT"/>
                            <w:color w:val="000000"/>
                            <w:kern w:val="24"/>
                          </w:rPr>
                          <w:t>n</w:t>
                        </w:r>
                        <w:r w:rsidRPr="00E42622">
                          <w:rPr>
                            <w:rFonts w:ascii="Gill Sans MT" w:hAnsi="Gill Sans MT"/>
                            <w:color w:val="000000"/>
                            <w:kern w:val="24"/>
                          </w:rPr>
                          <w:t>formation zur Ric</w:t>
                        </w:r>
                        <w:r w:rsidRPr="00E42622">
                          <w:rPr>
                            <w:rFonts w:ascii="Gill Sans MT" w:hAnsi="Gill Sans MT"/>
                            <w:color w:val="000000"/>
                            <w:kern w:val="24"/>
                          </w:rPr>
                          <w:t>h</w:t>
                        </w:r>
                        <w:r w:rsidRPr="00E42622">
                          <w:rPr>
                            <w:rFonts w:ascii="Gill Sans MT" w:hAnsi="Gill Sans MT"/>
                            <w:color w:val="000000"/>
                            <w:kern w:val="24"/>
                          </w:rPr>
                          <w:t>tung vorhanden.</w:t>
                        </w:r>
                      </w:p>
                    </w:txbxContent>
                  </v:textbox>
                </v:shape>
                <v:shapetype id="_x0000_t32" coordsize="21600,21600" o:spt="32" o:oned="t" path="m,l21600,21600e" filled="f">
                  <v:path arrowok="t" fillok="f" o:connecttype="none"/>
                  <o:lock v:ext="edit" shapetype="t"/>
                </v:shapetype>
                <v:shape id="Gerade Verbindung mit Pfeil 1180" o:spid="_x0000_s1088" type="#_x0000_t32" style="position:absolute;left:49203;top:34398;width:9688;height:55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4JcYAAADdAAAADwAAAGRycy9kb3ducmV2LnhtbESPT2vCQBDF7wW/wzJCL0U3sSASXaUt&#10;iBbswX94HbJjEpqdjdlV02/vHAreZnhv3vvNbNG5Wt2oDZVnA+kwAUWce1txYeCwXw4moEJEtlh7&#10;JgN/FGAx773MMLP+zlu67WKhJIRDhgbKGJtM65CX5DAMfUMs2tm3DqOsbaFti3cJd7UeJclYO6xY&#10;Gkps6Kuk/Hd3dQbWobl8uu+Vvf6km+Nbh6vl+PRuzGu/+5iCitTFp/n/em0FP50Iv3wjI+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seCXGAAAA3QAAAA8AAAAAAAAA&#10;AAAAAAAAoQIAAGRycy9kb3ducmV2LnhtbFBLBQYAAAAABAAEAPkAAACUAwAAAAA=&#10;" strokecolor="windowText">
                  <v:stroke endarrow="open"/>
                </v:shape>
                <v:shape id="Textfeld 19" o:spid="_x0000_s1089" type="#_x0000_t202" style="position:absolute;left:59220;top:33125;width:14910;height:9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rcycAA&#10;AADdAAAADwAAAGRycy9kb3ducmV2LnhtbERPTWvCQBC9C/6HZQredJOCRVJXkdqCBy/V9D5kp9nQ&#10;7GzITk38964geJvH+5z1dvStulAfm8AG8kUGirgKtuHaQHn+mq9ARUG22AYmA1eKsN1MJ2ssbBj4&#10;my4nqVUK4VigASfSFVrHypHHuAgdceJ+Q+9REuxrbXscUrhv9WuWvWmPDacGhx19OKr+Tv/egIjd&#10;5dfy08fDz3jcDy6rllgaM3sZd++ghEZ5ih/ug03z81UO92/SCXp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rcycAAAADdAAAADwAAAAAAAAAAAAAAAACYAgAAZHJzL2Rvd25y&#10;ZXYueG1sUEsFBgAAAAAEAAQA9QAAAIUDAAAAAA==&#10;" filled="f" stroked="f">
                  <v:textbox style="mso-fit-shape-to-text:t">
                    <w:txbxContent>
                      <w:p w:rsidR="00272D99" w:rsidRDefault="00272D99" w:rsidP="00E42622">
                        <w:pPr>
                          <w:pStyle w:val="StandardWeb"/>
                          <w:spacing w:before="0" w:beforeAutospacing="0" w:after="0" w:afterAutospacing="0"/>
                        </w:pPr>
                        <w:r w:rsidRPr="00E42622">
                          <w:rPr>
                            <w:rFonts w:ascii="Gill Sans MT" w:hAnsi="Gill Sans MT"/>
                            <w:color w:val="000000"/>
                            <w:kern w:val="24"/>
                          </w:rPr>
                          <w:t>Der Pfeil gibt eine Informat</w:t>
                        </w:r>
                        <w:r>
                          <w:rPr>
                            <w:rFonts w:ascii="Gill Sans MT" w:hAnsi="Gill Sans MT"/>
                            <w:color w:val="000000"/>
                            <w:kern w:val="24"/>
                          </w:rPr>
                          <w:t>ion zur Richtung und zum Betrag</w:t>
                        </w:r>
                        <w:r w:rsidRPr="00E42622">
                          <w:rPr>
                            <w:rFonts w:ascii="Gill Sans MT" w:hAnsi="Gill Sans MT"/>
                            <w:color w:val="000000"/>
                            <w:kern w:val="24"/>
                          </w:rPr>
                          <w:t xml:space="preserve"> (durch seine Länge)</w:t>
                        </w:r>
                      </w:p>
                    </w:txbxContent>
                  </v:textbox>
                </v:shape>
                <w10:wrap type="square"/>
              </v:group>
            </w:pict>
          </mc:Fallback>
        </mc:AlternateContent>
      </w:r>
    </w:p>
    <w:p w:rsidR="00E42622" w:rsidRPr="00E42622" w:rsidRDefault="00E42622" w:rsidP="00E42622">
      <w:pPr>
        <w:spacing w:line="276" w:lineRule="auto"/>
        <w:jc w:val="both"/>
        <w:rPr>
          <w:rFonts w:ascii="Gill Sans MT" w:eastAsia="Gill Sans MT" w:hAnsi="Gill Sans MT"/>
          <w:b/>
          <w:szCs w:val="22"/>
          <w:lang w:eastAsia="en-US"/>
        </w:rPr>
      </w:pPr>
      <w:r w:rsidRPr="00E42622">
        <w:rPr>
          <w:rFonts w:ascii="Gill Sans MT" w:eastAsia="Gill Sans MT" w:hAnsi="Gill Sans MT"/>
          <w:b/>
          <w:szCs w:val="22"/>
          <w:lang w:eastAsia="en-US"/>
        </w:rPr>
        <w:t xml:space="preserve">Beispiel: </w:t>
      </w:r>
    </w:p>
    <w:p w:rsidR="00E42622" w:rsidRPr="00E42622" w:rsidRDefault="00E42622" w:rsidP="00E42622">
      <w:pPr>
        <w:spacing w:line="276" w:lineRule="auto"/>
        <w:jc w:val="both"/>
        <w:rPr>
          <w:rFonts w:ascii="Gill Sans MT" w:eastAsia="Gill Sans MT" w:hAnsi="Gill Sans MT"/>
          <w:szCs w:val="22"/>
          <w:lang w:eastAsia="en-US"/>
        </w:rPr>
      </w:pPr>
    </w:p>
    <w:p w:rsidR="00E42622" w:rsidRPr="00E42622" w:rsidRDefault="00E42622" w:rsidP="00E42622">
      <w:pPr>
        <w:spacing w:line="276" w:lineRule="auto"/>
        <w:jc w:val="both"/>
        <w:rPr>
          <w:rFonts w:ascii="Gill Sans MT" w:eastAsia="Gill Sans MT" w:hAnsi="Gill Sans MT"/>
          <w:szCs w:val="22"/>
          <w:lang w:eastAsia="en-US"/>
        </w:rPr>
      </w:pPr>
    </w:p>
    <w:p w:rsidR="00E42622" w:rsidRPr="00E42622" w:rsidRDefault="00E42622" w:rsidP="00E42622">
      <w:pPr>
        <w:spacing w:line="276" w:lineRule="auto"/>
        <w:jc w:val="both"/>
        <w:rPr>
          <w:rFonts w:ascii="Gill Sans MT" w:eastAsia="Gill Sans MT" w:hAnsi="Gill Sans MT"/>
          <w:szCs w:val="22"/>
          <w:lang w:eastAsia="en-US"/>
        </w:rPr>
      </w:pPr>
    </w:p>
    <w:p w:rsidR="00E42622" w:rsidRPr="00E42622" w:rsidRDefault="00E42622" w:rsidP="00E42622">
      <w:pPr>
        <w:spacing w:line="276" w:lineRule="auto"/>
        <w:jc w:val="both"/>
        <w:rPr>
          <w:rFonts w:ascii="Gill Sans MT" w:eastAsia="Gill Sans MT" w:hAnsi="Gill Sans MT"/>
          <w:szCs w:val="22"/>
          <w:lang w:eastAsia="en-US"/>
        </w:rPr>
      </w:pPr>
    </w:p>
    <w:p w:rsidR="004E768C" w:rsidRDefault="004E768C" w:rsidP="00E42622">
      <w:pPr>
        <w:spacing w:line="276" w:lineRule="auto"/>
        <w:jc w:val="both"/>
        <w:rPr>
          <w:rFonts w:ascii="Gill Sans MT" w:eastAsia="Gill Sans MT" w:hAnsi="Gill Sans MT"/>
          <w:szCs w:val="22"/>
          <w:lang w:eastAsia="en-US"/>
        </w:rPr>
      </w:pPr>
    </w:p>
    <w:p w:rsidR="004E768C" w:rsidRDefault="004E768C" w:rsidP="00E42622">
      <w:pPr>
        <w:spacing w:line="276" w:lineRule="auto"/>
        <w:jc w:val="both"/>
        <w:rPr>
          <w:rFonts w:ascii="Gill Sans MT" w:eastAsia="Gill Sans MT" w:hAnsi="Gill Sans MT"/>
          <w:szCs w:val="22"/>
          <w:lang w:eastAsia="en-US"/>
        </w:rPr>
      </w:pPr>
      <w:r>
        <w:rPr>
          <w:rFonts w:ascii="Gill Sans MT" w:eastAsia="Gill Sans MT" w:hAnsi="Gill Sans MT"/>
          <w:szCs w:val="22"/>
          <w:lang w:eastAsia="en-US"/>
        </w:rPr>
        <w:t>Weitere Beispiele vektorieller Grössen:</w:t>
      </w:r>
    </w:p>
    <w:p w:rsidR="004E768C" w:rsidRDefault="004E768C" w:rsidP="00E42622">
      <w:pPr>
        <w:spacing w:line="276" w:lineRule="auto"/>
        <w:jc w:val="both"/>
        <w:rPr>
          <w:rFonts w:ascii="Gill Sans MT" w:eastAsia="Gill Sans MT" w:hAnsi="Gill Sans MT"/>
          <w:szCs w:val="22"/>
          <w:lang w:eastAsia="en-US"/>
        </w:rPr>
      </w:pPr>
    </w:p>
    <w:p w:rsidR="004E768C" w:rsidRDefault="004E768C" w:rsidP="00E42622">
      <w:pPr>
        <w:spacing w:line="276" w:lineRule="auto"/>
        <w:jc w:val="both"/>
        <w:rPr>
          <w:rFonts w:ascii="Gill Sans MT" w:eastAsia="Gill Sans MT" w:hAnsi="Gill Sans MT"/>
          <w:szCs w:val="22"/>
          <w:lang w:eastAsia="en-US"/>
        </w:rPr>
      </w:pPr>
    </w:p>
    <w:p w:rsidR="00E42622" w:rsidRPr="00E42622" w:rsidRDefault="00E42622" w:rsidP="00E42622">
      <w:pPr>
        <w:spacing w:line="276" w:lineRule="auto"/>
        <w:jc w:val="both"/>
        <w:rPr>
          <w:rFonts w:ascii="Gill Sans MT" w:eastAsia="Gill Sans MT" w:hAnsi="Gill Sans MT"/>
          <w:szCs w:val="22"/>
          <w:lang w:eastAsia="en-US"/>
        </w:rPr>
      </w:pPr>
      <w:r>
        <w:rPr>
          <w:rFonts w:ascii="Gill Sans MT" w:eastAsia="Gill Sans MT" w:hAnsi="Gill Sans MT"/>
          <w:noProof/>
          <w:szCs w:val="22"/>
          <w:lang w:eastAsia="de-CH"/>
        </w:rPr>
        <mc:AlternateContent>
          <mc:Choice Requires="wps">
            <w:drawing>
              <wp:anchor distT="0" distB="0" distL="114300" distR="114300" simplePos="0" relativeHeight="251774464" behindDoc="0" locked="0" layoutInCell="1" allowOverlap="1" wp14:anchorId="652BC192" wp14:editId="5AADE570">
                <wp:simplePos x="0" y="0"/>
                <wp:positionH relativeFrom="column">
                  <wp:posOffset>212725</wp:posOffset>
                </wp:positionH>
                <wp:positionV relativeFrom="paragraph">
                  <wp:posOffset>124460</wp:posOffset>
                </wp:positionV>
                <wp:extent cx="5356860" cy="608965"/>
                <wp:effectExtent l="10795" t="12065" r="13970" b="7620"/>
                <wp:wrapNone/>
                <wp:docPr id="1172" name="Textfeld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6860" cy="608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72D99" w:rsidRPr="00C6313C" w:rsidRDefault="00272D99" w:rsidP="00E42622">
                            <w:pPr>
                              <w:jc w:val="center"/>
                              <w:rPr>
                                <w:b/>
                                <w:lang w:val="de-DE"/>
                              </w:rPr>
                            </w:pPr>
                            <w:r w:rsidRPr="00C6313C">
                              <w:rPr>
                                <w:b/>
                                <w:lang w:val="de-DE"/>
                              </w:rPr>
                              <w:t xml:space="preserve">Definition: </w:t>
                            </w:r>
                            <w:r>
                              <w:rPr>
                                <w:b/>
                                <w:lang w:val="de-DE"/>
                              </w:rPr>
                              <w:t>skalare Grösse</w:t>
                            </w:r>
                          </w:p>
                          <w:p w:rsidR="00272D99" w:rsidRPr="003727AF" w:rsidRDefault="00272D99" w:rsidP="00E42622">
                            <w:pPr>
                              <w:rPr>
                                <w:sz w:val="12"/>
                              </w:rPr>
                            </w:pPr>
                          </w:p>
                          <w:p w:rsidR="00272D99" w:rsidRDefault="00272D99" w:rsidP="00E42622">
                            <w:pPr>
                              <w:rPr>
                                <w:lang w:val="de-DE"/>
                              </w:rPr>
                            </w:pPr>
                            <w:r>
                              <w:t xml:space="preserve">Eine physikalische Grösse, welche keine Richtung hat, nennt man </w:t>
                            </w:r>
                            <w:r w:rsidRPr="0051445C">
                              <w:t>skalare Grösse</w:t>
                            </w:r>
                            <w: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feld 1172" o:spid="_x0000_s1090" type="#_x0000_t202" style="position:absolute;left:0;text-align:left;margin-left:16.75pt;margin-top:9.8pt;width:421.8pt;height:47.95pt;z-index:251774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" filled="f">
                <v:textbox style="mso-fit-shape-to-text:t">
                  <w:txbxContent>
                    <w:p w:rsidR="00272D99" w:rsidRPr="00C6313C" w:rsidRDefault="00272D99" w:rsidP="00E42622">
                      <w:pPr>
                        <w:jc w:val="center"/>
                        <w:rPr>
                          <w:b/>
                          <w:lang w:val="de-DE"/>
                        </w:rPr>
                      </w:pPr>
                      <w:r w:rsidRPr="00C6313C">
                        <w:rPr>
                          <w:b/>
                          <w:lang w:val="de-DE"/>
                        </w:rPr>
                        <w:t xml:space="preserve">Definition: </w:t>
                      </w:r>
                      <w:r>
                        <w:rPr>
                          <w:b/>
                          <w:lang w:val="de-DE"/>
                        </w:rPr>
                        <w:t>skalare Grösse</w:t>
                      </w:r>
                    </w:p>
                    <w:p w:rsidR="00272D99" w:rsidRPr="003727AF" w:rsidRDefault="00272D99" w:rsidP="00E42622">
                      <w:pPr>
                        <w:rPr>
                          <w:sz w:val="12"/>
                        </w:rPr>
                      </w:pPr>
                    </w:p>
                    <w:p w:rsidR="00272D99" w:rsidRDefault="00272D99" w:rsidP="00E42622">
                      <w:pPr>
                        <w:rPr>
                          <w:lang w:val="de-DE"/>
                        </w:rPr>
                      </w:pPr>
                      <w:r>
                        <w:t xml:space="preserve">Eine physikalische Grösse, welche keine Richtung hat, nennt man </w:t>
                      </w:r>
                      <w:r w:rsidRPr="0051445C">
                        <w:t>skalare Grösse</w:t>
                      </w:r>
                      <w:r>
                        <w:t>.</w:t>
                      </w:r>
                    </w:p>
                  </w:txbxContent>
                </v:textbox>
              </v:shape>
            </w:pict>
          </mc:Fallback>
        </mc:AlternateContent>
      </w:r>
    </w:p>
    <w:p w:rsidR="00E42622" w:rsidRPr="00E42622" w:rsidRDefault="00E42622" w:rsidP="00E42622">
      <w:pPr>
        <w:spacing w:line="276" w:lineRule="auto"/>
        <w:jc w:val="both"/>
        <w:rPr>
          <w:rFonts w:ascii="Gill Sans MT" w:eastAsia="Gill Sans MT" w:hAnsi="Gill Sans MT"/>
          <w:szCs w:val="22"/>
          <w:lang w:eastAsia="en-US"/>
        </w:rPr>
      </w:pPr>
    </w:p>
    <w:p w:rsidR="00E42622" w:rsidRPr="00E42622" w:rsidRDefault="00E42622" w:rsidP="00E42622">
      <w:pPr>
        <w:spacing w:line="276" w:lineRule="auto"/>
        <w:jc w:val="both"/>
        <w:rPr>
          <w:rFonts w:ascii="Gill Sans MT" w:eastAsia="Gill Sans MT" w:hAnsi="Gill Sans MT"/>
          <w:szCs w:val="22"/>
          <w:lang w:eastAsia="en-US"/>
        </w:rPr>
      </w:pPr>
    </w:p>
    <w:p w:rsidR="00E42622" w:rsidRPr="00E42622" w:rsidRDefault="00E42622" w:rsidP="00E42622">
      <w:pPr>
        <w:spacing w:line="276" w:lineRule="auto"/>
        <w:jc w:val="both"/>
        <w:rPr>
          <w:rFonts w:ascii="Gill Sans MT" w:eastAsia="Gill Sans MT" w:hAnsi="Gill Sans MT"/>
          <w:szCs w:val="22"/>
          <w:lang w:eastAsia="en-US"/>
        </w:rPr>
      </w:pPr>
    </w:p>
    <w:p w:rsidR="00E42622" w:rsidRDefault="00E42622" w:rsidP="00E42622">
      <w:pPr>
        <w:spacing w:line="276" w:lineRule="auto"/>
        <w:jc w:val="both"/>
        <w:rPr>
          <w:rFonts w:ascii="Gill Sans MT" w:eastAsia="Gill Sans MT" w:hAnsi="Gill Sans MT"/>
          <w:szCs w:val="22"/>
          <w:lang w:eastAsia="en-US"/>
        </w:rPr>
      </w:pPr>
    </w:p>
    <w:p w:rsidR="004E768C" w:rsidRDefault="004E768C" w:rsidP="00E42622">
      <w:pPr>
        <w:spacing w:line="276" w:lineRule="auto"/>
        <w:jc w:val="both"/>
        <w:rPr>
          <w:rFonts w:ascii="Gill Sans MT" w:eastAsia="Gill Sans MT" w:hAnsi="Gill Sans MT"/>
          <w:szCs w:val="22"/>
          <w:lang w:eastAsia="en-US"/>
        </w:rPr>
      </w:pPr>
    </w:p>
    <w:p w:rsidR="004E768C" w:rsidRDefault="004E768C" w:rsidP="004E768C">
      <w:pPr>
        <w:spacing w:line="276" w:lineRule="auto"/>
        <w:jc w:val="both"/>
        <w:rPr>
          <w:rFonts w:ascii="Gill Sans MT" w:eastAsia="Gill Sans MT" w:hAnsi="Gill Sans MT"/>
          <w:szCs w:val="22"/>
          <w:lang w:eastAsia="en-US"/>
        </w:rPr>
      </w:pPr>
      <w:r>
        <w:rPr>
          <w:rFonts w:ascii="Gill Sans MT" w:eastAsia="Gill Sans MT" w:hAnsi="Gill Sans MT"/>
          <w:szCs w:val="22"/>
          <w:lang w:eastAsia="en-US"/>
        </w:rPr>
        <w:t>Beispiele skalarer Grössen:</w:t>
      </w:r>
    </w:p>
    <w:p w:rsidR="004E768C" w:rsidRDefault="004E768C" w:rsidP="00E42622">
      <w:pPr>
        <w:spacing w:line="276" w:lineRule="auto"/>
        <w:jc w:val="both"/>
        <w:rPr>
          <w:rFonts w:ascii="Gill Sans MT" w:eastAsia="Gill Sans MT" w:hAnsi="Gill Sans MT"/>
          <w:szCs w:val="22"/>
          <w:lang w:eastAsia="en-US"/>
        </w:rPr>
      </w:pPr>
    </w:p>
    <w:p w:rsidR="004E768C" w:rsidRDefault="004E768C">
      <w:pPr>
        <w:rPr>
          <w:rFonts w:ascii="Gill Sans MT" w:eastAsia="Gill Sans MT" w:hAnsi="Gill Sans MT"/>
          <w:szCs w:val="22"/>
          <w:lang w:eastAsia="en-US"/>
        </w:rPr>
      </w:pPr>
      <w:r>
        <w:rPr>
          <w:rFonts w:ascii="Gill Sans MT" w:eastAsia="Gill Sans MT" w:hAnsi="Gill Sans MT"/>
          <w:szCs w:val="22"/>
          <w:lang w:eastAsia="en-US"/>
        </w:rPr>
        <w:br w:type="page"/>
      </w:r>
    </w:p>
    <w:p w:rsidR="001621AB" w:rsidRPr="00E42622" w:rsidRDefault="001621AB" w:rsidP="00E42622">
      <w:pPr>
        <w:spacing w:line="276" w:lineRule="auto"/>
        <w:jc w:val="both"/>
        <w:rPr>
          <w:rFonts w:ascii="Gill Sans MT" w:eastAsia="Gill Sans MT" w:hAnsi="Gill Sans MT"/>
          <w:szCs w:val="22"/>
          <w:lang w:eastAsia="en-US"/>
        </w:rPr>
      </w:pPr>
    </w:p>
    <w:p w:rsidR="00E42622" w:rsidRPr="00E42622" w:rsidRDefault="00E42622" w:rsidP="00E42622">
      <w:pPr>
        <w:spacing w:line="276" w:lineRule="auto"/>
        <w:ind w:left="709" w:hanging="709"/>
        <w:jc w:val="both"/>
        <w:rPr>
          <w:rFonts w:ascii="Gill Sans MT" w:eastAsia="Gill Sans MT" w:hAnsi="Gill Sans MT"/>
          <w:b/>
          <w:sz w:val="28"/>
          <w:szCs w:val="22"/>
          <w:lang w:eastAsia="en-US"/>
        </w:rPr>
      </w:pPr>
      <w:r w:rsidRPr="00E42622">
        <w:rPr>
          <w:rFonts w:ascii="Gill Sans MT" w:eastAsia="Gill Sans MT" w:hAnsi="Gill Sans MT"/>
          <w:b/>
          <w:sz w:val="28"/>
          <w:szCs w:val="22"/>
          <w:lang w:eastAsia="en-US"/>
        </w:rPr>
        <w:t>3.3.2</w:t>
      </w:r>
      <w:r w:rsidRPr="00E42622">
        <w:rPr>
          <w:rFonts w:ascii="Gill Sans MT" w:eastAsia="Gill Sans MT" w:hAnsi="Gill Sans MT"/>
          <w:b/>
          <w:sz w:val="28"/>
          <w:szCs w:val="22"/>
          <w:lang w:eastAsia="en-US"/>
        </w:rPr>
        <w:tab/>
        <w:t>Schreibweise von Vektorgrössen</w:t>
      </w:r>
    </w:p>
    <w:p w:rsidR="00E42622" w:rsidRPr="00E42622" w:rsidRDefault="00E42622" w:rsidP="00E42622">
      <w:pPr>
        <w:spacing w:line="276" w:lineRule="auto"/>
        <w:jc w:val="both"/>
        <w:rPr>
          <w:rFonts w:ascii="Gill Sans MT" w:eastAsia="Gill Sans MT" w:hAnsi="Gill Sans MT"/>
          <w:szCs w:val="22"/>
          <w:lang w:eastAsia="en-US"/>
        </w:rPr>
      </w:pPr>
    </w:p>
    <w:p w:rsidR="00E42622" w:rsidRPr="00E42622" w:rsidRDefault="00E42622" w:rsidP="00E42622">
      <w:pPr>
        <w:spacing w:line="276" w:lineRule="auto"/>
        <w:jc w:val="both"/>
        <w:rPr>
          <w:rFonts w:ascii="Gill Sans MT" w:eastAsia="Gill Sans MT" w:hAnsi="Gill Sans MT"/>
          <w:szCs w:val="22"/>
          <w:lang w:eastAsia="en-US"/>
        </w:rPr>
      </w:pPr>
      <w:r w:rsidRPr="00E42622">
        <w:rPr>
          <w:rFonts w:ascii="Gill Sans MT" w:eastAsia="Gill Sans MT" w:hAnsi="Gill Sans MT"/>
          <w:szCs w:val="22"/>
          <w:lang w:eastAsia="en-US"/>
        </w:rPr>
        <w:t>Ab jetzt ist es wichtig, zwischen dem Vektor und seinem Betrag zu unterscheiden. Deshalb wird eine neue Schreibweise eingeführt:</w:t>
      </w:r>
    </w:p>
    <w:p w:rsidR="00E42622" w:rsidRPr="00E42622" w:rsidRDefault="00E42622" w:rsidP="00E42622">
      <w:pPr>
        <w:spacing w:line="276" w:lineRule="auto"/>
        <w:jc w:val="both"/>
        <w:rPr>
          <w:rFonts w:ascii="Gill Sans MT" w:eastAsia="Gill Sans MT" w:hAnsi="Gill Sans MT"/>
          <w:szCs w:val="22"/>
          <w:lang w:eastAsia="en-US"/>
        </w:rPr>
      </w:pPr>
    </w:p>
    <w:p w:rsidR="00E42622" w:rsidRPr="00E42622" w:rsidRDefault="00E42622" w:rsidP="00E42622">
      <w:pPr>
        <w:spacing w:line="276" w:lineRule="auto"/>
        <w:jc w:val="both"/>
        <w:rPr>
          <w:rFonts w:ascii="Gill Sans MT" w:eastAsia="Gill Sans MT" w:hAnsi="Gill Sans MT"/>
          <w:szCs w:val="22"/>
          <w:lang w:eastAsia="en-US"/>
        </w:rPr>
      </w:pPr>
      <w:r w:rsidRPr="00E42622">
        <w:rPr>
          <w:rFonts w:ascii="Gill Sans MT" w:eastAsia="Gill Sans MT" w:hAnsi="Gill Sans MT"/>
          <w:noProof/>
          <w:szCs w:val="22"/>
          <w:lang w:eastAsia="de-CH"/>
        </w:rPr>
        <mc:AlternateContent>
          <mc:Choice Requires="wpg">
            <w:drawing>
              <wp:inline distT="0" distB="0" distL="0" distR="0" wp14:anchorId="5C47ED00" wp14:editId="4E5C07BE">
                <wp:extent cx="6408897" cy="2220867"/>
                <wp:effectExtent l="0" t="0" r="11430" b="27305"/>
                <wp:docPr id="1182" name="Gruppieren 12"/>
                <wp:cNvGraphicFramePr/>
                <a:graphic xmlns:a="http://schemas.openxmlformats.org/drawingml/2006/main">
                  <a:graphicData uri="http://schemas.microsoft.com/office/word/2010/wordprocessingGroup">
                    <wpg:wgp>
                      <wpg:cNvGrpSpPr/>
                      <wpg:grpSpPr>
                        <a:xfrm>
                          <a:off x="0" y="0"/>
                          <a:ext cx="6408897" cy="2220867"/>
                          <a:chOff x="293007" y="485095"/>
                          <a:chExt cx="6408897" cy="2220867"/>
                        </a:xfrm>
                      </wpg:grpSpPr>
                      <wps:wsp>
                        <wps:cNvPr id="1183" name="Text Box 12"/>
                        <wps:cNvSpPr txBox="1">
                          <a:spLocks noChangeArrowheads="1"/>
                        </wps:cNvSpPr>
                        <wps:spPr bwMode="auto">
                          <a:xfrm>
                            <a:off x="293007" y="1451838"/>
                            <a:ext cx="2952749" cy="1254124"/>
                          </a:xfrm>
                          <a:prstGeom prst="rect">
                            <a:avLst/>
                          </a:prstGeom>
                          <a:noFill/>
                          <a:ln w="9525">
                            <a:solidFill>
                              <a:sysClr val="windowText" lastClr="000000"/>
                            </a:solidFill>
                            <a:miter lim="800000"/>
                            <a:headEnd/>
                            <a:tailEnd/>
                          </a:ln>
                          <a:effectLst/>
                        </wps:spPr>
                        <wps:txbx>
                          <w:txbxContent>
                            <w:p w:rsidR="00272D99" w:rsidRDefault="00272D99" w:rsidP="00E42622">
                              <w:pPr>
                                <w:pStyle w:val="StandardWeb"/>
                                <w:spacing w:before="144" w:beforeAutospacing="0" w:after="0" w:afterAutospacing="0"/>
                              </w:pPr>
                              <w:r>
                                <w:rPr>
                                  <w:rFonts w:ascii="Gill Sans MT" w:hAnsi="Gill Sans MT"/>
                                  <w:color w:val="000000"/>
                                  <w:kern w:val="24"/>
                                  <w:lang w:val="en-GB"/>
                                </w:rPr>
                                <w:t xml:space="preserve">     </w:t>
                              </w:r>
                              <w:proofErr w:type="gramStart"/>
                              <w:r>
                                <w:rPr>
                                  <w:rFonts w:ascii="Gill Sans MT" w:hAnsi="Gill Sans MT"/>
                                  <w:color w:val="000000"/>
                                  <w:kern w:val="24"/>
                                  <w:lang w:val="en-GB"/>
                                </w:rPr>
                                <w:t>bezeichnet</w:t>
                              </w:r>
                              <w:proofErr w:type="gramEnd"/>
                              <w:r>
                                <w:rPr>
                                  <w:rFonts w:ascii="Gill Sans MT" w:hAnsi="Gill Sans MT"/>
                                  <w:color w:val="000000"/>
                                  <w:kern w:val="24"/>
                                  <w:lang w:val="en-GB"/>
                                </w:rPr>
                                <w:t xml:space="preserve"> den Vektor, also zwei Info</w:t>
                              </w:r>
                              <w:r>
                                <w:rPr>
                                  <w:rFonts w:ascii="Gill Sans MT" w:hAnsi="Gill Sans MT"/>
                                  <w:color w:val="000000"/>
                                  <w:kern w:val="24"/>
                                  <w:lang w:val="en-GB"/>
                                </w:rPr>
                                <w:t>r</w:t>
                              </w:r>
                              <w:r>
                                <w:rPr>
                                  <w:rFonts w:ascii="Gill Sans MT" w:hAnsi="Gill Sans MT"/>
                                  <w:color w:val="000000"/>
                                  <w:kern w:val="24"/>
                                  <w:lang w:val="en-GB"/>
                                </w:rPr>
                                <w:t>mationen:</w:t>
                              </w:r>
                            </w:p>
                            <w:p w:rsidR="00272D99" w:rsidRDefault="00272D99" w:rsidP="009E1292">
                              <w:pPr>
                                <w:pStyle w:val="Listenabsatz"/>
                                <w:numPr>
                                  <w:ilvl w:val="0"/>
                                  <w:numId w:val="71"/>
                                </w:numPr>
                                <w:spacing w:line="240" w:lineRule="auto"/>
                                <w:rPr>
                                  <w:rFonts w:eastAsia="Times New Roman"/>
                                </w:rPr>
                              </w:pPr>
                              <w:r>
                                <w:rPr>
                                  <w:rFonts w:eastAsia="Times New Roman"/>
                                  <w:color w:val="000000"/>
                                  <w:kern w:val="24"/>
                                  <w:lang w:val="en-GB"/>
                                </w:rPr>
                                <w:t xml:space="preserve">die Richtung, in die der Vektor zeigt </w:t>
                              </w:r>
                              <w:r>
                                <w:rPr>
                                  <w:rFonts w:eastAsia="Times New Roman"/>
                                  <w:b/>
                                  <w:bCs/>
                                  <w:color w:val="000000"/>
                                  <w:kern w:val="24"/>
                                  <w:lang w:val="en-GB"/>
                                </w:rPr>
                                <w:t>und</w:t>
                              </w:r>
                            </w:p>
                            <w:p w:rsidR="00272D99" w:rsidRDefault="00272D99" w:rsidP="009E1292">
                              <w:pPr>
                                <w:pStyle w:val="Listenabsatz"/>
                                <w:numPr>
                                  <w:ilvl w:val="0"/>
                                  <w:numId w:val="71"/>
                                </w:numPr>
                                <w:spacing w:line="240" w:lineRule="auto"/>
                                <w:rPr>
                                  <w:rFonts w:eastAsia="Times New Roman"/>
                                </w:rPr>
                              </w:pPr>
                              <w:r>
                                <w:rPr>
                                  <w:rFonts w:eastAsia="Times New Roman"/>
                                  <w:color w:val="000000"/>
                                  <w:kern w:val="24"/>
                                  <w:lang w:val="en-GB"/>
                                </w:rPr>
                                <w:t>den Betrag des Vektors (die Länge des Pfeils)</w:t>
                              </w:r>
                            </w:p>
                          </w:txbxContent>
                        </wps:txbx>
                        <wps:bodyPr>
                          <a:spAutoFit/>
                        </wps:bodyPr>
                      </wps:wsp>
                      <wps:wsp>
                        <wps:cNvPr id="1184" name="Text Box 13"/>
                        <wps:cNvSpPr txBox="1">
                          <a:spLocks noChangeArrowheads="1"/>
                        </wps:cNvSpPr>
                        <wps:spPr bwMode="auto">
                          <a:xfrm>
                            <a:off x="3461500" y="1523400"/>
                            <a:ext cx="3240404" cy="1077594"/>
                          </a:xfrm>
                          <a:prstGeom prst="rect">
                            <a:avLst/>
                          </a:prstGeom>
                          <a:noFill/>
                          <a:ln w="9525">
                            <a:solidFill>
                              <a:sysClr val="windowText" lastClr="000000"/>
                            </a:solidFill>
                            <a:miter lim="800000"/>
                            <a:headEnd/>
                            <a:tailEnd/>
                          </a:ln>
                          <a:effectLst/>
                        </wps:spPr>
                        <wps:txbx>
                          <w:txbxContent>
                            <w:p w:rsidR="00272D99" w:rsidRDefault="00272D99" w:rsidP="00E42622">
                              <w:pPr>
                                <w:pStyle w:val="StandardWeb"/>
                                <w:spacing w:before="144" w:beforeAutospacing="0" w:after="0" w:afterAutospacing="0"/>
                                <w:ind w:left="288" w:hanging="288"/>
                              </w:pPr>
                              <w:r>
                                <w:rPr>
                                  <w:rFonts w:ascii="Gill Sans MT" w:hAnsi="Gill Sans MT"/>
                                  <w:color w:val="000000"/>
                                  <w:kern w:val="24"/>
                                  <w:lang w:val="en-GB"/>
                                </w:rPr>
                                <w:t xml:space="preserve"> </w:t>
                              </w:r>
                              <w:r>
                                <w:rPr>
                                  <w:rFonts w:ascii="Gill Sans MT" w:hAnsi="Gill Sans MT"/>
                                  <w:color w:val="000000"/>
                                  <w:kern w:val="24"/>
                                  <w:lang w:val="en-GB"/>
                                </w:rPr>
                                <w:tab/>
                              </w:r>
                              <w:proofErr w:type="gramStart"/>
                              <w:r>
                                <w:rPr>
                                  <w:rFonts w:ascii="Gill Sans MT" w:hAnsi="Gill Sans MT"/>
                                  <w:color w:val="000000"/>
                                  <w:kern w:val="24"/>
                                  <w:lang w:val="en-GB"/>
                                </w:rPr>
                                <w:t>bezeichnet</w:t>
                              </w:r>
                              <w:proofErr w:type="gramEnd"/>
                              <w:r>
                                <w:rPr>
                                  <w:rFonts w:ascii="Gill Sans MT" w:hAnsi="Gill Sans MT"/>
                                  <w:color w:val="000000"/>
                                  <w:kern w:val="24"/>
                                  <w:lang w:val="en-GB"/>
                                </w:rPr>
                                <w:t xml:space="preserve"> nur den Betrag des Vektors:</w:t>
                              </w:r>
                            </w:p>
                            <w:p w:rsidR="00272D99" w:rsidRDefault="00272D99" w:rsidP="009E1292">
                              <w:pPr>
                                <w:pStyle w:val="Listenabsatz"/>
                                <w:numPr>
                                  <w:ilvl w:val="0"/>
                                  <w:numId w:val="72"/>
                                </w:numPr>
                                <w:spacing w:line="240" w:lineRule="auto"/>
                                <w:rPr>
                                  <w:rFonts w:eastAsia="Times New Roman"/>
                                </w:rPr>
                              </w:pPr>
                              <w:r>
                                <w:rPr>
                                  <w:rFonts w:eastAsia="Times New Roman"/>
                                  <w:color w:val="000000"/>
                                  <w:kern w:val="24"/>
                                  <w:lang w:val="en-GB"/>
                                </w:rPr>
                                <w:t>F gibt den Betrag des Vektors an (z.B. 5 N oder 3 m/s)</w:t>
                              </w:r>
                            </w:p>
                            <w:p w:rsidR="00272D99" w:rsidRDefault="00272D99" w:rsidP="009E1292">
                              <w:pPr>
                                <w:pStyle w:val="Listenabsatz"/>
                                <w:numPr>
                                  <w:ilvl w:val="0"/>
                                  <w:numId w:val="72"/>
                                </w:numPr>
                                <w:spacing w:line="240" w:lineRule="auto"/>
                                <w:rPr>
                                  <w:rFonts w:eastAsia="Times New Roman"/>
                                </w:rPr>
                              </w:pPr>
                              <w:r>
                                <w:rPr>
                                  <w:rFonts w:eastAsia="Times New Roman"/>
                                  <w:color w:val="000000"/>
                                  <w:kern w:val="24"/>
                                  <w:lang w:val="en-GB"/>
                                </w:rPr>
                                <w:t>eine Information zur Richtung ist nicht vorhanden</w:t>
                              </w:r>
                            </w:p>
                          </w:txbxContent>
                        </wps:txbx>
                        <wps:bodyPr>
                          <a:spAutoFit/>
                        </wps:bodyPr>
                      </wps:wsp>
                      <pic:pic xmlns:pic="http://schemas.openxmlformats.org/drawingml/2006/picture">
                        <pic:nvPicPr>
                          <pic:cNvPr id="1185" name="Object 2"/>
                          <pic:cNvPicPr>
                            <a:picLocks noChangeAspect="1" noChangeArrowheads="1"/>
                          </pic:cNvPicPr>
                        </pic:nvPicPr>
                        <pic:blipFill>
                          <a:blip r:embed="rId167"/>
                          <a:srcRect/>
                          <a:stretch>
                            <a:fillRect/>
                          </a:stretch>
                        </pic:blipFill>
                        <pic:spPr bwMode="auto">
                          <a:xfrm>
                            <a:off x="2214563" y="509588"/>
                            <a:ext cx="449262" cy="304800"/>
                          </a:xfrm>
                          <a:prstGeom prst="rect">
                            <a:avLst/>
                          </a:prstGeom>
                          <a:noFill/>
                        </pic:spPr>
                      </pic:pic>
                      <pic:pic xmlns:pic="http://schemas.openxmlformats.org/drawingml/2006/picture">
                        <pic:nvPicPr>
                          <pic:cNvPr id="1186" name="Object 3"/>
                          <pic:cNvPicPr>
                            <a:picLocks noChangeAspect="1" noChangeArrowheads="1"/>
                          </pic:cNvPicPr>
                        </pic:nvPicPr>
                        <pic:blipFill>
                          <a:blip r:embed="rId168"/>
                          <a:srcRect/>
                          <a:stretch>
                            <a:fillRect/>
                          </a:stretch>
                        </pic:blipFill>
                        <pic:spPr bwMode="auto">
                          <a:xfrm>
                            <a:off x="2222500" y="836613"/>
                            <a:ext cx="433388" cy="258762"/>
                          </a:xfrm>
                          <a:prstGeom prst="rect">
                            <a:avLst/>
                          </a:prstGeom>
                          <a:noFill/>
                        </pic:spPr>
                      </pic:pic>
                      <wps:wsp>
                        <wps:cNvPr id="1187" name="Text Box 21"/>
                        <wps:cNvSpPr txBox="1">
                          <a:spLocks noChangeArrowheads="1"/>
                        </wps:cNvSpPr>
                        <wps:spPr bwMode="auto">
                          <a:xfrm>
                            <a:off x="2655889" y="503081"/>
                            <a:ext cx="2036444" cy="637539"/>
                          </a:xfrm>
                          <a:prstGeom prst="rect">
                            <a:avLst/>
                          </a:prstGeom>
                          <a:noFill/>
                          <a:ln w="9525">
                            <a:noFill/>
                            <a:miter lim="800000"/>
                            <a:headEnd/>
                            <a:tailEnd/>
                          </a:ln>
                          <a:effectLst/>
                        </wps:spPr>
                        <wps:txbx>
                          <w:txbxContent>
                            <w:p w:rsidR="00272D99" w:rsidRDefault="00272D99" w:rsidP="00E42622">
                              <w:pPr>
                                <w:pStyle w:val="StandardWeb"/>
                                <w:spacing w:before="144" w:beforeAutospacing="0" w:after="0" w:afterAutospacing="0"/>
                              </w:pPr>
                              <w:proofErr w:type="gramStart"/>
                              <w:r>
                                <w:rPr>
                                  <w:rFonts w:ascii="Gill Sans MT" w:hAnsi="Gill Sans MT"/>
                                  <w:color w:val="000000"/>
                                  <w:kern w:val="24"/>
                                  <w:lang w:val="en-GB"/>
                                </w:rPr>
                                <w:t>bezeichnet</w:t>
                              </w:r>
                              <w:proofErr w:type="gramEnd"/>
                              <w:r>
                                <w:rPr>
                                  <w:rFonts w:ascii="Gill Sans MT" w:hAnsi="Gill Sans MT"/>
                                  <w:color w:val="000000"/>
                                  <w:kern w:val="24"/>
                                  <w:lang w:val="en-GB"/>
                                </w:rPr>
                                <w:t xml:space="preserve"> den Vektor</w:t>
                              </w:r>
                            </w:p>
                            <w:p w:rsidR="00272D99" w:rsidRDefault="00272D99" w:rsidP="00E42622">
                              <w:pPr>
                                <w:pStyle w:val="StandardWeb"/>
                                <w:spacing w:before="144" w:beforeAutospacing="0" w:after="0" w:afterAutospacing="0"/>
                              </w:pPr>
                              <w:proofErr w:type="gramStart"/>
                              <w:r>
                                <w:rPr>
                                  <w:rFonts w:ascii="Gill Sans MT" w:hAnsi="Gill Sans MT"/>
                                  <w:color w:val="000000"/>
                                  <w:kern w:val="24"/>
                                  <w:lang w:val="en-GB"/>
                                </w:rPr>
                                <w:t>bezeichnet</w:t>
                              </w:r>
                              <w:proofErr w:type="gramEnd"/>
                              <w:r>
                                <w:rPr>
                                  <w:rFonts w:ascii="Gill Sans MT" w:hAnsi="Gill Sans MT"/>
                                  <w:color w:val="000000"/>
                                  <w:kern w:val="24"/>
                                  <w:lang w:val="en-GB"/>
                                </w:rPr>
                                <w:t xml:space="preserve"> seinen Betrag</w:t>
                              </w:r>
                            </w:p>
                          </w:txbxContent>
                        </wps:txbx>
                        <wps:bodyPr wrap="square">
                          <a:spAutoFit/>
                        </wps:bodyPr>
                      </wps:wsp>
                      <wps:wsp>
                        <wps:cNvPr id="1188" name="Rectangle 22"/>
                        <wps:cNvSpPr>
                          <a:spLocks noChangeArrowheads="1"/>
                        </wps:cNvSpPr>
                        <wps:spPr bwMode="auto">
                          <a:xfrm>
                            <a:off x="2221828" y="485095"/>
                            <a:ext cx="2305050" cy="647700"/>
                          </a:xfrm>
                          <a:prstGeom prst="rect">
                            <a:avLst/>
                          </a:prstGeom>
                          <a:noFill/>
                          <a:ln w="9525">
                            <a:solidFill>
                              <a:sysClr val="windowText" lastClr="000000"/>
                            </a:solidFill>
                            <a:miter lim="800000"/>
                            <a:headEnd/>
                            <a:tailEnd/>
                          </a:ln>
                          <a:effectLst/>
                        </wps:spPr>
                        <wps:bodyPr wrap="none" anchor="ctr"/>
                      </wps:wsp>
                      <pic:pic xmlns:pic="http://schemas.openxmlformats.org/drawingml/2006/picture">
                        <pic:nvPicPr>
                          <pic:cNvPr id="1189" name="Object 4"/>
                          <pic:cNvPicPr>
                            <a:picLocks noChangeAspect="1" noChangeArrowheads="1"/>
                          </pic:cNvPicPr>
                        </pic:nvPicPr>
                        <pic:blipFill>
                          <a:blip r:embed="rId169"/>
                          <a:srcRect/>
                          <a:stretch>
                            <a:fillRect/>
                          </a:stretch>
                        </pic:blipFill>
                        <pic:spPr bwMode="auto">
                          <a:xfrm>
                            <a:off x="374650" y="1523377"/>
                            <a:ext cx="200025" cy="246063"/>
                          </a:xfrm>
                          <a:prstGeom prst="rect">
                            <a:avLst/>
                          </a:prstGeom>
                          <a:noFill/>
                        </pic:spPr>
                      </pic:pic>
                      <pic:pic xmlns:pic="http://schemas.openxmlformats.org/drawingml/2006/picture">
                        <pic:nvPicPr>
                          <pic:cNvPr id="1190" name="Object 5"/>
                          <pic:cNvPicPr>
                            <a:picLocks noChangeAspect="1" noChangeArrowheads="1"/>
                          </pic:cNvPicPr>
                        </pic:nvPicPr>
                        <pic:blipFill>
                          <a:blip r:embed="rId170"/>
                          <a:srcRect/>
                          <a:stretch>
                            <a:fillRect/>
                          </a:stretch>
                        </pic:blipFill>
                        <pic:spPr bwMode="auto">
                          <a:xfrm>
                            <a:off x="3530600" y="1624455"/>
                            <a:ext cx="207963" cy="209550"/>
                          </a:xfrm>
                          <a:prstGeom prst="rect">
                            <a:avLst/>
                          </a:prstGeom>
                          <a:noFill/>
                        </pic:spPr>
                      </pic:pic>
                    </wpg:wgp>
                  </a:graphicData>
                </a:graphic>
              </wp:inline>
            </w:drawing>
          </mc:Choice>
          <mc:Fallback>
            <w:pict>
              <v:group id="Gruppieren 12" o:spid="_x0000_s1091" style="width:504.65pt;height:174.85pt;mso-position-horizontal-relative:char;mso-position-vertical-relative:line" coordorigin="2930,4850" coordsize="64088,2220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">
                <v:shape id="Text Box 12" o:spid="_x0000_s1092" type="#_x0000_t202" style="position:absolute;left:2930;top:14518;width:29527;height:12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AjDMEA&#10;AADdAAAADwAAAGRycy9kb3ducmV2LnhtbERPS2sCMRC+C/6HMEJvml3biq5GkUKh0lN93IfNuJs2&#10;mSxJVrf/vikUepuP7zmb3eCsuFGIxrOCclaAIK69NtwoOJ9ep0sQMSFrtJ5JwTdF2G3How1W2t/5&#10;g27H1IgcwrFCBW1KXSVlrFtyGGe+I87c1QeHKcPQSB3wnsOdlfOiWEiHhnNDix29tFR/HXunYGVM&#10;idYWn+Gdn3rfLw6X7vCs1MNk2K9BJBrSv/jP/abz/HL5CL/f5BP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AIwzBAAAA3QAAAA8AAAAAAAAAAAAAAAAAmAIAAGRycy9kb3du&#10;cmV2LnhtbFBLBQYAAAAABAAEAPUAAACGAwAAAAA=&#10;" filled="f" strokecolor="windowText">
                  <v:textbox style="mso-fit-shape-to-text:t">
                    <w:txbxContent>
                      <w:p w:rsidR="00272D99" w:rsidRDefault="00272D99" w:rsidP="00E42622">
                        <w:pPr>
                          <w:pStyle w:val="StandardWeb"/>
                          <w:spacing w:before="144" w:beforeAutospacing="0" w:after="0" w:afterAutospacing="0"/>
                        </w:pPr>
                        <w:r>
                          <w:rPr>
                            <w:rFonts w:ascii="Gill Sans MT" w:hAnsi="Gill Sans MT"/>
                            <w:color w:val="000000"/>
                            <w:kern w:val="24"/>
                            <w:lang w:val="en-GB"/>
                          </w:rPr>
                          <w:t xml:space="preserve">     </w:t>
                        </w:r>
                        <w:proofErr w:type="gramStart"/>
                        <w:r>
                          <w:rPr>
                            <w:rFonts w:ascii="Gill Sans MT" w:hAnsi="Gill Sans MT"/>
                            <w:color w:val="000000"/>
                            <w:kern w:val="24"/>
                            <w:lang w:val="en-GB"/>
                          </w:rPr>
                          <w:t>bezeichnet</w:t>
                        </w:r>
                        <w:proofErr w:type="gramEnd"/>
                        <w:r>
                          <w:rPr>
                            <w:rFonts w:ascii="Gill Sans MT" w:hAnsi="Gill Sans MT"/>
                            <w:color w:val="000000"/>
                            <w:kern w:val="24"/>
                            <w:lang w:val="en-GB"/>
                          </w:rPr>
                          <w:t xml:space="preserve"> den Vektor, also zwei Info</w:t>
                        </w:r>
                        <w:r>
                          <w:rPr>
                            <w:rFonts w:ascii="Gill Sans MT" w:hAnsi="Gill Sans MT"/>
                            <w:color w:val="000000"/>
                            <w:kern w:val="24"/>
                            <w:lang w:val="en-GB"/>
                          </w:rPr>
                          <w:t>r</w:t>
                        </w:r>
                        <w:r>
                          <w:rPr>
                            <w:rFonts w:ascii="Gill Sans MT" w:hAnsi="Gill Sans MT"/>
                            <w:color w:val="000000"/>
                            <w:kern w:val="24"/>
                            <w:lang w:val="en-GB"/>
                          </w:rPr>
                          <w:t>mationen:</w:t>
                        </w:r>
                      </w:p>
                      <w:p w:rsidR="00272D99" w:rsidRDefault="00272D99" w:rsidP="009E1292">
                        <w:pPr>
                          <w:pStyle w:val="Listenabsatz"/>
                          <w:numPr>
                            <w:ilvl w:val="0"/>
                            <w:numId w:val="71"/>
                          </w:numPr>
                          <w:spacing w:line="240" w:lineRule="auto"/>
                          <w:rPr>
                            <w:rFonts w:eastAsia="Times New Roman"/>
                          </w:rPr>
                        </w:pPr>
                        <w:r>
                          <w:rPr>
                            <w:rFonts w:eastAsia="Times New Roman"/>
                            <w:color w:val="000000"/>
                            <w:kern w:val="24"/>
                            <w:lang w:val="en-GB"/>
                          </w:rPr>
                          <w:t xml:space="preserve">die Richtung, in die der Vektor zeigt </w:t>
                        </w:r>
                        <w:r>
                          <w:rPr>
                            <w:rFonts w:eastAsia="Times New Roman"/>
                            <w:b/>
                            <w:bCs/>
                            <w:color w:val="000000"/>
                            <w:kern w:val="24"/>
                            <w:lang w:val="en-GB"/>
                          </w:rPr>
                          <w:t>und</w:t>
                        </w:r>
                      </w:p>
                      <w:p w:rsidR="00272D99" w:rsidRDefault="00272D99" w:rsidP="009E1292">
                        <w:pPr>
                          <w:pStyle w:val="Listenabsatz"/>
                          <w:numPr>
                            <w:ilvl w:val="0"/>
                            <w:numId w:val="71"/>
                          </w:numPr>
                          <w:spacing w:line="240" w:lineRule="auto"/>
                          <w:rPr>
                            <w:rFonts w:eastAsia="Times New Roman"/>
                          </w:rPr>
                        </w:pPr>
                        <w:r>
                          <w:rPr>
                            <w:rFonts w:eastAsia="Times New Roman"/>
                            <w:color w:val="000000"/>
                            <w:kern w:val="24"/>
                            <w:lang w:val="en-GB"/>
                          </w:rPr>
                          <w:t>den Betrag des Vektors (die Länge des Pfeils)</w:t>
                        </w:r>
                      </w:p>
                    </w:txbxContent>
                  </v:textbox>
                </v:shape>
                <v:shape id="Text Box 13" o:spid="_x0000_s1093" type="#_x0000_t202" style="position:absolute;left:34615;top:15234;width:32404;height:10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m7eMEA&#10;AADdAAAADwAAAGRycy9kb3ducmV2LnhtbERPTWsCMRC9C/6HMEJvmt1iZbs1igiFSk+17X3YTHfT&#10;JpMlyer6740g9DaP9znr7eisOFGIxrOCclGAIG68Ntwq+Pp8nVcgYkLWaD2TggtF2G6mkzXW2p/5&#10;g07H1IocwrFGBV1KfS1lbDpyGBe+J87cjw8OU4ahlTrgOYc7Kx+LYiUdGs4NHfa076j5Ow5OwbMx&#10;JVpb/IZ3Xg5+WB2++8OTUg+zcfcCItGY/sV395vO88tqCbdv8glyc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pu3jBAAAA3QAAAA8AAAAAAAAAAAAAAAAAmAIAAGRycy9kb3du&#10;cmV2LnhtbFBLBQYAAAAABAAEAPUAAACGAwAAAAA=&#10;" filled="f" strokecolor="windowText">
                  <v:textbox style="mso-fit-shape-to-text:t">
                    <w:txbxContent>
                      <w:p w:rsidR="00272D99" w:rsidRDefault="00272D99" w:rsidP="00E42622">
                        <w:pPr>
                          <w:pStyle w:val="StandardWeb"/>
                          <w:spacing w:before="144" w:beforeAutospacing="0" w:after="0" w:afterAutospacing="0"/>
                          <w:ind w:left="288" w:hanging="288"/>
                        </w:pPr>
                        <w:r>
                          <w:rPr>
                            <w:rFonts w:ascii="Gill Sans MT" w:hAnsi="Gill Sans MT"/>
                            <w:color w:val="000000"/>
                            <w:kern w:val="24"/>
                            <w:lang w:val="en-GB"/>
                          </w:rPr>
                          <w:t xml:space="preserve"> </w:t>
                        </w:r>
                        <w:r>
                          <w:rPr>
                            <w:rFonts w:ascii="Gill Sans MT" w:hAnsi="Gill Sans MT"/>
                            <w:color w:val="000000"/>
                            <w:kern w:val="24"/>
                            <w:lang w:val="en-GB"/>
                          </w:rPr>
                          <w:tab/>
                        </w:r>
                        <w:proofErr w:type="gramStart"/>
                        <w:r>
                          <w:rPr>
                            <w:rFonts w:ascii="Gill Sans MT" w:hAnsi="Gill Sans MT"/>
                            <w:color w:val="000000"/>
                            <w:kern w:val="24"/>
                            <w:lang w:val="en-GB"/>
                          </w:rPr>
                          <w:t>bezeichnet</w:t>
                        </w:r>
                        <w:proofErr w:type="gramEnd"/>
                        <w:r>
                          <w:rPr>
                            <w:rFonts w:ascii="Gill Sans MT" w:hAnsi="Gill Sans MT"/>
                            <w:color w:val="000000"/>
                            <w:kern w:val="24"/>
                            <w:lang w:val="en-GB"/>
                          </w:rPr>
                          <w:t xml:space="preserve"> nur den Betrag des Vektors:</w:t>
                        </w:r>
                      </w:p>
                      <w:p w:rsidR="00272D99" w:rsidRDefault="00272D99" w:rsidP="009E1292">
                        <w:pPr>
                          <w:pStyle w:val="Listenabsatz"/>
                          <w:numPr>
                            <w:ilvl w:val="0"/>
                            <w:numId w:val="72"/>
                          </w:numPr>
                          <w:spacing w:line="240" w:lineRule="auto"/>
                          <w:rPr>
                            <w:rFonts w:eastAsia="Times New Roman"/>
                          </w:rPr>
                        </w:pPr>
                        <w:r>
                          <w:rPr>
                            <w:rFonts w:eastAsia="Times New Roman"/>
                            <w:color w:val="000000"/>
                            <w:kern w:val="24"/>
                            <w:lang w:val="en-GB"/>
                          </w:rPr>
                          <w:t>F gibt den Betrag des Vektors an (z.B. 5 N oder 3 m/s)</w:t>
                        </w:r>
                      </w:p>
                      <w:p w:rsidR="00272D99" w:rsidRDefault="00272D99" w:rsidP="009E1292">
                        <w:pPr>
                          <w:pStyle w:val="Listenabsatz"/>
                          <w:numPr>
                            <w:ilvl w:val="0"/>
                            <w:numId w:val="72"/>
                          </w:numPr>
                          <w:spacing w:line="240" w:lineRule="auto"/>
                          <w:rPr>
                            <w:rFonts w:eastAsia="Times New Roman"/>
                          </w:rPr>
                        </w:pPr>
                        <w:r>
                          <w:rPr>
                            <w:rFonts w:eastAsia="Times New Roman"/>
                            <w:color w:val="000000"/>
                            <w:kern w:val="24"/>
                            <w:lang w:val="en-GB"/>
                          </w:rPr>
                          <w:t>eine Information zur Richtung ist nicht vorhanden</w:t>
                        </w:r>
                      </w:p>
                    </w:txbxContent>
                  </v:textbox>
                </v:shape>
                <v:shape id="Object 2" o:spid="_x0000_s1094" type="#_x0000_t75" style="position:absolute;left:22145;top:5095;width:4493;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jXvHCAAAA3QAAAA8AAABkcnMvZG93bnJldi54bWxET01rAjEQvQv9D2EKXqRmFRTZGqWtCgpe&#10;ui09D5tpNriZLJuoq7/eCIK3ebzPmS87V4sTtcF6VjAaZiCIS68tGwW/P5u3GYgQkTXWnknBhQIs&#10;Fy+9Oeban/mbTkU0IoVwyFFBFWOTSxnKihyGoW+IE/fvW4cxwdZI3eI5hbtajrNsKh1aTg0VNvRV&#10;UXkojk4BD3gVrpM/e1hPr/aT92ZnNkap/mv38Q4iUhef4od7q9P80WwC92/SCXJ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17xwgAAAN0AAAAPAAAAAAAAAAAAAAAAAJ8C&#10;AABkcnMvZG93bnJldi54bWxQSwUGAAAAAAQABAD3AAAAjgMAAAAA&#10;">
                  <v:imagedata r:id="rId171" o:title=""/>
                </v:shape>
                <v:shape id="Object 3" o:spid="_x0000_s1095" type="#_x0000_t75" style="position:absolute;left:22225;top:8366;width:4333;height:2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kcwLDAAAA3QAAAA8AAABkcnMvZG93bnJldi54bWxET01rAjEQvRf8D2GEXooma8HKapRSqO2l&#10;xap4Hjfj7uJmsk2ibv+9EYTe5vE+Z7bobCPO5EPtWEM2VCCIC2dqLjVsN++DCYgQkQ02jknDHwVY&#10;zHsPM8yNu/APndexFCmEQ44aqhjbXMpQVGQxDF1LnLiD8xZjgr6UxuMlhdtGjpQaS4s1p4YKW3qr&#10;qDiuT1bDh1Gr/Wm52qkn6X+fA2ffXy+N1o/97nUKIlIX/8V396dJ87PJGG7fpBPk/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6RzAsMAAADdAAAADwAAAAAAAAAAAAAAAACf&#10;AgAAZHJzL2Rvd25yZXYueG1sUEsFBgAAAAAEAAQA9wAAAI8DAAAAAA==&#10;">
                  <v:imagedata r:id="rId172" o:title=""/>
                </v:shape>
                <v:shape id="Text Box 21" o:spid="_x0000_s1096" type="#_x0000_t202" style="position:absolute;left:26558;top:5030;width:20365;height:6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hJsEA&#10;AADdAAAADwAAAGRycy9kb3ducmV2LnhtbERPTWvCQBC9F/wPywi91U2EtpK6imgLHnqppvchO2aD&#10;2dmQHU38992C4G0e73OW69G36kp9bAIbyGcZKOIq2IZrA+Xx62UBKgqyxTYwGbhRhPVq8rTEwoaB&#10;f+h6kFqlEI4FGnAiXaF1rBx5jLPQESfuFHqPkmBfa9vjkMJ9q+dZ9qY9NpwaHHa0dVSdDxdvQMRu&#10;8lv56eP+d/zeDS6rXrE05nk6bj5ACY3yEN/de5vm54t3+P8mna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P4SbBAAAA3QAAAA8AAAAAAAAAAAAAAAAAmAIAAGRycy9kb3du&#10;cmV2LnhtbFBLBQYAAAAABAAEAPUAAACGAwAAAAA=&#10;" filled="f" stroked="f">
                  <v:textbox style="mso-fit-shape-to-text:t">
                    <w:txbxContent>
                      <w:p w:rsidR="00272D99" w:rsidRDefault="00272D99" w:rsidP="00E42622">
                        <w:pPr>
                          <w:pStyle w:val="StandardWeb"/>
                          <w:spacing w:before="144" w:beforeAutospacing="0" w:after="0" w:afterAutospacing="0"/>
                        </w:pPr>
                        <w:proofErr w:type="gramStart"/>
                        <w:r>
                          <w:rPr>
                            <w:rFonts w:ascii="Gill Sans MT" w:hAnsi="Gill Sans MT"/>
                            <w:color w:val="000000"/>
                            <w:kern w:val="24"/>
                            <w:lang w:val="en-GB"/>
                          </w:rPr>
                          <w:t>bezeichnet</w:t>
                        </w:r>
                        <w:proofErr w:type="gramEnd"/>
                        <w:r>
                          <w:rPr>
                            <w:rFonts w:ascii="Gill Sans MT" w:hAnsi="Gill Sans MT"/>
                            <w:color w:val="000000"/>
                            <w:kern w:val="24"/>
                            <w:lang w:val="en-GB"/>
                          </w:rPr>
                          <w:t xml:space="preserve"> den Vektor</w:t>
                        </w:r>
                      </w:p>
                      <w:p w:rsidR="00272D99" w:rsidRDefault="00272D99" w:rsidP="00E42622">
                        <w:pPr>
                          <w:pStyle w:val="StandardWeb"/>
                          <w:spacing w:before="144" w:beforeAutospacing="0" w:after="0" w:afterAutospacing="0"/>
                        </w:pPr>
                        <w:proofErr w:type="gramStart"/>
                        <w:r>
                          <w:rPr>
                            <w:rFonts w:ascii="Gill Sans MT" w:hAnsi="Gill Sans MT"/>
                            <w:color w:val="000000"/>
                            <w:kern w:val="24"/>
                            <w:lang w:val="en-GB"/>
                          </w:rPr>
                          <w:t>bezeichnet</w:t>
                        </w:r>
                        <w:proofErr w:type="gramEnd"/>
                        <w:r>
                          <w:rPr>
                            <w:rFonts w:ascii="Gill Sans MT" w:hAnsi="Gill Sans MT"/>
                            <w:color w:val="000000"/>
                            <w:kern w:val="24"/>
                            <w:lang w:val="en-GB"/>
                          </w:rPr>
                          <w:t xml:space="preserve"> seinen Betrag</w:t>
                        </w:r>
                      </w:p>
                    </w:txbxContent>
                  </v:textbox>
                </v:shape>
                <v:rect id="Rectangle 22" o:spid="_x0000_s1097" style="position:absolute;left:22218;top:4850;width:23050;height:647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yviMUA&#10;AADdAAAADwAAAGRycy9kb3ducmV2LnhtbESPzW7CQAyE75V4h5WRuFSwCYcqBBYEraA9lp8HMFmT&#10;RGS9UXaB0KevD5V6szXjmc+LVe8adacu1J4NpJMEFHHhbc2lgdNxO85AhYhssfFMBp4UYLUcvCww&#10;t/7Be7ofYqkkhEOOBqoY21zrUFTkMEx8SyzaxXcOo6xdqW2HDwl3jZ4myZt2WLM0VNjSe0XF9XBz&#10;BrLz92x7fLrXj81Pj+nOlT75XBszGvbrOahIffw3/11/WcFPM8GVb2QE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K+IxQAAAN0AAAAPAAAAAAAAAAAAAAAAAJgCAABkcnMv&#10;ZG93bnJldi54bWxQSwUGAAAAAAQABAD1AAAAigMAAAAA&#10;" filled="f" strokecolor="windowText"/>
                <v:shape id="Object 4" o:spid="_x0000_s1098" type="#_x0000_t75" style="position:absolute;left:3746;top:15233;width:2000;height:2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LC4bBAAAA3QAAAA8AAABkcnMvZG93bnJldi54bWxET02LwjAQvS/4H8II3tbUPYh2jaIuogdB&#10;dJc9D81sE7aZlCbW9t8bQfA2j/c5i1XnKtFSE6xnBZNxBoK48NpyqeDne/c+AxEissbKMynoKcBq&#10;OXhbYK79jc/UXmIpUgiHHBWYGOtcylAYchjGviZO3J9vHMYEm1LqBm8p3FXyI8um0qHl1GCwpq2h&#10;4v9ydQqO1/35FLrWrt2mtv1Xb/SvM0qNht36E0SkLr7ET/dBp/mT2Rwe36QT5PI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XLC4bBAAAA3QAAAA8AAAAAAAAAAAAAAAAAnwIA&#10;AGRycy9kb3ducmV2LnhtbFBLBQYAAAAABAAEAPcAAACNAwAAAAA=&#10;">
                  <v:imagedata r:id="rId173" o:title=""/>
                </v:shape>
                <v:shape id="Object 5" o:spid="_x0000_s1099" type="#_x0000_t75" style="position:absolute;left:35306;top:16244;width:2079;height:2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lhAzIAAAA3QAAAA8AAABkcnMvZG93bnJldi54bWxEj0FPAjEQhe8m/odmTLwY6IKJkZVCkESD&#10;kkhADx6H7bDdsJ2ubYX13zsHE28zeW/e+2Y6732rThRTE9jAaFiAIq6Cbbg28PH+NLgHlTKyxTYw&#10;GfihBPPZ5cUUSxvOvKXTLtdKQjiVaMDl3JVap8qRxzQMHbFohxA9ZlljrW3Es4T7Vo+L4k57bFga&#10;HHa0dFQdd9/ewK17fI3L/Re99Iv6Zj1+Xr0dN5/GXF/1iwdQmfr8b/67XlnBH02EX76REfTs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bZYQMyAAAAN0AAAAPAAAAAAAAAAAA&#10;AAAAAJ8CAABkcnMvZG93bnJldi54bWxQSwUGAAAAAAQABAD3AAAAlAMAAAAA&#10;">
                  <v:imagedata r:id="rId174" o:title=""/>
                </v:shape>
                <w10:anchorlock/>
              </v:group>
            </w:pict>
          </mc:Fallback>
        </mc:AlternateContent>
      </w:r>
    </w:p>
    <w:p w:rsidR="00E42622" w:rsidRPr="00E42622" w:rsidRDefault="00E42622" w:rsidP="00E42622">
      <w:pPr>
        <w:spacing w:line="276" w:lineRule="auto"/>
        <w:jc w:val="both"/>
        <w:rPr>
          <w:rFonts w:ascii="Gill Sans MT" w:eastAsia="Gill Sans MT" w:hAnsi="Gill Sans MT"/>
          <w:szCs w:val="22"/>
          <w:lang w:eastAsia="en-US"/>
        </w:rPr>
      </w:pPr>
    </w:p>
    <w:p w:rsidR="00E42622" w:rsidRPr="00E42622" w:rsidRDefault="00E42622" w:rsidP="00E42622">
      <w:pPr>
        <w:spacing w:line="276" w:lineRule="auto"/>
        <w:jc w:val="both"/>
        <w:rPr>
          <w:rFonts w:ascii="Gill Sans MT" w:eastAsia="Gill Sans MT" w:hAnsi="Gill Sans MT"/>
          <w:szCs w:val="22"/>
          <w:lang w:eastAsia="en-US"/>
        </w:rPr>
      </w:pPr>
      <w:r w:rsidRPr="00E42622">
        <w:rPr>
          <w:rFonts w:ascii="Gill Sans MT" w:eastAsia="Gill Sans MT" w:hAnsi="Gill Sans MT"/>
          <w:noProof/>
          <w:szCs w:val="22"/>
          <w:lang w:eastAsia="de-CH"/>
        </w:rPr>
        <w:drawing>
          <wp:anchor distT="0" distB="0" distL="114300" distR="114300" simplePos="0" relativeHeight="251772416" behindDoc="1" locked="0" layoutInCell="1" allowOverlap="1" wp14:anchorId="3BA1EFB2" wp14:editId="4E755A2D">
            <wp:simplePos x="0" y="0"/>
            <wp:positionH relativeFrom="column">
              <wp:posOffset>822325</wp:posOffset>
            </wp:positionH>
            <wp:positionV relativeFrom="paragraph">
              <wp:posOffset>140970</wp:posOffset>
            </wp:positionV>
            <wp:extent cx="4778375" cy="1205865"/>
            <wp:effectExtent l="19050" t="0" r="3175" b="0"/>
            <wp:wrapTight wrapText="bothSides">
              <wp:wrapPolygon edited="0">
                <wp:start x="-86" y="0"/>
                <wp:lineTo x="-86" y="21156"/>
                <wp:lineTo x="21614" y="21156"/>
                <wp:lineTo x="21614" y="0"/>
                <wp:lineTo x="-86" y="0"/>
              </wp:wrapPolygon>
            </wp:wrapTight>
            <wp:docPr id="1170" name="Grafik 7"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75" cstate="print"/>
                    <a:stretch>
                      <a:fillRect/>
                    </a:stretch>
                  </pic:blipFill>
                  <pic:spPr>
                    <a:xfrm>
                      <a:off x="0" y="0"/>
                      <a:ext cx="4778375" cy="1205865"/>
                    </a:xfrm>
                    <a:prstGeom prst="rect">
                      <a:avLst/>
                    </a:prstGeom>
                  </pic:spPr>
                </pic:pic>
              </a:graphicData>
            </a:graphic>
          </wp:anchor>
        </w:drawing>
      </w:r>
    </w:p>
    <w:p w:rsidR="00E42622" w:rsidRPr="00E42622" w:rsidRDefault="00E42622" w:rsidP="00E42622">
      <w:pPr>
        <w:spacing w:line="276" w:lineRule="auto"/>
        <w:jc w:val="both"/>
        <w:rPr>
          <w:rFonts w:ascii="Gill Sans MT" w:eastAsia="Gill Sans MT" w:hAnsi="Gill Sans MT"/>
          <w:b/>
          <w:szCs w:val="22"/>
          <w:lang w:eastAsia="en-US"/>
        </w:rPr>
      </w:pPr>
      <w:r w:rsidRPr="00E42622">
        <w:rPr>
          <w:rFonts w:ascii="Gill Sans MT" w:eastAsia="Gill Sans MT" w:hAnsi="Gill Sans MT"/>
          <w:b/>
          <w:szCs w:val="22"/>
          <w:lang w:eastAsia="en-US"/>
        </w:rPr>
        <w:t xml:space="preserve">Beispiele: </w:t>
      </w:r>
    </w:p>
    <w:p w:rsidR="00E42622" w:rsidRPr="00E42622" w:rsidRDefault="00E42622" w:rsidP="00E42622">
      <w:pPr>
        <w:spacing w:line="276" w:lineRule="auto"/>
        <w:jc w:val="both"/>
        <w:rPr>
          <w:rFonts w:ascii="Gill Sans MT" w:eastAsia="Gill Sans MT" w:hAnsi="Gill Sans MT"/>
          <w:szCs w:val="22"/>
          <w:lang w:eastAsia="en-US"/>
        </w:rPr>
      </w:pPr>
    </w:p>
    <w:p w:rsidR="00E42622" w:rsidRPr="00E42622" w:rsidRDefault="00E42622" w:rsidP="00E42622">
      <w:pPr>
        <w:spacing w:line="276" w:lineRule="auto"/>
        <w:jc w:val="both"/>
        <w:rPr>
          <w:rFonts w:ascii="Gill Sans MT" w:eastAsia="Gill Sans MT" w:hAnsi="Gill Sans MT"/>
          <w:szCs w:val="22"/>
          <w:lang w:eastAsia="en-US"/>
        </w:rPr>
      </w:pPr>
    </w:p>
    <w:p w:rsidR="00E42622" w:rsidRPr="00E42622" w:rsidRDefault="00E42622" w:rsidP="00E42622">
      <w:pPr>
        <w:spacing w:line="276" w:lineRule="auto"/>
        <w:jc w:val="both"/>
        <w:rPr>
          <w:rFonts w:ascii="Gill Sans MT" w:eastAsia="Gill Sans MT" w:hAnsi="Gill Sans MT"/>
          <w:szCs w:val="22"/>
          <w:lang w:eastAsia="en-US"/>
        </w:rPr>
      </w:pPr>
    </w:p>
    <w:p w:rsidR="00E42622" w:rsidRPr="00E42622" w:rsidRDefault="00E42622" w:rsidP="00E42622">
      <w:pPr>
        <w:spacing w:line="276" w:lineRule="auto"/>
        <w:jc w:val="both"/>
        <w:rPr>
          <w:rFonts w:ascii="Gill Sans MT" w:eastAsia="Gill Sans MT" w:hAnsi="Gill Sans MT"/>
          <w:szCs w:val="22"/>
          <w:lang w:eastAsia="en-US"/>
        </w:rPr>
      </w:pPr>
    </w:p>
    <w:p w:rsidR="00E42622" w:rsidRPr="00E42622" w:rsidRDefault="00E42622" w:rsidP="00E42622">
      <w:pPr>
        <w:spacing w:line="276" w:lineRule="auto"/>
        <w:jc w:val="both"/>
        <w:rPr>
          <w:rFonts w:ascii="Gill Sans MT" w:eastAsia="Gill Sans MT" w:hAnsi="Gill Sans MT"/>
          <w:szCs w:val="22"/>
          <w:lang w:eastAsia="en-US"/>
        </w:rPr>
      </w:pPr>
    </w:p>
    <w:p w:rsidR="00E42622" w:rsidRDefault="00E42622" w:rsidP="00E42622">
      <w:pPr>
        <w:spacing w:line="276" w:lineRule="auto"/>
        <w:jc w:val="both"/>
        <w:rPr>
          <w:rFonts w:ascii="Gill Sans MT" w:eastAsia="Gill Sans MT" w:hAnsi="Gill Sans MT"/>
          <w:szCs w:val="22"/>
          <w:lang w:eastAsia="en-US"/>
        </w:rPr>
      </w:pPr>
    </w:p>
    <w:p w:rsidR="000640E6" w:rsidRPr="00E42622" w:rsidRDefault="000640E6" w:rsidP="00E42622">
      <w:pPr>
        <w:spacing w:line="276" w:lineRule="auto"/>
        <w:jc w:val="both"/>
        <w:rPr>
          <w:rFonts w:ascii="Gill Sans MT" w:eastAsia="Gill Sans MT" w:hAnsi="Gill Sans MT"/>
          <w:szCs w:val="22"/>
          <w:lang w:eastAsia="en-US"/>
        </w:rPr>
      </w:pPr>
    </w:p>
    <w:p w:rsidR="00E42622" w:rsidRPr="00E42622" w:rsidRDefault="00E42622" w:rsidP="00E42622">
      <w:pPr>
        <w:spacing w:line="276" w:lineRule="auto"/>
        <w:ind w:left="709" w:hanging="709"/>
        <w:jc w:val="both"/>
        <w:rPr>
          <w:rFonts w:ascii="Gill Sans MT" w:eastAsia="Gill Sans MT" w:hAnsi="Gill Sans MT"/>
          <w:b/>
          <w:sz w:val="28"/>
          <w:szCs w:val="22"/>
          <w:lang w:eastAsia="en-US"/>
        </w:rPr>
      </w:pPr>
      <w:r w:rsidRPr="00E42622">
        <w:rPr>
          <w:rFonts w:ascii="Gill Sans MT" w:eastAsia="Gill Sans MT" w:hAnsi="Gill Sans MT"/>
          <w:b/>
          <w:sz w:val="28"/>
          <w:szCs w:val="22"/>
          <w:lang w:eastAsia="en-US"/>
        </w:rPr>
        <w:t>3.3.3</w:t>
      </w:r>
      <w:r w:rsidRPr="00E42622">
        <w:rPr>
          <w:rFonts w:ascii="Gill Sans MT" w:eastAsia="Gill Sans MT" w:hAnsi="Gill Sans MT"/>
          <w:b/>
          <w:sz w:val="28"/>
          <w:szCs w:val="22"/>
          <w:lang w:eastAsia="en-US"/>
        </w:rPr>
        <w:tab/>
        <w:t>Kräfte addieren</w:t>
      </w:r>
    </w:p>
    <w:p w:rsidR="00E42622" w:rsidRPr="00E42622" w:rsidRDefault="00E42622" w:rsidP="00E42622">
      <w:pPr>
        <w:spacing w:line="276" w:lineRule="auto"/>
        <w:jc w:val="both"/>
        <w:rPr>
          <w:rFonts w:ascii="Gill Sans MT" w:eastAsia="Gill Sans MT" w:hAnsi="Gill Sans MT"/>
          <w:szCs w:val="22"/>
          <w:lang w:eastAsia="en-US"/>
        </w:rPr>
      </w:pPr>
    </w:p>
    <w:p w:rsidR="00E42622" w:rsidRPr="00E42622" w:rsidRDefault="00E42622" w:rsidP="00E42622">
      <w:pPr>
        <w:spacing w:line="276" w:lineRule="auto"/>
        <w:jc w:val="both"/>
        <w:rPr>
          <w:rFonts w:ascii="Gill Sans MT" w:eastAsia="Gill Sans MT" w:hAnsi="Gill Sans MT"/>
          <w:szCs w:val="22"/>
          <w:lang w:eastAsia="en-US"/>
        </w:rPr>
      </w:pPr>
      <w:r w:rsidRPr="00E42622">
        <w:rPr>
          <w:rFonts w:ascii="Gill Sans MT" w:eastAsia="Gill Sans MT" w:hAnsi="Gill Sans MT"/>
          <w:szCs w:val="22"/>
          <w:lang w:eastAsia="en-US"/>
        </w:rPr>
        <w:t>Was passiert, wenn mehrere Kräfte an einem Körper angreifen? Dann zählt man einfach alle Krä</w:t>
      </w:r>
      <w:r w:rsidRPr="00E42622">
        <w:rPr>
          <w:rFonts w:ascii="Gill Sans MT" w:eastAsia="Gill Sans MT" w:hAnsi="Gill Sans MT"/>
          <w:szCs w:val="22"/>
          <w:lang w:eastAsia="en-US"/>
        </w:rPr>
        <w:t>f</w:t>
      </w:r>
      <w:r w:rsidRPr="00E42622">
        <w:rPr>
          <w:rFonts w:ascii="Gill Sans MT" w:eastAsia="Gill Sans MT" w:hAnsi="Gill Sans MT"/>
          <w:szCs w:val="22"/>
          <w:lang w:eastAsia="en-US"/>
        </w:rPr>
        <w:t>te zusammen. Die Summe nennt man resultierende Kraft. Newton konnte zeigen, dass die resu</w:t>
      </w:r>
      <w:r w:rsidRPr="00E42622">
        <w:rPr>
          <w:rFonts w:ascii="Gill Sans MT" w:eastAsia="Gill Sans MT" w:hAnsi="Gill Sans MT"/>
          <w:szCs w:val="22"/>
          <w:lang w:eastAsia="en-US"/>
        </w:rPr>
        <w:t>l</w:t>
      </w:r>
      <w:r w:rsidRPr="00E42622">
        <w:rPr>
          <w:rFonts w:ascii="Gill Sans MT" w:eastAsia="Gill Sans MT" w:hAnsi="Gill Sans MT"/>
          <w:szCs w:val="22"/>
          <w:lang w:eastAsia="en-US"/>
        </w:rPr>
        <w:t>tierende Kraft entscheidend ist für die Beschleunigung eines Körpers.</w:t>
      </w:r>
    </w:p>
    <w:p w:rsidR="00E42622" w:rsidRPr="00E42622" w:rsidRDefault="00E42622" w:rsidP="00E42622">
      <w:pPr>
        <w:spacing w:line="276" w:lineRule="auto"/>
        <w:jc w:val="both"/>
        <w:rPr>
          <w:rFonts w:ascii="Gill Sans MT" w:eastAsia="Gill Sans MT" w:hAnsi="Gill Sans MT"/>
          <w:szCs w:val="22"/>
          <w:lang w:eastAsia="en-US"/>
        </w:rPr>
      </w:pPr>
    </w:p>
    <w:p w:rsidR="00E42622" w:rsidRPr="00E42622" w:rsidRDefault="00E42622" w:rsidP="00E42622">
      <w:pPr>
        <w:spacing w:line="276" w:lineRule="auto"/>
        <w:jc w:val="both"/>
        <w:rPr>
          <w:rFonts w:ascii="Gill Sans MT" w:eastAsia="Gill Sans MT" w:hAnsi="Gill Sans MT"/>
          <w:szCs w:val="22"/>
          <w:lang w:eastAsia="en-US"/>
        </w:rPr>
      </w:pPr>
      <w:r>
        <w:rPr>
          <w:rFonts w:ascii="Gill Sans MT" w:eastAsia="Gill Sans MT" w:hAnsi="Gill Sans MT"/>
          <w:noProof/>
          <w:szCs w:val="22"/>
          <w:lang w:eastAsia="de-CH"/>
        </w:rPr>
        <mc:AlternateContent>
          <mc:Choice Requires="wps">
            <w:drawing>
              <wp:anchor distT="0" distB="0" distL="114300" distR="114300" simplePos="0" relativeHeight="251776512" behindDoc="0" locked="0" layoutInCell="1" allowOverlap="1" wp14:anchorId="07115A60" wp14:editId="3FC4C92D">
                <wp:simplePos x="0" y="0"/>
                <wp:positionH relativeFrom="column">
                  <wp:posOffset>249969</wp:posOffset>
                </wp:positionH>
                <wp:positionV relativeFrom="paragraph">
                  <wp:posOffset>40419</wp:posOffset>
                </wp:positionV>
                <wp:extent cx="5891917" cy="1956021"/>
                <wp:effectExtent l="0" t="0" r="13970" b="25400"/>
                <wp:wrapNone/>
                <wp:docPr id="1171" name="Textfeld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917" cy="1956021"/>
                        </a:xfrm>
                        <a:prstGeom prst="rect">
                          <a:avLst/>
                        </a:prstGeom>
                        <a:solidFill>
                          <a:srgbClr val="FFFFFF"/>
                        </a:solidFill>
                        <a:ln w="9525">
                          <a:solidFill>
                            <a:srgbClr val="000000"/>
                          </a:solidFill>
                          <a:miter lim="800000"/>
                          <a:headEnd/>
                          <a:tailEnd/>
                        </a:ln>
                      </wps:spPr>
                      <wps:txbx>
                        <w:txbxContent>
                          <w:p w:rsidR="00272D99" w:rsidRPr="003B7243" w:rsidRDefault="00272D99" w:rsidP="00E42622">
                            <w:pPr>
                              <w:jc w:val="center"/>
                              <w:rPr>
                                <w:b/>
                                <w:lang w:val="de-DE"/>
                              </w:rPr>
                            </w:pPr>
                            <w:r w:rsidRPr="003B7243">
                              <w:rPr>
                                <w:b/>
                                <w:lang w:val="de-DE"/>
                              </w:rPr>
                              <w:t>Resultierende Kraft</w:t>
                            </w:r>
                          </w:p>
                          <w:p w:rsidR="00272D99" w:rsidRPr="00001499" w:rsidRDefault="00272D99" w:rsidP="00E42622">
                            <w:pPr>
                              <w:rPr>
                                <w:sz w:val="12"/>
                                <w:lang w:val="de-DE"/>
                              </w:rPr>
                            </w:pPr>
                          </w:p>
                          <w:p w:rsidR="00272D99" w:rsidRDefault="00272D99" w:rsidP="00E42622">
                            <w:pPr>
                              <w:jc w:val="both"/>
                              <w:rPr>
                                <w:lang w:val="de-DE"/>
                              </w:rPr>
                            </w:pPr>
                            <w:r>
                              <w:rPr>
                                <w:lang w:val="de-DE"/>
                              </w:rPr>
                              <w:t xml:space="preserve">Die resultierende Kraft </w:t>
                            </w:r>
                            <w:r w:rsidRPr="00F349A8">
                              <w:rPr>
                                <w:position w:val="-12"/>
                                <w:lang w:val="de-DE"/>
                              </w:rPr>
                              <w:object w:dxaOrig="380" w:dyaOrig="400">
                                <v:shape id="_x0000_i1043" type="#_x0000_t75" style="width:18.75pt;height:19.5pt" o:ole="">
                                  <v:imagedata r:id="rId176" o:title=""/>
                                </v:shape>
                                <o:OLEObject Type="Embed" ProgID="Equation.DSMT4" ShapeID="_x0000_i1043" DrawAspect="Content" ObjectID="_1570862678" r:id="rId177"/>
                              </w:object>
                            </w:r>
                            <w:r>
                              <w:rPr>
                                <w:lang w:val="de-DE"/>
                              </w:rPr>
                              <w:t xml:space="preserve"> ist die Summe aller Kräfte, welche auf einen Körper wirken:</w:t>
                            </w:r>
                          </w:p>
                          <w:p w:rsidR="00272D99" w:rsidRPr="00C97F04" w:rsidRDefault="00272D99" w:rsidP="00E42622">
                            <w:pPr>
                              <w:jc w:val="both"/>
                              <w:rPr>
                                <w:sz w:val="12"/>
                                <w:lang w:val="de-DE"/>
                              </w:rPr>
                            </w:pPr>
                          </w:p>
                          <w:p w:rsidR="00272D99" w:rsidRDefault="00272D99" w:rsidP="00E42622">
                            <w:pPr>
                              <w:jc w:val="center"/>
                              <w:rPr>
                                <w:lang w:val="de-DE"/>
                              </w:rPr>
                            </w:pPr>
                            <w:r w:rsidRPr="00B353FC">
                              <w:rPr>
                                <w:position w:val="-12"/>
                                <w:lang w:val="de-DE"/>
                              </w:rPr>
                              <w:object w:dxaOrig="2100" w:dyaOrig="400">
                                <v:shape id="_x0000_i1044" type="#_x0000_t75" style="width:105pt;height:19.5pt" o:ole="">
                                  <v:imagedata r:id="rId178" o:title=""/>
                                </v:shape>
                                <o:OLEObject Type="Embed" ProgID="Equation.DSMT4" ShapeID="_x0000_i1044" DrawAspect="Content" ObjectID="_1570862679" r:id="rId179"/>
                              </w:object>
                            </w:r>
                            <w:r>
                              <w:rPr>
                                <w:lang w:val="de-DE"/>
                              </w:rPr>
                              <w:t xml:space="preserve">   </w:t>
                            </w:r>
                          </w:p>
                          <w:p w:rsidR="00272D99" w:rsidRPr="00C97F04" w:rsidRDefault="00272D99" w:rsidP="00E42622">
                            <w:pPr>
                              <w:jc w:val="center"/>
                              <w:rPr>
                                <w:sz w:val="12"/>
                                <w:lang w:val="de-DE"/>
                              </w:rPr>
                            </w:pPr>
                          </w:p>
                          <w:p w:rsidR="00272D99" w:rsidRDefault="00272D99" w:rsidP="00E42622">
                            <w:pPr>
                              <w:jc w:val="both"/>
                              <w:rPr>
                                <w:lang w:val="de-DE"/>
                              </w:rPr>
                            </w:pPr>
                            <w:r>
                              <w:rPr>
                                <w:lang w:val="de-DE"/>
                              </w:rPr>
                              <w:t xml:space="preserve">Die resultierende Kraft </w:t>
                            </w:r>
                            <w:r w:rsidRPr="00AB2A4A">
                              <w:rPr>
                                <w:b/>
                                <w:lang w:val="de-DE"/>
                              </w:rPr>
                              <w:t>ersetzt</w:t>
                            </w:r>
                            <w:r>
                              <w:rPr>
                                <w:lang w:val="de-DE"/>
                              </w:rPr>
                              <w:t xml:space="preserve"> also die anderen Kräfte. </w:t>
                            </w:r>
                          </w:p>
                          <w:p w:rsidR="00272D99" w:rsidRDefault="00272D99" w:rsidP="00E42622">
                            <w:pPr>
                              <w:jc w:val="both"/>
                              <w:rPr>
                                <w:lang w:val="de-DE"/>
                              </w:rPr>
                            </w:pPr>
                            <w:r>
                              <w:rPr>
                                <w:lang w:val="de-DE"/>
                              </w:rPr>
                              <w:t xml:space="preserve">Die Summe (‚Sigma‘) wird auch folgendermassen geschrieben: </w:t>
                            </w:r>
                          </w:p>
                          <w:p w:rsidR="00272D99" w:rsidRDefault="00272D99" w:rsidP="00E42622">
                            <w:pPr>
                              <w:jc w:val="both"/>
                              <w:rPr>
                                <w:lang w:val="de-DE"/>
                              </w:rPr>
                            </w:pPr>
                          </w:p>
                          <w:p w:rsidR="00272D99" w:rsidRDefault="00272D99" w:rsidP="008649AC">
                            <w:pPr>
                              <w:ind w:left="2836" w:firstLine="709"/>
                              <w:jc w:val="both"/>
                              <w:rPr>
                                <w:lang w:val="de-DE"/>
                              </w:rPr>
                            </w:pPr>
                            <w:r>
                              <w:rPr>
                                <w:rFonts w:ascii="Royal Society of Chemistry" w:hAnsi="Royal Society of Chemistry"/>
                                <w:lang w:val="de-DE"/>
                              </w:rPr>
                              <w:t>Σ</w:t>
                            </w:r>
                            <w:r>
                              <w:rPr>
                                <w:lang w:val="de-DE"/>
                              </w:rPr>
                              <w:t xml:space="preserve"> </w:t>
                            </w:r>
                            <m:oMath>
                              <m:acc>
                                <m:accPr>
                                  <m:chr m:val="⃗"/>
                                  <m:ctrlPr>
                                    <w:rPr>
                                      <w:rFonts w:ascii="Cambria Math" w:hAnsi="Cambria Math"/>
                                      <w:i/>
                                      <w:lang w:val="de-DE"/>
                                    </w:rPr>
                                  </m:ctrlPr>
                                </m:accPr>
                                <m:e>
                                  <m:r>
                                    <w:rPr>
                                      <w:rFonts w:ascii="Cambria Math" w:hAnsi="Cambria Math"/>
                                      <w:lang w:val="de-DE"/>
                                    </w:rPr>
                                    <m:t>F</m:t>
                                  </m:r>
                                </m:e>
                              </m:acc>
                            </m:oMath>
                            <w:r>
                              <w:rPr>
                                <w:lang w:val="de-DE"/>
                              </w:rPr>
                              <w:t xml:space="preserve">= </w:t>
                            </w:r>
                            <w:r w:rsidRPr="00B353FC">
                              <w:rPr>
                                <w:position w:val="-12"/>
                                <w:lang w:val="de-DE"/>
                              </w:rPr>
                              <w:object w:dxaOrig="2100" w:dyaOrig="400">
                                <v:shape id="_x0000_i1045" type="#_x0000_t75" style="width:105pt;height:19.5pt" o:ole="">
                                  <v:imagedata r:id="rId178" o:title=""/>
                                </v:shape>
                                <o:OLEObject Type="Embed" ProgID="Equation.DSMT4" ShapeID="_x0000_i1045" DrawAspect="Content" ObjectID="_1570862680" r:id="rId180"/>
                              </w:objec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171" o:spid="_x0000_s1100" type="#_x0000_t202" style="position:absolute;left:0;text-align:left;margin-left:19.7pt;margin-top:3.2pt;width:463.95pt;height:154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">
                <v:textbox>
                  <w:txbxContent>
                    <w:p w:rsidR="00272D99" w:rsidRPr="003B7243" w:rsidRDefault="00272D99" w:rsidP="00E42622">
                      <w:pPr>
                        <w:jc w:val="center"/>
                        <w:rPr>
                          <w:b/>
                          <w:lang w:val="de-DE"/>
                        </w:rPr>
                      </w:pPr>
                      <w:r w:rsidRPr="003B7243">
                        <w:rPr>
                          <w:b/>
                          <w:lang w:val="de-DE"/>
                        </w:rPr>
                        <w:t>Resultierende Kraft</w:t>
                      </w:r>
                    </w:p>
                    <w:p w:rsidR="00272D99" w:rsidRPr="00001499" w:rsidRDefault="00272D99" w:rsidP="00E42622">
                      <w:pPr>
                        <w:rPr>
                          <w:sz w:val="12"/>
                          <w:lang w:val="de-DE"/>
                        </w:rPr>
                      </w:pPr>
                    </w:p>
                    <w:p w:rsidR="00272D99" w:rsidRDefault="00272D99" w:rsidP="00E42622">
                      <w:pPr>
                        <w:jc w:val="both"/>
                        <w:rPr>
                          <w:lang w:val="de-DE"/>
                        </w:rPr>
                      </w:pPr>
                      <w:r>
                        <w:rPr>
                          <w:lang w:val="de-DE"/>
                        </w:rPr>
                        <w:t xml:space="preserve">Die resultierende Kraft </w:t>
                      </w:r>
                      <w:r w:rsidRPr="00F349A8">
                        <w:rPr>
                          <w:position w:val="-12"/>
                          <w:lang w:val="de-DE"/>
                        </w:rPr>
                        <w:object w:dxaOrig="380" w:dyaOrig="400">
                          <v:shape id="_x0000_i1043" type="#_x0000_t75" style="width:18.75pt;height:19.5pt" o:ole="">
                            <v:imagedata r:id="rId176" o:title=""/>
                          </v:shape>
                          <o:OLEObject Type="Embed" ProgID="Equation.DSMT4" ShapeID="_x0000_i1043" DrawAspect="Content" ObjectID="_1570862678" r:id="rId181"/>
                        </w:object>
                      </w:r>
                      <w:r>
                        <w:rPr>
                          <w:lang w:val="de-DE"/>
                        </w:rPr>
                        <w:t xml:space="preserve"> ist die Summe aller Kräfte, welche auf einen Körper wirken:</w:t>
                      </w:r>
                    </w:p>
                    <w:p w:rsidR="00272D99" w:rsidRPr="00C97F04" w:rsidRDefault="00272D99" w:rsidP="00E42622">
                      <w:pPr>
                        <w:jc w:val="both"/>
                        <w:rPr>
                          <w:sz w:val="12"/>
                          <w:lang w:val="de-DE"/>
                        </w:rPr>
                      </w:pPr>
                    </w:p>
                    <w:p w:rsidR="00272D99" w:rsidRDefault="00272D99" w:rsidP="00E42622">
                      <w:pPr>
                        <w:jc w:val="center"/>
                        <w:rPr>
                          <w:lang w:val="de-DE"/>
                        </w:rPr>
                      </w:pPr>
                      <w:r w:rsidRPr="00B353FC">
                        <w:rPr>
                          <w:position w:val="-12"/>
                          <w:lang w:val="de-DE"/>
                        </w:rPr>
                        <w:object w:dxaOrig="2100" w:dyaOrig="400">
                          <v:shape id="_x0000_i1044" type="#_x0000_t75" style="width:105pt;height:19.5pt" o:ole="">
                            <v:imagedata r:id="rId178" o:title=""/>
                          </v:shape>
                          <o:OLEObject Type="Embed" ProgID="Equation.DSMT4" ShapeID="_x0000_i1044" DrawAspect="Content" ObjectID="_1570862679" r:id="rId182"/>
                        </w:object>
                      </w:r>
                      <w:r>
                        <w:rPr>
                          <w:lang w:val="de-DE"/>
                        </w:rPr>
                        <w:t xml:space="preserve">   </w:t>
                      </w:r>
                    </w:p>
                    <w:p w:rsidR="00272D99" w:rsidRPr="00C97F04" w:rsidRDefault="00272D99" w:rsidP="00E42622">
                      <w:pPr>
                        <w:jc w:val="center"/>
                        <w:rPr>
                          <w:sz w:val="12"/>
                          <w:lang w:val="de-DE"/>
                        </w:rPr>
                      </w:pPr>
                    </w:p>
                    <w:p w:rsidR="00272D99" w:rsidRDefault="00272D99" w:rsidP="00E42622">
                      <w:pPr>
                        <w:jc w:val="both"/>
                        <w:rPr>
                          <w:lang w:val="de-DE"/>
                        </w:rPr>
                      </w:pPr>
                      <w:r>
                        <w:rPr>
                          <w:lang w:val="de-DE"/>
                        </w:rPr>
                        <w:t xml:space="preserve">Die resultierende Kraft </w:t>
                      </w:r>
                      <w:r w:rsidRPr="00AB2A4A">
                        <w:rPr>
                          <w:b/>
                          <w:lang w:val="de-DE"/>
                        </w:rPr>
                        <w:t>ersetzt</w:t>
                      </w:r>
                      <w:r>
                        <w:rPr>
                          <w:lang w:val="de-DE"/>
                        </w:rPr>
                        <w:t xml:space="preserve"> also die anderen Kräfte. </w:t>
                      </w:r>
                    </w:p>
                    <w:p w:rsidR="00272D99" w:rsidRDefault="00272D99" w:rsidP="00E42622">
                      <w:pPr>
                        <w:jc w:val="both"/>
                        <w:rPr>
                          <w:lang w:val="de-DE"/>
                        </w:rPr>
                      </w:pPr>
                      <w:r>
                        <w:rPr>
                          <w:lang w:val="de-DE"/>
                        </w:rPr>
                        <w:t xml:space="preserve">Die Summe (‚Sigma‘) wird auch folgendermassen geschrieben: </w:t>
                      </w:r>
                    </w:p>
                    <w:p w:rsidR="00272D99" w:rsidRDefault="00272D99" w:rsidP="00E42622">
                      <w:pPr>
                        <w:jc w:val="both"/>
                        <w:rPr>
                          <w:lang w:val="de-DE"/>
                        </w:rPr>
                      </w:pPr>
                    </w:p>
                    <w:p w:rsidR="00272D99" w:rsidRDefault="00272D99" w:rsidP="008649AC">
                      <w:pPr>
                        <w:ind w:left="2836" w:firstLine="709"/>
                        <w:jc w:val="both"/>
                        <w:rPr>
                          <w:lang w:val="de-DE"/>
                        </w:rPr>
                      </w:pPr>
                      <w:r>
                        <w:rPr>
                          <w:rFonts w:ascii="Royal Society of Chemistry" w:hAnsi="Royal Society of Chemistry"/>
                          <w:lang w:val="de-DE"/>
                        </w:rPr>
                        <w:t>Σ</w:t>
                      </w:r>
                      <w:r>
                        <w:rPr>
                          <w:lang w:val="de-DE"/>
                        </w:rPr>
                        <w:t xml:space="preserve"> </w:t>
                      </w:r>
                      <m:oMath>
                        <m:acc>
                          <m:accPr>
                            <m:chr m:val="⃗"/>
                            <m:ctrlPr>
                              <w:rPr>
                                <w:rFonts w:ascii="Cambria Math" w:hAnsi="Cambria Math"/>
                                <w:i/>
                                <w:lang w:val="de-DE"/>
                              </w:rPr>
                            </m:ctrlPr>
                          </m:accPr>
                          <m:e>
                            <m:r>
                              <w:rPr>
                                <w:rFonts w:ascii="Cambria Math" w:hAnsi="Cambria Math"/>
                                <w:lang w:val="de-DE"/>
                              </w:rPr>
                              <m:t>F</m:t>
                            </m:r>
                          </m:e>
                        </m:acc>
                      </m:oMath>
                      <w:r>
                        <w:rPr>
                          <w:lang w:val="de-DE"/>
                        </w:rPr>
                        <w:t xml:space="preserve">= </w:t>
                      </w:r>
                      <w:r w:rsidRPr="00B353FC">
                        <w:rPr>
                          <w:position w:val="-12"/>
                          <w:lang w:val="de-DE"/>
                        </w:rPr>
                        <w:object w:dxaOrig="2100" w:dyaOrig="400">
                          <v:shape id="_x0000_i1045" type="#_x0000_t75" style="width:105pt;height:19.5pt" o:ole="">
                            <v:imagedata r:id="rId178" o:title=""/>
                          </v:shape>
                          <o:OLEObject Type="Embed" ProgID="Equation.DSMT4" ShapeID="_x0000_i1045" DrawAspect="Content" ObjectID="_1570862680" r:id="rId183"/>
                        </w:object>
                      </w:r>
                    </w:p>
                  </w:txbxContent>
                </v:textbox>
              </v:shape>
            </w:pict>
          </mc:Fallback>
        </mc:AlternateContent>
      </w:r>
    </w:p>
    <w:p w:rsidR="00E42622" w:rsidRPr="00E42622" w:rsidRDefault="00E42622" w:rsidP="00E42622">
      <w:pPr>
        <w:spacing w:line="276" w:lineRule="auto"/>
        <w:jc w:val="both"/>
        <w:rPr>
          <w:rFonts w:ascii="Gill Sans MT" w:eastAsia="Gill Sans MT" w:hAnsi="Gill Sans MT"/>
          <w:szCs w:val="22"/>
          <w:lang w:eastAsia="en-US"/>
        </w:rPr>
      </w:pPr>
    </w:p>
    <w:p w:rsidR="00E42622" w:rsidRPr="00E42622" w:rsidRDefault="00E42622" w:rsidP="00E42622">
      <w:pPr>
        <w:spacing w:line="276" w:lineRule="auto"/>
        <w:jc w:val="both"/>
        <w:rPr>
          <w:rFonts w:ascii="Gill Sans MT" w:eastAsia="Gill Sans MT" w:hAnsi="Gill Sans MT"/>
          <w:szCs w:val="22"/>
          <w:lang w:eastAsia="en-US"/>
        </w:rPr>
      </w:pPr>
    </w:p>
    <w:p w:rsidR="00E42622" w:rsidRPr="00E42622" w:rsidRDefault="00E42622" w:rsidP="00E42622">
      <w:pPr>
        <w:spacing w:line="276" w:lineRule="auto"/>
        <w:jc w:val="both"/>
        <w:rPr>
          <w:rFonts w:ascii="Gill Sans MT" w:eastAsia="Gill Sans MT" w:hAnsi="Gill Sans MT"/>
          <w:szCs w:val="22"/>
          <w:lang w:eastAsia="en-US"/>
        </w:rPr>
      </w:pPr>
    </w:p>
    <w:p w:rsidR="00E42622" w:rsidRPr="00E42622" w:rsidRDefault="00E42622" w:rsidP="00E42622">
      <w:pPr>
        <w:spacing w:line="276" w:lineRule="auto"/>
        <w:jc w:val="both"/>
        <w:rPr>
          <w:rFonts w:ascii="Gill Sans MT" w:eastAsia="Gill Sans MT" w:hAnsi="Gill Sans MT"/>
          <w:szCs w:val="22"/>
          <w:lang w:eastAsia="en-US"/>
        </w:rPr>
      </w:pPr>
    </w:p>
    <w:p w:rsidR="00E42622" w:rsidRPr="00E42622" w:rsidRDefault="00E42622" w:rsidP="00E42622">
      <w:pPr>
        <w:spacing w:line="276" w:lineRule="auto"/>
        <w:jc w:val="both"/>
        <w:rPr>
          <w:rFonts w:ascii="Gill Sans MT" w:eastAsia="Gill Sans MT" w:hAnsi="Gill Sans MT"/>
          <w:szCs w:val="22"/>
          <w:lang w:eastAsia="en-US"/>
        </w:rPr>
      </w:pPr>
    </w:p>
    <w:p w:rsidR="00E42622" w:rsidRPr="00E42622" w:rsidRDefault="00E42622" w:rsidP="00E42622">
      <w:pPr>
        <w:spacing w:line="276" w:lineRule="auto"/>
        <w:jc w:val="both"/>
        <w:rPr>
          <w:rFonts w:ascii="Gill Sans MT" w:eastAsia="Gill Sans MT" w:hAnsi="Gill Sans MT"/>
          <w:szCs w:val="22"/>
          <w:lang w:eastAsia="en-US"/>
        </w:rPr>
      </w:pPr>
    </w:p>
    <w:p w:rsidR="00E42622" w:rsidRPr="00E42622" w:rsidRDefault="00E42622" w:rsidP="00E42622">
      <w:pPr>
        <w:spacing w:line="276" w:lineRule="auto"/>
        <w:jc w:val="both"/>
        <w:rPr>
          <w:rFonts w:ascii="Gill Sans MT" w:eastAsia="Gill Sans MT" w:hAnsi="Gill Sans MT"/>
          <w:szCs w:val="22"/>
          <w:lang w:eastAsia="en-US"/>
        </w:rPr>
      </w:pPr>
    </w:p>
    <w:p w:rsidR="00E42622" w:rsidRPr="00E42622" w:rsidRDefault="00E42622" w:rsidP="00E42622">
      <w:pPr>
        <w:spacing w:line="276" w:lineRule="auto"/>
        <w:jc w:val="both"/>
        <w:rPr>
          <w:rFonts w:ascii="Gill Sans MT" w:eastAsia="Gill Sans MT" w:hAnsi="Gill Sans MT"/>
          <w:szCs w:val="22"/>
          <w:lang w:eastAsia="en-US"/>
        </w:rPr>
      </w:pPr>
    </w:p>
    <w:p w:rsidR="00147E96" w:rsidRDefault="00147E96"/>
    <w:p w:rsidR="005A1B3F" w:rsidRDefault="005A1B3F">
      <w:r>
        <w:br w:type="page"/>
      </w:r>
    </w:p>
    <w:p w:rsidR="001621AB" w:rsidRDefault="001621AB"/>
    <w:p w:rsidR="00624446" w:rsidRPr="00D01177" w:rsidRDefault="00624446" w:rsidP="00D01177"/>
    <w:p w:rsidR="00D01177" w:rsidRPr="00624446" w:rsidRDefault="00D01177" w:rsidP="0008629A">
      <w:pPr>
        <w:jc w:val="both"/>
        <w:rPr>
          <w:rFonts w:ascii="Gill Sans MT" w:eastAsia="Gill Sans MT" w:hAnsi="Gill Sans MT"/>
          <w:szCs w:val="22"/>
          <w:lang w:eastAsia="en-US"/>
        </w:rPr>
      </w:pPr>
      <w:r w:rsidRPr="00624446">
        <w:rPr>
          <w:rFonts w:ascii="Gill Sans MT" w:eastAsia="Gill Sans MT" w:hAnsi="Gill Sans MT"/>
          <w:szCs w:val="22"/>
          <w:lang w:eastAsia="en-US"/>
        </w:rPr>
        <w:t>Kräftezerlegung</w:t>
      </w:r>
    </w:p>
    <w:p w:rsidR="00D01177" w:rsidRPr="00624446" w:rsidRDefault="00D01177" w:rsidP="0008629A">
      <w:pPr>
        <w:jc w:val="both"/>
        <w:rPr>
          <w:rFonts w:ascii="Gill Sans MT" w:eastAsia="Gill Sans MT" w:hAnsi="Gill Sans MT"/>
          <w:szCs w:val="22"/>
          <w:lang w:eastAsia="en-US"/>
        </w:rPr>
      </w:pPr>
    </w:p>
    <w:p w:rsidR="00D01177" w:rsidRPr="00624446" w:rsidRDefault="00D01177" w:rsidP="0008629A">
      <w:pPr>
        <w:jc w:val="both"/>
        <w:rPr>
          <w:rFonts w:ascii="Gill Sans MT" w:eastAsia="Gill Sans MT" w:hAnsi="Gill Sans MT"/>
          <w:szCs w:val="22"/>
          <w:lang w:eastAsia="en-US"/>
        </w:rPr>
      </w:pPr>
      <w:r w:rsidRPr="00624446">
        <w:rPr>
          <w:rFonts w:ascii="Gill Sans MT" w:eastAsia="Gill Sans MT" w:hAnsi="Gill Sans MT"/>
          <w:szCs w:val="22"/>
          <w:lang w:eastAsia="en-US"/>
        </w:rPr>
        <w:t xml:space="preserve">Das Seil ist nicht in Richtung der Gewichtskraft </w:t>
      </w:r>
      <w:r w:rsidR="00624446" w:rsidRPr="00624446">
        <w:rPr>
          <w:rFonts w:ascii="Gill Sans MT" w:eastAsia="Gill Sans MT" w:hAnsi="Gill Sans MT"/>
          <w:szCs w:val="22"/>
          <w:lang w:eastAsia="en-US"/>
        </w:rPr>
        <w:t>(</w:t>
      </w:r>
      <w:r w:rsidR="00624446">
        <w:rPr>
          <w:rFonts w:ascii="Gill Sans MT" w:eastAsia="Gill Sans MT" w:hAnsi="Gill Sans MT"/>
          <w:szCs w:val="22"/>
          <w:lang w:eastAsia="en-US"/>
        </w:rPr>
        <w:t>F</w:t>
      </w:r>
      <w:r w:rsidR="00624446" w:rsidRPr="003406E1">
        <w:rPr>
          <w:rFonts w:ascii="Gill Sans MT" w:eastAsia="Gill Sans MT" w:hAnsi="Gill Sans MT"/>
          <w:szCs w:val="22"/>
          <w:vertAlign w:val="subscript"/>
          <w:lang w:eastAsia="en-US"/>
        </w:rPr>
        <w:t>G</w:t>
      </w:r>
      <w:r w:rsidR="00624446" w:rsidRPr="00624446">
        <w:rPr>
          <w:rFonts w:ascii="Gill Sans MT" w:eastAsia="Gill Sans MT" w:hAnsi="Gill Sans MT"/>
          <w:szCs w:val="22"/>
          <w:lang w:eastAsia="en-US"/>
        </w:rPr>
        <w:t xml:space="preserve">) </w:t>
      </w:r>
      <w:r w:rsidRPr="00624446">
        <w:rPr>
          <w:rFonts w:ascii="Gill Sans MT" w:eastAsia="Gill Sans MT" w:hAnsi="Gill Sans MT"/>
          <w:szCs w:val="22"/>
          <w:lang w:eastAsia="en-US"/>
        </w:rPr>
        <w:t>gespannt. Dennoch muss das Seil auf die La</w:t>
      </w:r>
      <w:r w:rsidRPr="00624446">
        <w:rPr>
          <w:rFonts w:ascii="Gill Sans MT" w:eastAsia="Gill Sans MT" w:hAnsi="Gill Sans MT"/>
          <w:szCs w:val="22"/>
          <w:lang w:eastAsia="en-US"/>
        </w:rPr>
        <w:t>m</w:t>
      </w:r>
      <w:r w:rsidRPr="00624446">
        <w:rPr>
          <w:rFonts w:ascii="Gill Sans MT" w:eastAsia="Gill Sans MT" w:hAnsi="Gill Sans MT"/>
          <w:szCs w:val="22"/>
          <w:lang w:eastAsia="en-US"/>
        </w:rPr>
        <w:t>pe eine nach oben gerichtete Kraft ausüben, um ihre Gewichtskraft auszugleichen. Diese Kraft wird durch Teilkräfte erzeugt, die in Richtung der Seile wirken. Die Beträge der Seilkräfte können ermittelt werden, wenn wir die Konstruktion beim Zusammenwirken von Kräften umkehren.</w:t>
      </w:r>
    </w:p>
    <w:tbl>
      <w:tblPr>
        <w:tblW w:w="9639" w:type="dxa"/>
        <w:tblInd w:w="80" w:type="dxa"/>
        <w:tblLayout w:type="fixed"/>
        <w:tblCellMar>
          <w:left w:w="80" w:type="dxa"/>
          <w:right w:w="80" w:type="dxa"/>
        </w:tblCellMar>
        <w:tblLook w:val="0000" w:firstRow="0" w:lastRow="0" w:firstColumn="0" w:lastColumn="0" w:noHBand="0" w:noVBand="0"/>
      </w:tblPr>
      <w:tblGrid>
        <w:gridCol w:w="2977"/>
        <w:gridCol w:w="6662"/>
      </w:tblGrid>
      <w:tr w:rsidR="00D01177" w:rsidRPr="00624446" w:rsidTr="003406E1">
        <w:tc>
          <w:tcPr>
            <w:tcW w:w="2977" w:type="dxa"/>
          </w:tcPr>
          <w:p w:rsidR="00D01177" w:rsidRPr="00624446" w:rsidRDefault="00D01177" w:rsidP="0008629A">
            <w:pPr>
              <w:jc w:val="both"/>
              <w:rPr>
                <w:rFonts w:ascii="Gill Sans MT" w:eastAsia="Gill Sans MT" w:hAnsi="Gill Sans MT"/>
                <w:szCs w:val="22"/>
                <w:lang w:eastAsia="en-US"/>
              </w:rPr>
            </w:pPr>
            <w:r w:rsidRPr="00624446">
              <w:rPr>
                <w:rFonts w:ascii="Gill Sans MT" w:eastAsia="Gill Sans MT" w:hAnsi="Gill Sans MT"/>
                <w:noProof/>
                <w:szCs w:val="22"/>
                <w:lang w:eastAsia="de-CH"/>
              </w:rPr>
              <w:drawing>
                <wp:inline distT="0" distB="0" distL="0" distR="0" wp14:anchorId="7B6694F1" wp14:editId="296CDA56">
                  <wp:extent cx="1247775" cy="1333500"/>
                  <wp:effectExtent l="0" t="0" r="9525" b="0"/>
                  <wp:docPr id="6260" name="Bild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84" cstate="print"/>
                          <a:srcRect/>
                          <a:stretch>
                            <a:fillRect/>
                          </a:stretch>
                        </pic:blipFill>
                        <pic:spPr bwMode="auto">
                          <a:xfrm>
                            <a:off x="0" y="0"/>
                            <a:ext cx="1247775" cy="1333500"/>
                          </a:xfrm>
                          <a:prstGeom prst="rect">
                            <a:avLst/>
                          </a:prstGeom>
                          <a:noFill/>
                          <a:ln w="9525">
                            <a:noFill/>
                            <a:miter lim="800000"/>
                            <a:headEnd/>
                            <a:tailEnd/>
                          </a:ln>
                        </pic:spPr>
                      </pic:pic>
                    </a:graphicData>
                  </a:graphic>
                </wp:inline>
              </w:drawing>
            </w:r>
          </w:p>
          <w:p w:rsidR="00D01177" w:rsidRPr="00624446" w:rsidRDefault="00D01177" w:rsidP="0008629A">
            <w:pPr>
              <w:jc w:val="both"/>
              <w:rPr>
                <w:rFonts w:ascii="Gill Sans MT" w:eastAsia="Gill Sans MT" w:hAnsi="Gill Sans MT"/>
                <w:szCs w:val="22"/>
                <w:lang w:eastAsia="en-US"/>
              </w:rPr>
            </w:pPr>
          </w:p>
        </w:tc>
        <w:tc>
          <w:tcPr>
            <w:tcW w:w="6662" w:type="dxa"/>
          </w:tcPr>
          <w:p w:rsidR="00D01177" w:rsidRPr="00624446" w:rsidRDefault="00D01177" w:rsidP="0008629A">
            <w:pPr>
              <w:jc w:val="both"/>
              <w:rPr>
                <w:rFonts w:ascii="Gill Sans MT" w:eastAsia="Gill Sans MT" w:hAnsi="Gill Sans MT"/>
                <w:szCs w:val="22"/>
                <w:lang w:eastAsia="en-US"/>
              </w:rPr>
            </w:pPr>
          </w:p>
          <w:p w:rsidR="00D01177" w:rsidRPr="00624446" w:rsidRDefault="00D01177" w:rsidP="0008629A">
            <w:pPr>
              <w:jc w:val="both"/>
              <w:rPr>
                <w:rFonts w:ascii="Gill Sans MT" w:eastAsia="Gill Sans MT" w:hAnsi="Gill Sans MT"/>
                <w:szCs w:val="22"/>
                <w:lang w:eastAsia="en-US"/>
              </w:rPr>
            </w:pPr>
            <w:r w:rsidRPr="00624446">
              <w:rPr>
                <w:rFonts w:ascii="Gill Sans MT" w:eastAsia="Gill Sans MT" w:hAnsi="Gill Sans MT"/>
                <w:szCs w:val="22"/>
                <w:lang w:eastAsia="en-US"/>
              </w:rPr>
              <w:t>F</w:t>
            </w:r>
            <w:r w:rsidRPr="00B25727">
              <w:rPr>
                <w:rFonts w:ascii="Gill Sans MT" w:eastAsia="Gill Sans MT" w:hAnsi="Gill Sans MT"/>
                <w:szCs w:val="22"/>
                <w:vertAlign w:val="subscript"/>
                <w:lang w:eastAsia="en-US"/>
              </w:rPr>
              <w:t>G</w:t>
            </w:r>
            <w:r w:rsidRPr="00624446">
              <w:rPr>
                <w:rFonts w:ascii="Gill Sans MT" w:eastAsia="Gill Sans MT" w:hAnsi="Gill Sans MT"/>
                <w:szCs w:val="22"/>
                <w:lang w:eastAsia="en-US"/>
              </w:rPr>
              <w:t xml:space="preserve"> = 6 N</w:t>
            </w:r>
          </w:p>
          <w:p w:rsidR="00D01177" w:rsidRPr="00624446" w:rsidRDefault="00D01177" w:rsidP="0008629A">
            <w:pPr>
              <w:jc w:val="both"/>
              <w:rPr>
                <w:rFonts w:ascii="Gill Sans MT" w:eastAsia="Gill Sans MT" w:hAnsi="Gill Sans MT"/>
                <w:szCs w:val="22"/>
                <w:lang w:eastAsia="en-US"/>
              </w:rPr>
            </w:pPr>
          </w:p>
          <w:p w:rsidR="00D01177" w:rsidRPr="00624446" w:rsidRDefault="00D01177" w:rsidP="0008629A">
            <w:pPr>
              <w:jc w:val="both"/>
              <w:rPr>
                <w:rFonts w:ascii="Gill Sans MT" w:eastAsia="Gill Sans MT" w:hAnsi="Gill Sans MT"/>
                <w:szCs w:val="22"/>
                <w:lang w:eastAsia="en-US"/>
              </w:rPr>
            </w:pPr>
            <w:r w:rsidRPr="00624446">
              <w:rPr>
                <w:rFonts w:ascii="Gill Sans MT" w:eastAsia="Gill Sans MT" w:hAnsi="Gill Sans MT"/>
                <w:szCs w:val="22"/>
                <w:lang w:eastAsia="en-US"/>
              </w:rPr>
              <w:t>F</w:t>
            </w:r>
            <w:r w:rsidRPr="00FD4C3B">
              <w:rPr>
                <w:rFonts w:ascii="Gill Sans MT" w:eastAsia="Gill Sans MT" w:hAnsi="Gill Sans MT"/>
                <w:szCs w:val="22"/>
                <w:vertAlign w:val="subscript"/>
                <w:lang w:eastAsia="en-US"/>
              </w:rPr>
              <w:t>1</w:t>
            </w:r>
            <w:r w:rsidRPr="00624446">
              <w:rPr>
                <w:rFonts w:ascii="Gill Sans MT" w:eastAsia="Gill Sans MT" w:hAnsi="Gill Sans MT"/>
                <w:szCs w:val="22"/>
                <w:lang w:eastAsia="en-US"/>
              </w:rPr>
              <w:t xml:space="preserve"> =       N</w:t>
            </w:r>
          </w:p>
          <w:p w:rsidR="00D01177" w:rsidRPr="00624446" w:rsidRDefault="00D01177" w:rsidP="0008629A">
            <w:pPr>
              <w:jc w:val="both"/>
              <w:rPr>
                <w:rFonts w:ascii="Gill Sans MT" w:eastAsia="Gill Sans MT" w:hAnsi="Gill Sans MT"/>
                <w:szCs w:val="22"/>
                <w:lang w:eastAsia="en-US"/>
              </w:rPr>
            </w:pPr>
          </w:p>
          <w:p w:rsidR="00D01177" w:rsidRPr="00624446" w:rsidRDefault="00D01177" w:rsidP="0008629A">
            <w:pPr>
              <w:jc w:val="both"/>
              <w:rPr>
                <w:rFonts w:ascii="Gill Sans MT" w:eastAsia="Gill Sans MT" w:hAnsi="Gill Sans MT"/>
                <w:szCs w:val="22"/>
                <w:lang w:eastAsia="en-US"/>
              </w:rPr>
            </w:pPr>
            <w:r w:rsidRPr="00624446">
              <w:rPr>
                <w:rFonts w:ascii="Gill Sans MT" w:eastAsia="Gill Sans MT" w:hAnsi="Gill Sans MT"/>
                <w:szCs w:val="22"/>
                <w:lang w:eastAsia="en-US"/>
              </w:rPr>
              <w:t>F</w:t>
            </w:r>
            <w:r w:rsidRPr="00FD4C3B">
              <w:rPr>
                <w:rFonts w:ascii="Gill Sans MT" w:eastAsia="Gill Sans MT" w:hAnsi="Gill Sans MT"/>
                <w:szCs w:val="22"/>
                <w:vertAlign w:val="subscript"/>
                <w:lang w:eastAsia="en-US"/>
              </w:rPr>
              <w:t>2</w:t>
            </w:r>
            <w:r w:rsidRPr="00624446">
              <w:rPr>
                <w:rFonts w:ascii="Gill Sans MT" w:eastAsia="Gill Sans MT" w:hAnsi="Gill Sans MT"/>
                <w:szCs w:val="22"/>
                <w:lang w:eastAsia="en-US"/>
              </w:rPr>
              <w:t xml:space="preserve"> =       N</w:t>
            </w:r>
          </w:p>
          <w:p w:rsidR="00D01177" w:rsidRPr="00624446" w:rsidRDefault="00D01177" w:rsidP="0008629A">
            <w:pPr>
              <w:jc w:val="both"/>
              <w:rPr>
                <w:rFonts w:ascii="Gill Sans MT" w:eastAsia="Gill Sans MT" w:hAnsi="Gill Sans MT"/>
                <w:szCs w:val="22"/>
                <w:lang w:eastAsia="en-US"/>
              </w:rPr>
            </w:pPr>
          </w:p>
        </w:tc>
      </w:tr>
    </w:tbl>
    <w:p w:rsidR="00D01177" w:rsidRDefault="00D01177" w:rsidP="00D01177"/>
    <w:p w:rsidR="00D01177" w:rsidRPr="00D01177" w:rsidRDefault="00D01177" w:rsidP="0008629A">
      <w:pPr>
        <w:jc w:val="both"/>
      </w:pPr>
    </w:p>
    <w:p w:rsidR="00D01177" w:rsidRPr="0008629A" w:rsidRDefault="00D01177" w:rsidP="0008629A">
      <w:pPr>
        <w:jc w:val="both"/>
        <w:rPr>
          <w:rFonts w:ascii="Gill Sans MT" w:eastAsia="Gill Sans MT" w:hAnsi="Gill Sans MT"/>
          <w:szCs w:val="22"/>
          <w:lang w:eastAsia="en-US"/>
        </w:rPr>
      </w:pPr>
      <w:r w:rsidRPr="00D01177">
        <w:rPr>
          <w:noProof/>
          <w:lang w:eastAsia="de-CH"/>
        </w:rPr>
        <mc:AlternateContent>
          <mc:Choice Requires="wps">
            <w:drawing>
              <wp:anchor distT="0" distB="0" distL="114300" distR="114300" simplePos="0" relativeHeight="251790848" behindDoc="0" locked="0" layoutInCell="1" allowOverlap="1" wp14:anchorId="5000E796" wp14:editId="4DC1573C">
                <wp:simplePos x="0" y="0"/>
                <wp:positionH relativeFrom="column">
                  <wp:posOffset>3218180</wp:posOffset>
                </wp:positionH>
                <wp:positionV relativeFrom="paragraph">
                  <wp:posOffset>57150</wp:posOffset>
                </wp:positionV>
                <wp:extent cx="2907665" cy="1511300"/>
                <wp:effectExtent l="0" t="0" r="0" b="3175"/>
                <wp:wrapNone/>
                <wp:docPr id="6225" name="Text Box 3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665" cy="151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D99" w:rsidRDefault="00272D99" w:rsidP="00D01177">
                            <w:r>
                              <w:rPr>
                                <w:noProof/>
                                <w:lang w:eastAsia="de-CH"/>
                              </w:rPr>
                              <w:drawing>
                                <wp:inline distT="0" distB="0" distL="0" distR="0" wp14:anchorId="6196B466" wp14:editId="6D938804">
                                  <wp:extent cx="2714625" cy="1409700"/>
                                  <wp:effectExtent l="19050" t="0" r="9525" b="0"/>
                                  <wp:docPr id="6264"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5"/>
                                          <a:srcRect/>
                                          <a:stretch>
                                            <a:fillRect/>
                                          </a:stretch>
                                        </pic:blipFill>
                                        <pic:spPr bwMode="auto">
                                          <a:xfrm>
                                            <a:off x="0" y="0"/>
                                            <a:ext cx="2714625" cy="14097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8" o:spid="_x0000_s1101" type="#_x0000_t202" style="position:absolute;left:0;text-align:left;margin-left:253.4pt;margin-top:4.5pt;width:228.95pt;height:119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" stroked="f">
                <v:textbox>
                  <w:txbxContent>
                    <w:p w:rsidR="00272D99" w:rsidRDefault="00272D99" w:rsidP="00D01177">
                      <w:r>
                        <w:rPr>
                          <w:noProof/>
                          <w:lang w:eastAsia="de-CH"/>
                        </w:rPr>
                        <w:drawing>
                          <wp:inline distT="0" distB="0" distL="0" distR="0" wp14:anchorId="6196B466" wp14:editId="6D938804">
                            <wp:extent cx="2714625" cy="1409700"/>
                            <wp:effectExtent l="19050" t="0" r="9525" b="0"/>
                            <wp:docPr id="6264"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5"/>
                                    <a:srcRect/>
                                    <a:stretch>
                                      <a:fillRect/>
                                    </a:stretch>
                                  </pic:blipFill>
                                  <pic:spPr bwMode="auto">
                                    <a:xfrm>
                                      <a:off x="0" y="0"/>
                                      <a:ext cx="2714625" cy="1409700"/>
                                    </a:xfrm>
                                    <a:prstGeom prst="rect">
                                      <a:avLst/>
                                    </a:prstGeom>
                                    <a:noFill/>
                                    <a:ln w="9525">
                                      <a:noFill/>
                                      <a:miter lim="800000"/>
                                      <a:headEnd/>
                                      <a:tailEnd/>
                                    </a:ln>
                                  </pic:spPr>
                                </pic:pic>
                              </a:graphicData>
                            </a:graphic>
                          </wp:inline>
                        </w:drawing>
                      </w:r>
                    </w:p>
                  </w:txbxContent>
                </v:textbox>
              </v:shape>
            </w:pict>
          </mc:Fallback>
        </mc:AlternateContent>
      </w:r>
      <w:r w:rsidRPr="0008629A">
        <w:rPr>
          <w:rFonts w:ascii="Gill Sans MT" w:eastAsia="Gill Sans MT" w:hAnsi="Gill Sans MT"/>
          <w:szCs w:val="22"/>
          <w:lang w:eastAsia="en-US"/>
        </w:rPr>
        <w:t>Kraftprotz</w:t>
      </w:r>
    </w:p>
    <w:tbl>
      <w:tblPr>
        <w:tblW w:w="0" w:type="auto"/>
        <w:tblInd w:w="70" w:type="dxa"/>
        <w:tblLayout w:type="fixed"/>
        <w:tblCellMar>
          <w:left w:w="70" w:type="dxa"/>
          <w:right w:w="70" w:type="dxa"/>
        </w:tblCellMar>
        <w:tblLook w:val="0000" w:firstRow="0" w:lastRow="0" w:firstColumn="0" w:lastColumn="0" w:noHBand="0" w:noVBand="0"/>
      </w:tblPr>
      <w:tblGrid>
        <w:gridCol w:w="4820"/>
        <w:gridCol w:w="4292"/>
      </w:tblGrid>
      <w:tr w:rsidR="00D01177" w:rsidRPr="0008629A" w:rsidTr="00FB3642">
        <w:tc>
          <w:tcPr>
            <w:tcW w:w="4820" w:type="dxa"/>
          </w:tcPr>
          <w:p w:rsidR="00D01177" w:rsidRPr="0008629A" w:rsidRDefault="00D01177" w:rsidP="0008629A">
            <w:pPr>
              <w:ind w:left="-70"/>
              <w:jc w:val="both"/>
              <w:rPr>
                <w:rFonts w:ascii="Gill Sans MT" w:eastAsia="Gill Sans MT" w:hAnsi="Gill Sans MT"/>
                <w:szCs w:val="22"/>
                <w:lang w:eastAsia="en-US"/>
              </w:rPr>
            </w:pPr>
            <w:r w:rsidRPr="0008629A">
              <w:rPr>
                <w:rFonts w:ascii="Gill Sans MT" w:eastAsia="Gill Sans MT" w:hAnsi="Gill Sans MT"/>
                <w:szCs w:val="22"/>
                <w:lang w:eastAsia="en-US"/>
              </w:rPr>
              <w:t>Wenn der Kraftprotz das 4 kg schwere Tel</w:t>
            </w:r>
            <w:r w:rsidRPr="0008629A">
              <w:rPr>
                <w:rFonts w:ascii="Gill Sans MT" w:eastAsia="Gill Sans MT" w:hAnsi="Gill Sans MT"/>
                <w:szCs w:val="22"/>
                <w:lang w:eastAsia="en-US"/>
              </w:rPr>
              <w:t>e</w:t>
            </w:r>
            <w:r w:rsidRPr="0008629A">
              <w:rPr>
                <w:rFonts w:ascii="Gill Sans MT" w:eastAsia="Gill Sans MT" w:hAnsi="Gill Sans MT"/>
                <w:szCs w:val="22"/>
                <w:lang w:eastAsia="en-US"/>
              </w:rPr>
              <w:t>fonbuch so wie in der Abbildung hält, beträgt die Spannung in jedem senkrecht verlaufenden Seil 20 N. Wenn der Kraftprotz das Telefonbuch an einem vollständig waagrecht gestrafften  Seil halten könnte, wäre die Spannung in jedem Sei</w:t>
            </w:r>
            <w:r w:rsidRPr="0008629A">
              <w:rPr>
                <w:rFonts w:ascii="Gill Sans MT" w:eastAsia="Gill Sans MT" w:hAnsi="Gill Sans MT"/>
                <w:szCs w:val="22"/>
                <w:lang w:eastAsia="en-US"/>
              </w:rPr>
              <w:t>l</w:t>
            </w:r>
            <w:r w:rsidRPr="0008629A">
              <w:rPr>
                <w:rFonts w:ascii="Gill Sans MT" w:eastAsia="Gill Sans MT" w:hAnsi="Gill Sans MT"/>
                <w:szCs w:val="22"/>
                <w:lang w:eastAsia="en-US"/>
              </w:rPr>
              <w:t>stück</w:t>
            </w:r>
          </w:p>
        </w:tc>
        <w:tc>
          <w:tcPr>
            <w:tcW w:w="4292" w:type="dxa"/>
          </w:tcPr>
          <w:p w:rsidR="00D01177" w:rsidRPr="0008629A" w:rsidRDefault="00D01177" w:rsidP="0008629A">
            <w:pPr>
              <w:jc w:val="both"/>
              <w:rPr>
                <w:rFonts w:ascii="Gill Sans MT" w:eastAsia="Gill Sans MT" w:hAnsi="Gill Sans MT"/>
                <w:szCs w:val="22"/>
                <w:lang w:eastAsia="en-US"/>
              </w:rPr>
            </w:pPr>
          </w:p>
        </w:tc>
      </w:tr>
    </w:tbl>
    <w:p w:rsidR="00D01177" w:rsidRPr="0008629A" w:rsidRDefault="00D01177" w:rsidP="00D01177">
      <w:pPr>
        <w:rPr>
          <w:rFonts w:ascii="Gill Sans MT" w:eastAsia="Gill Sans MT" w:hAnsi="Gill Sans MT"/>
          <w:szCs w:val="22"/>
          <w:lang w:eastAsia="en-US"/>
        </w:rPr>
      </w:pPr>
    </w:p>
    <w:p w:rsidR="00D01177" w:rsidRPr="00FB3642" w:rsidRDefault="00D01177" w:rsidP="00D01177">
      <w:pPr>
        <w:rPr>
          <w:rFonts w:ascii="Gill Sans MT" w:eastAsia="Gill Sans MT" w:hAnsi="Gill Sans MT"/>
          <w:szCs w:val="22"/>
          <w:lang w:val="fr-CH" w:eastAsia="en-US"/>
        </w:rPr>
      </w:pPr>
      <w:r w:rsidRPr="00FB3642">
        <w:rPr>
          <w:rFonts w:ascii="Gill Sans MT" w:eastAsia="Gill Sans MT" w:hAnsi="Gill Sans MT"/>
          <w:szCs w:val="22"/>
          <w:lang w:val="fr-CH" w:eastAsia="en-US"/>
        </w:rPr>
        <w:t>a) ca. 20 N</w:t>
      </w:r>
    </w:p>
    <w:p w:rsidR="00D01177" w:rsidRPr="00FB3642" w:rsidRDefault="00D01177" w:rsidP="00D01177">
      <w:pPr>
        <w:rPr>
          <w:rFonts w:ascii="Gill Sans MT" w:eastAsia="Gill Sans MT" w:hAnsi="Gill Sans MT"/>
          <w:szCs w:val="22"/>
          <w:lang w:val="fr-CH" w:eastAsia="en-US"/>
        </w:rPr>
      </w:pPr>
      <w:r w:rsidRPr="00FB3642">
        <w:rPr>
          <w:rFonts w:ascii="Gill Sans MT" w:eastAsia="Gill Sans MT" w:hAnsi="Gill Sans MT"/>
          <w:szCs w:val="22"/>
          <w:lang w:val="fr-CH" w:eastAsia="en-US"/>
        </w:rPr>
        <w:t>b) ca. 40 N</w:t>
      </w:r>
    </w:p>
    <w:p w:rsidR="00D01177" w:rsidRPr="00FB3642" w:rsidRDefault="00D01177" w:rsidP="00D01177">
      <w:pPr>
        <w:rPr>
          <w:rFonts w:ascii="Gill Sans MT" w:eastAsia="Gill Sans MT" w:hAnsi="Gill Sans MT"/>
          <w:szCs w:val="22"/>
          <w:lang w:val="fr-CH" w:eastAsia="en-US"/>
        </w:rPr>
      </w:pPr>
      <w:r w:rsidRPr="00FB3642">
        <w:rPr>
          <w:rFonts w:ascii="Gill Sans MT" w:eastAsia="Gill Sans MT" w:hAnsi="Gill Sans MT"/>
          <w:szCs w:val="22"/>
          <w:lang w:val="fr-CH" w:eastAsia="en-US"/>
        </w:rPr>
        <w:t>c) ca. 80 N</w:t>
      </w:r>
    </w:p>
    <w:p w:rsidR="00D01177" w:rsidRPr="0008629A" w:rsidRDefault="00D01177" w:rsidP="00D01177">
      <w:pPr>
        <w:rPr>
          <w:rFonts w:ascii="Gill Sans MT" w:eastAsia="Gill Sans MT" w:hAnsi="Gill Sans MT"/>
          <w:szCs w:val="22"/>
          <w:lang w:eastAsia="en-US"/>
        </w:rPr>
      </w:pPr>
      <w:r w:rsidRPr="0008629A">
        <w:rPr>
          <w:rFonts w:ascii="Gill Sans MT" w:eastAsia="Gill Sans MT" w:hAnsi="Gill Sans MT"/>
          <w:szCs w:val="22"/>
          <w:lang w:eastAsia="en-US"/>
        </w:rPr>
        <w:t>d) mehr als eine Million Newton</w:t>
      </w:r>
    </w:p>
    <w:p w:rsidR="00D01177" w:rsidRDefault="00D01177" w:rsidP="00D01177">
      <w:pPr>
        <w:rPr>
          <w:rFonts w:ascii="Gill Sans MT" w:eastAsia="Gill Sans MT" w:hAnsi="Gill Sans MT"/>
          <w:szCs w:val="22"/>
          <w:lang w:eastAsia="en-US"/>
        </w:rPr>
      </w:pPr>
    </w:p>
    <w:p w:rsidR="0008629A" w:rsidRDefault="0008629A" w:rsidP="00D01177">
      <w:pPr>
        <w:rPr>
          <w:rFonts w:ascii="Gill Sans MT" w:eastAsia="Gill Sans MT" w:hAnsi="Gill Sans MT"/>
          <w:szCs w:val="22"/>
          <w:lang w:eastAsia="en-US"/>
        </w:rPr>
      </w:pPr>
    </w:p>
    <w:p w:rsidR="0008629A" w:rsidRPr="0008629A" w:rsidRDefault="0008629A" w:rsidP="00D01177">
      <w:pPr>
        <w:rPr>
          <w:rFonts w:ascii="Gill Sans MT" w:eastAsia="Gill Sans MT" w:hAnsi="Gill Sans MT"/>
          <w:szCs w:val="22"/>
          <w:lang w:eastAsia="en-US"/>
        </w:rPr>
      </w:pPr>
    </w:p>
    <w:p w:rsidR="00D01177" w:rsidRPr="0008629A" w:rsidRDefault="00D01177" w:rsidP="0008629A">
      <w:pPr>
        <w:jc w:val="both"/>
        <w:rPr>
          <w:rFonts w:ascii="Gill Sans MT" w:eastAsia="Gill Sans MT" w:hAnsi="Gill Sans MT"/>
          <w:szCs w:val="22"/>
          <w:lang w:eastAsia="en-US"/>
        </w:rPr>
      </w:pPr>
      <w:r w:rsidRPr="0008629A">
        <w:rPr>
          <w:rFonts w:ascii="Gill Sans MT" w:eastAsia="Gill Sans MT" w:hAnsi="Gill Sans MT"/>
          <w:szCs w:val="22"/>
          <w:lang w:eastAsia="en-US"/>
        </w:rPr>
        <w:t>Das Kräftegleichgewicht</w:t>
      </w:r>
    </w:p>
    <w:p w:rsidR="00D01177" w:rsidRPr="0008629A" w:rsidRDefault="00D01177" w:rsidP="0008629A">
      <w:pPr>
        <w:jc w:val="both"/>
        <w:rPr>
          <w:rFonts w:ascii="Gill Sans MT" w:eastAsia="Gill Sans MT" w:hAnsi="Gill Sans MT"/>
          <w:szCs w:val="22"/>
          <w:lang w:eastAsia="en-US"/>
        </w:rPr>
      </w:pPr>
      <w:r w:rsidRPr="0008629A">
        <w:rPr>
          <w:rFonts w:ascii="Gill Sans MT" w:eastAsia="Gill Sans MT" w:hAnsi="Gill Sans MT"/>
          <w:szCs w:val="22"/>
          <w:lang w:eastAsia="en-US"/>
        </w:rPr>
        <w:t>Beim Tauziehen bewegt sich das Seil nicht, wenn beide Parteien mit gleichem Kraftbetrag gege</w:t>
      </w:r>
      <w:r w:rsidRPr="0008629A">
        <w:rPr>
          <w:rFonts w:ascii="Gill Sans MT" w:eastAsia="Gill Sans MT" w:hAnsi="Gill Sans MT"/>
          <w:szCs w:val="22"/>
          <w:lang w:eastAsia="en-US"/>
        </w:rPr>
        <w:t>n</w:t>
      </w:r>
      <w:r w:rsidRPr="0008629A">
        <w:rPr>
          <w:rFonts w:ascii="Gill Sans MT" w:eastAsia="Gill Sans MT" w:hAnsi="Gill Sans MT"/>
          <w:szCs w:val="22"/>
          <w:lang w:eastAsia="en-US"/>
        </w:rPr>
        <w:t xml:space="preserve">einander ziehen Der Betrag der resultierenden Kraft beträgt dann 0 N. In diesem Fall herrscht </w:t>
      </w:r>
      <w:r w:rsidRPr="003406E1">
        <w:rPr>
          <w:rFonts w:ascii="Gill Sans MT" w:eastAsia="Gill Sans MT" w:hAnsi="Gill Sans MT"/>
          <w:b/>
          <w:szCs w:val="22"/>
          <w:lang w:eastAsia="en-US"/>
        </w:rPr>
        <w:t>Kräftegleichgewicht</w:t>
      </w:r>
      <w:r w:rsidRPr="0008629A">
        <w:rPr>
          <w:rFonts w:ascii="Gill Sans MT" w:eastAsia="Gill Sans MT" w:hAnsi="Gill Sans MT"/>
          <w:szCs w:val="22"/>
          <w:lang w:eastAsia="en-US"/>
        </w:rPr>
        <w:t>.</w:t>
      </w:r>
    </w:p>
    <w:p w:rsidR="00D01177" w:rsidRPr="0008629A" w:rsidRDefault="00D01177" w:rsidP="0008629A">
      <w:pPr>
        <w:jc w:val="both"/>
        <w:rPr>
          <w:rFonts w:ascii="Gill Sans MT" w:eastAsia="Gill Sans MT" w:hAnsi="Gill Sans MT"/>
          <w:szCs w:val="22"/>
          <w:lang w:eastAsia="en-US"/>
        </w:rPr>
      </w:pPr>
    </w:p>
    <w:p w:rsidR="00D01177" w:rsidRPr="0008629A" w:rsidRDefault="00D01177" w:rsidP="0008629A">
      <w:pPr>
        <w:jc w:val="both"/>
        <w:rPr>
          <w:rFonts w:ascii="Gill Sans MT" w:eastAsia="Gill Sans MT" w:hAnsi="Gill Sans MT"/>
          <w:szCs w:val="22"/>
          <w:lang w:eastAsia="en-US"/>
        </w:rPr>
      </w:pPr>
      <w:r w:rsidRPr="0008629A">
        <w:rPr>
          <w:rFonts w:ascii="Gill Sans MT" w:eastAsia="Gill Sans MT" w:hAnsi="Gill Sans MT"/>
          <w:szCs w:val="22"/>
          <w:lang w:eastAsia="en-US"/>
        </w:rPr>
        <w:t xml:space="preserve">Im allgemeinen Fall herrscht dann Gleichgewicht, wenn die Resultierende aller wirkenden Kräfte auf einen Körper Null wird. </w:t>
      </w:r>
    </w:p>
    <w:p w:rsidR="00D01177" w:rsidRPr="00D01177" w:rsidRDefault="00D01177" w:rsidP="00D01177"/>
    <w:p w:rsidR="00D01177" w:rsidRPr="00D01177" w:rsidRDefault="00D01177" w:rsidP="00D01177">
      <w:pPr>
        <w:sectPr w:rsidR="00D01177" w:rsidRPr="00D01177" w:rsidSect="008D5847">
          <w:pgSz w:w="11899" w:h="16838" w:code="9"/>
          <w:pgMar w:top="1134" w:right="1134" w:bottom="1134" w:left="1134" w:header="567" w:footer="567" w:gutter="0"/>
          <w:cols w:space="708"/>
        </w:sectPr>
      </w:pPr>
    </w:p>
    <w:p w:rsidR="001621AB" w:rsidRDefault="001621AB"/>
    <w:p w:rsidR="00FD4C3B" w:rsidRPr="002B5561" w:rsidRDefault="00FD4C3B"/>
    <w:p w:rsidR="00B05D91" w:rsidRPr="00B05D91" w:rsidRDefault="00B05D91" w:rsidP="009E1292">
      <w:pPr>
        <w:numPr>
          <w:ilvl w:val="1"/>
          <w:numId w:val="68"/>
        </w:numPr>
        <w:spacing w:line="276" w:lineRule="auto"/>
        <w:contextualSpacing/>
        <w:jc w:val="both"/>
        <w:rPr>
          <w:rFonts w:ascii="Gill Sans MT" w:eastAsia="Gill Sans MT" w:hAnsi="Gill Sans MT"/>
          <w:b/>
          <w:sz w:val="32"/>
          <w:szCs w:val="22"/>
          <w:lang w:eastAsia="en-US"/>
        </w:rPr>
      </w:pPr>
      <w:r w:rsidRPr="00B05D91">
        <w:rPr>
          <w:rFonts w:ascii="Gill Sans MT" w:eastAsia="Gill Sans MT" w:hAnsi="Gill Sans MT"/>
          <w:b/>
          <w:sz w:val="32"/>
          <w:szCs w:val="22"/>
          <w:lang w:eastAsia="en-US"/>
        </w:rPr>
        <w:t>Die drei Newton'schen Axiome</w:t>
      </w:r>
      <w:r w:rsidR="00E251C8">
        <w:rPr>
          <w:rFonts w:ascii="Gill Sans MT" w:eastAsia="Gill Sans MT" w:hAnsi="Gill Sans MT"/>
          <w:b/>
          <w:sz w:val="32"/>
          <w:szCs w:val="22"/>
          <w:lang w:eastAsia="en-US"/>
        </w:rPr>
        <w:t xml:space="preserve"> (‚Grundgesetze‘)</w:t>
      </w:r>
    </w:p>
    <w:p w:rsidR="00B05D91" w:rsidRPr="00B05D91" w:rsidRDefault="00B05D91" w:rsidP="00B05D91">
      <w:pPr>
        <w:spacing w:line="276" w:lineRule="auto"/>
        <w:jc w:val="both"/>
        <w:rPr>
          <w:rFonts w:ascii="Gill Sans MT" w:eastAsia="Gill Sans MT" w:hAnsi="Gill Sans MT"/>
          <w:szCs w:val="22"/>
          <w:lang w:eastAsia="en-US"/>
        </w:rPr>
      </w:pPr>
    </w:p>
    <w:p w:rsidR="00B05D91" w:rsidRPr="00B05D91" w:rsidRDefault="00B05D91" w:rsidP="00B05D91">
      <w:pPr>
        <w:spacing w:line="276" w:lineRule="auto"/>
        <w:jc w:val="both"/>
        <w:rPr>
          <w:rFonts w:ascii="Gill Sans MT" w:eastAsia="Gill Sans MT" w:hAnsi="Gill Sans MT"/>
          <w:szCs w:val="22"/>
          <w:lang w:eastAsia="en-US"/>
        </w:rPr>
      </w:pPr>
      <w:r w:rsidRPr="00B05D91">
        <w:rPr>
          <w:rFonts w:ascii="Gill Sans MT" w:eastAsia="Gill Sans MT" w:hAnsi="Gill Sans MT"/>
          <w:szCs w:val="22"/>
          <w:lang w:eastAsia="en-US"/>
        </w:rPr>
        <w:t>Die drei</w:t>
      </w:r>
      <w:r w:rsidR="00E251C8">
        <w:rPr>
          <w:rFonts w:ascii="Gill Sans MT" w:eastAsia="Gill Sans MT" w:hAnsi="Gill Sans MT"/>
          <w:szCs w:val="22"/>
          <w:lang w:eastAsia="en-US"/>
        </w:rPr>
        <w:t xml:space="preserve"> Axiome</w:t>
      </w:r>
      <w:r w:rsidRPr="00B05D91">
        <w:rPr>
          <w:rFonts w:ascii="Gill Sans MT" w:eastAsia="Gill Sans MT" w:hAnsi="Gill Sans MT"/>
          <w:szCs w:val="22"/>
          <w:lang w:eastAsia="en-US"/>
        </w:rPr>
        <w:t xml:space="preserve"> von Isaac Newton bilden das Fundament der klassischen Mechanik.</w:t>
      </w:r>
    </w:p>
    <w:p w:rsidR="00B05D91" w:rsidRPr="00B05D91" w:rsidRDefault="00B05D91" w:rsidP="00B05D91">
      <w:pPr>
        <w:spacing w:line="276" w:lineRule="auto"/>
        <w:jc w:val="both"/>
        <w:rPr>
          <w:rFonts w:ascii="Gill Sans MT" w:eastAsia="Gill Sans MT" w:hAnsi="Gill Sans MT"/>
          <w:szCs w:val="22"/>
          <w:lang w:eastAsia="en-US"/>
        </w:rPr>
      </w:pPr>
      <w:r>
        <w:rPr>
          <w:rFonts w:ascii="Gill Sans MT" w:eastAsia="Gill Sans MT" w:hAnsi="Gill Sans MT"/>
          <w:noProof/>
          <w:szCs w:val="22"/>
          <w:lang w:eastAsia="de-CH"/>
        </w:rPr>
        <mc:AlternateContent>
          <mc:Choice Requires="wps">
            <w:drawing>
              <wp:anchor distT="0" distB="0" distL="114300" distR="114300" simplePos="0" relativeHeight="251778560" behindDoc="0" locked="0" layoutInCell="1" allowOverlap="1" wp14:anchorId="0D3C684D" wp14:editId="6179FABB">
                <wp:simplePos x="0" y="0"/>
                <wp:positionH relativeFrom="column">
                  <wp:posOffset>127304</wp:posOffset>
                </wp:positionH>
                <wp:positionV relativeFrom="paragraph">
                  <wp:posOffset>110490</wp:posOffset>
                </wp:positionV>
                <wp:extent cx="5545455" cy="818515"/>
                <wp:effectExtent l="0" t="0" r="17145" b="18415"/>
                <wp:wrapNone/>
                <wp:docPr id="1200" name="Textfeld 1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818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72D99" w:rsidRPr="008959A4" w:rsidRDefault="00272D99" w:rsidP="00B05D91">
                            <w:pPr>
                              <w:jc w:val="center"/>
                              <w:rPr>
                                <w:rFonts w:ascii="Gill Sans MT" w:hAnsi="Gill Sans MT"/>
                                <w:b/>
                              </w:rPr>
                            </w:pPr>
                            <w:r>
                              <w:rPr>
                                <w:rFonts w:ascii="Gill Sans MT" w:hAnsi="Gill Sans MT"/>
                                <w:b/>
                              </w:rPr>
                              <w:t>1. Newtonsches Axiom (Trägheitssatz)</w:t>
                            </w:r>
                          </w:p>
                          <w:p w:rsidR="00272D99" w:rsidRPr="00862FA5" w:rsidRDefault="00272D99" w:rsidP="00B05D91">
                            <w:pPr>
                              <w:rPr>
                                <w:rFonts w:ascii="Gill Sans MT" w:hAnsi="Gill Sans MT"/>
                                <w:sz w:val="12"/>
                              </w:rPr>
                            </w:pPr>
                          </w:p>
                          <w:p w:rsidR="00272D99" w:rsidRPr="001E0788" w:rsidRDefault="00272D99" w:rsidP="00B05D91">
                            <w:pPr>
                              <w:rPr>
                                <w:rFonts w:ascii="Gill Sans MT" w:hAnsi="Gill Sans MT"/>
                              </w:rPr>
                            </w:pPr>
                            <w:r>
                              <w:rPr>
                                <w:rFonts w:ascii="Gill Sans MT" w:hAnsi="Gill Sans MT"/>
                              </w:rPr>
                              <w:t>Ein Körper v</w:t>
                            </w:r>
                            <w:r w:rsidRPr="00835A54">
                              <w:rPr>
                                <w:rFonts w:ascii="Gill Sans MT" w:hAnsi="Gill Sans MT"/>
                              </w:rPr>
                              <w:t>e</w:t>
                            </w:r>
                            <w:r>
                              <w:rPr>
                                <w:rFonts w:ascii="Gill Sans MT" w:hAnsi="Gill Sans MT"/>
                              </w:rPr>
                              <w:t>r</w:t>
                            </w:r>
                            <w:r w:rsidRPr="00835A54">
                              <w:rPr>
                                <w:rFonts w:ascii="Gill Sans MT" w:hAnsi="Gill Sans MT"/>
                              </w:rPr>
                              <w:t>harrt im Zustand der Ruhe (</w:t>
                            </w:r>
                            <w:r>
                              <w:rPr>
                                <w:rFonts w:ascii="Gill Sans MT" w:hAnsi="Gill Sans MT"/>
                              </w:rPr>
                              <w:t xml:space="preserve">das heisst </w:t>
                            </w:r>
                            <w:r w:rsidRPr="003537B8">
                              <w:rPr>
                                <w:rFonts w:ascii="Gill Sans MT" w:hAnsi="Gill Sans MT"/>
                                <w:position w:val="-6"/>
                              </w:rPr>
                              <w:object w:dxaOrig="540" w:dyaOrig="279">
                                <v:shape id="_x0000_i1046" type="#_x0000_t75" style="width:27pt;height:14.25pt" o:ole="">
                                  <v:imagedata r:id="rId186" o:title=""/>
                                </v:shape>
                                <o:OLEObject Type="Embed" ProgID="Equation.DSMT4" ShapeID="_x0000_i1046" DrawAspect="Content" ObjectID="_1570862681" r:id="rId187"/>
                              </w:object>
                            </w:r>
                            <w:r w:rsidRPr="00835A54">
                              <w:rPr>
                                <w:rFonts w:ascii="Gill Sans MT" w:hAnsi="Gill Sans MT"/>
                              </w:rPr>
                              <w:t>) oder der gleichförmigen Bewegung (</w:t>
                            </w:r>
                            <w:r>
                              <w:rPr>
                                <w:rFonts w:ascii="Gill Sans MT" w:hAnsi="Gill Sans MT"/>
                              </w:rPr>
                              <w:t xml:space="preserve">das heisst </w:t>
                            </w:r>
                            <w:r w:rsidRPr="003537B8">
                              <w:rPr>
                                <w:rFonts w:ascii="Gill Sans MT" w:hAnsi="Gill Sans MT"/>
                                <w:position w:val="-6"/>
                              </w:rPr>
                              <w:object w:dxaOrig="1240" w:dyaOrig="279">
                                <v:shape id="_x0000_i1047" type="#_x0000_t75" style="width:62.25pt;height:14.25pt" o:ole="">
                                  <v:imagedata r:id="rId188" o:title=""/>
                                </v:shape>
                                <o:OLEObject Type="Embed" ProgID="Equation.DSMT4" ShapeID="_x0000_i1047" DrawAspect="Content" ObjectID="_1570862682" r:id="rId189"/>
                              </w:object>
                            </w:r>
                            <w:r w:rsidRPr="00835A54">
                              <w:rPr>
                                <w:rFonts w:ascii="Gill Sans MT" w:hAnsi="Gill Sans MT"/>
                              </w:rPr>
                              <w:t>), wenn keine resultierende Kraft auf ihn einwirkt.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feld 1200" o:spid="_x0000_s1102" type="#_x0000_t202" style="position:absolute;left:0;text-align:left;margin-left:10pt;margin-top:8.7pt;width:436.65pt;height:64.45pt;z-index:251778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" filled="f">
                <v:textbox style="mso-fit-shape-to-text:t">
                  <w:txbxContent>
                    <w:p w:rsidR="00272D99" w:rsidRPr="008959A4" w:rsidRDefault="00272D99" w:rsidP="00B05D91">
                      <w:pPr>
                        <w:jc w:val="center"/>
                        <w:rPr>
                          <w:rFonts w:ascii="Gill Sans MT" w:hAnsi="Gill Sans MT"/>
                          <w:b/>
                        </w:rPr>
                      </w:pPr>
                      <w:r>
                        <w:rPr>
                          <w:rFonts w:ascii="Gill Sans MT" w:hAnsi="Gill Sans MT"/>
                          <w:b/>
                        </w:rPr>
                        <w:t>1. Newtonsches Axiom (Trägheitssatz)</w:t>
                      </w:r>
                    </w:p>
                    <w:p w:rsidR="00272D99" w:rsidRPr="00862FA5" w:rsidRDefault="00272D99" w:rsidP="00B05D91">
                      <w:pPr>
                        <w:rPr>
                          <w:rFonts w:ascii="Gill Sans MT" w:hAnsi="Gill Sans MT"/>
                          <w:sz w:val="12"/>
                        </w:rPr>
                      </w:pPr>
                    </w:p>
                    <w:p w:rsidR="00272D99" w:rsidRPr="001E0788" w:rsidRDefault="00272D99" w:rsidP="00B05D91">
                      <w:pPr>
                        <w:rPr>
                          <w:rFonts w:ascii="Gill Sans MT" w:hAnsi="Gill Sans MT"/>
                        </w:rPr>
                      </w:pPr>
                      <w:r>
                        <w:rPr>
                          <w:rFonts w:ascii="Gill Sans MT" w:hAnsi="Gill Sans MT"/>
                        </w:rPr>
                        <w:t>Ein Körper v</w:t>
                      </w:r>
                      <w:r w:rsidRPr="00835A54">
                        <w:rPr>
                          <w:rFonts w:ascii="Gill Sans MT" w:hAnsi="Gill Sans MT"/>
                        </w:rPr>
                        <w:t>e</w:t>
                      </w:r>
                      <w:r>
                        <w:rPr>
                          <w:rFonts w:ascii="Gill Sans MT" w:hAnsi="Gill Sans MT"/>
                        </w:rPr>
                        <w:t>r</w:t>
                      </w:r>
                      <w:r w:rsidRPr="00835A54">
                        <w:rPr>
                          <w:rFonts w:ascii="Gill Sans MT" w:hAnsi="Gill Sans MT"/>
                        </w:rPr>
                        <w:t>harrt im Zustand der Ruhe (</w:t>
                      </w:r>
                      <w:r>
                        <w:rPr>
                          <w:rFonts w:ascii="Gill Sans MT" w:hAnsi="Gill Sans MT"/>
                        </w:rPr>
                        <w:t xml:space="preserve">das heisst </w:t>
                      </w:r>
                      <w:r w:rsidRPr="003537B8">
                        <w:rPr>
                          <w:rFonts w:ascii="Gill Sans MT" w:hAnsi="Gill Sans MT"/>
                          <w:position w:val="-6"/>
                        </w:rPr>
                        <w:object w:dxaOrig="540" w:dyaOrig="279">
                          <v:shape id="_x0000_i1046" type="#_x0000_t75" style="width:27pt;height:14.25pt" o:ole="">
                            <v:imagedata r:id="rId186" o:title=""/>
                          </v:shape>
                          <o:OLEObject Type="Embed" ProgID="Equation.DSMT4" ShapeID="_x0000_i1046" DrawAspect="Content" ObjectID="_1570862681" r:id="rId190"/>
                        </w:object>
                      </w:r>
                      <w:r w:rsidRPr="00835A54">
                        <w:rPr>
                          <w:rFonts w:ascii="Gill Sans MT" w:hAnsi="Gill Sans MT"/>
                        </w:rPr>
                        <w:t>) oder der gleichförmigen Bewegung (</w:t>
                      </w:r>
                      <w:r>
                        <w:rPr>
                          <w:rFonts w:ascii="Gill Sans MT" w:hAnsi="Gill Sans MT"/>
                        </w:rPr>
                        <w:t xml:space="preserve">das heisst </w:t>
                      </w:r>
                      <w:r w:rsidRPr="003537B8">
                        <w:rPr>
                          <w:rFonts w:ascii="Gill Sans MT" w:hAnsi="Gill Sans MT"/>
                          <w:position w:val="-6"/>
                        </w:rPr>
                        <w:object w:dxaOrig="1240" w:dyaOrig="279">
                          <v:shape id="_x0000_i1047" type="#_x0000_t75" style="width:62.25pt;height:14.25pt" o:ole="">
                            <v:imagedata r:id="rId188" o:title=""/>
                          </v:shape>
                          <o:OLEObject Type="Embed" ProgID="Equation.DSMT4" ShapeID="_x0000_i1047" DrawAspect="Content" ObjectID="_1570862682" r:id="rId191"/>
                        </w:object>
                      </w:r>
                      <w:r w:rsidRPr="00835A54">
                        <w:rPr>
                          <w:rFonts w:ascii="Gill Sans MT" w:hAnsi="Gill Sans MT"/>
                        </w:rPr>
                        <w:t>), wenn keine resultierende Kraft auf ihn einwirkt.</w:t>
                      </w:r>
                    </w:p>
                  </w:txbxContent>
                </v:textbox>
              </v:shape>
            </w:pict>
          </mc:Fallback>
        </mc:AlternateContent>
      </w:r>
    </w:p>
    <w:p w:rsidR="00B05D91" w:rsidRPr="00B05D91" w:rsidRDefault="00B05D91" w:rsidP="00B05D91">
      <w:pPr>
        <w:spacing w:line="276" w:lineRule="auto"/>
        <w:jc w:val="both"/>
        <w:rPr>
          <w:rFonts w:ascii="Gill Sans MT" w:eastAsia="Gill Sans MT" w:hAnsi="Gill Sans MT"/>
          <w:szCs w:val="22"/>
          <w:lang w:eastAsia="en-US"/>
        </w:rPr>
      </w:pPr>
    </w:p>
    <w:p w:rsidR="00B05D91" w:rsidRPr="00B05D91" w:rsidRDefault="00B05D91" w:rsidP="00B05D91">
      <w:pPr>
        <w:spacing w:line="276" w:lineRule="auto"/>
        <w:jc w:val="both"/>
        <w:rPr>
          <w:rFonts w:ascii="Gill Sans MT" w:eastAsia="Gill Sans MT" w:hAnsi="Gill Sans MT"/>
          <w:szCs w:val="22"/>
          <w:lang w:eastAsia="en-US"/>
        </w:rPr>
      </w:pPr>
    </w:p>
    <w:p w:rsidR="00B05D91" w:rsidRPr="00B05D91" w:rsidRDefault="00B05D91" w:rsidP="00B05D91">
      <w:pPr>
        <w:spacing w:line="276" w:lineRule="auto"/>
        <w:jc w:val="both"/>
        <w:rPr>
          <w:rFonts w:ascii="Gill Sans MT" w:eastAsia="Gill Sans MT" w:hAnsi="Gill Sans MT"/>
          <w:szCs w:val="22"/>
          <w:lang w:eastAsia="en-US"/>
        </w:rPr>
      </w:pPr>
    </w:p>
    <w:p w:rsidR="00B05D91" w:rsidRPr="00B05D91" w:rsidRDefault="00B05D91" w:rsidP="00B05D91">
      <w:pPr>
        <w:spacing w:line="276" w:lineRule="auto"/>
        <w:jc w:val="both"/>
        <w:rPr>
          <w:rFonts w:ascii="Gill Sans MT" w:eastAsia="Gill Sans MT" w:hAnsi="Gill Sans MT"/>
          <w:szCs w:val="22"/>
          <w:lang w:eastAsia="en-US"/>
        </w:rPr>
      </w:pPr>
      <w:r>
        <w:rPr>
          <w:rFonts w:ascii="Gill Sans MT" w:eastAsia="Gill Sans MT" w:hAnsi="Gill Sans MT"/>
          <w:noProof/>
          <w:szCs w:val="22"/>
          <w:lang w:eastAsia="de-CH"/>
        </w:rPr>
        <mc:AlternateContent>
          <mc:Choice Requires="wps">
            <w:drawing>
              <wp:anchor distT="0" distB="0" distL="114300" distR="114300" simplePos="0" relativeHeight="251779584" behindDoc="0" locked="0" layoutInCell="1" allowOverlap="1" wp14:anchorId="1F94D0F2" wp14:editId="2B2094CE">
                <wp:simplePos x="0" y="0"/>
                <wp:positionH relativeFrom="column">
                  <wp:posOffset>107315</wp:posOffset>
                </wp:positionH>
                <wp:positionV relativeFrom="paragraph">
                  <wp:posOffset>146685</wp:posOffset>
                </wp:positionV>
                <wp:extent cx="5545455" cy="1372235"/>
                <wp:effectExtent l="9525" t="13335" r="7620" b="5080"/>
                <wp:wrapNone/>
                <wp:docPr id="1199" name="Textfeld 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13722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72D99" w:rsidRPr="008959A4" w:rsidRDefault="00272D99" w:rsidP="00B05D91">
                            <w:pPr>
                              <w:jc w:val="center"/>
                              <w:rPr>
                                <w:rFonts w:ascii="Gill Sans MT" w:hAnsi="Gill Sans MT"/>
                                <w:b/>
                              </w:rPr>
                            </w:pPr>
                            <w:r>
                              <w:rPr>
                                <w:rFonts w:ascii="Gill Sans MT" w:hAnsi="Gill Sans MT"/>
                                <w:b/>
                              </w:rPr>
                              <w:t>2. Newtonsches Axiom</w:t>
                            </w:r>
                          </w:p>
                          <w:p w:rsidR="00272D99" w:rsidRPr="00A811A4" w:rsidRDefault="00272D99" w:rsidP="00B05D91">
                            <w:pPr>
                              <w:rPr>
                                <w:rFonts w:ascii="Gill Sans MT" w:hAnsi="Gill Sans MT"/>
                                <w:sz w:val="12"/>
                              </w:rPr>
                            </w:pPr>
                          </w:p>
                          <w:p w:rsidR="00272D99" w:rsidRDefault="00272D99" w:rsidP="00B05D91">
                            <w:pPr>
                              <w:rPr>
                                <w:rFonts w:ascii="Gill Sans MT" w:hAnsi="Gill Sans MT"/>
                              </w:rPr>
                            </w:pPr>
                            <w:r>
                              <w:rPr>
                                <w:rFonts w:ascii="Gill Sans MT" w:hAnsi="Gill Sans MT"/>
                              </w:rPr>
                              <w:t xml:space="preserve">Wirkt eine resultierende Kraft </w:t>
                            </w:r>
                            <w:r w:rsidRPr="007653EF">
                              <w:rPr>
                                <w:rFonts w:ascii="Gill Sans MT" w:hAnsi="Gill Sans MT"/>
                                <w:position w:val="-12"/>
                              </w:rPr>
                              <w:object w:dxaOrig="380" w:dyaOrig="400">
                                <v:shape id="_x0000_i1048" type="#_x0000_t75" style="width:18.75pt;height:19.5pt" o:ole="">
                                  <v:imagedata r:id="rId192" o:title=""/>
                                </v:shape>
                                <o:OLEObject Type="Embed" ProgID="Equation.DSMT4" ShapeID="_x0000_i1048" DrawAspect="Content" ObjectID="_1570862683" r:id="rId193"/>
                              </w:object>
                            </w:r>
                            <w:r>
                              <w:rPr>
                                <w:rFonts w:ascii="Gill Sans MT" w:hAnsi="Gill Sans MT"/>
                              </w:rPr>
                              <w:t xml:space="preserve"> auf einen Körper mit der </w:t>
                            </w:r>
                            <w:proofErr w:type="gramStart"/>
                            <w:r>
                              <w:rPr>
                                <w:rFonts w:ascii="Gill Sans MT" w:hAnsi="Gill Sans MT"/>
                              </w:rPr>
                              <w:t xml:space="preserve">Gesamtmasse </w:t>
                            </w:r>
                            <w:proofErr w:type="gramEnd"/>
                            <w:r w:rsidRPr="00373C2F">
                              <w:rPr>
                                <w:rFonts w:ascii="Gill Sans MT" w:hAnsi="Gill Sans MT"/>
                                <w:position w:val="-14"/>
                              </w:rPr>
                              <w:object w:dxaOrig="440" w:dyaOrig="380">
                                <v:shape id="_x0000_i1049" type="#_x0000_t75" style="width:21.75pt;height:18.75pt" o:ole="">
                                  <v:imagedata r:id="rId194" o:title=""/>
                                </v:shape>
                                <o:OLEObject Type="Embed" ProgID="Equation.DSMT4" ShapeID="_x0000_i1049" DrawAspect="Content" ObjectID="_1570862684" r:id="rId195"/>
                              </w:object>
                            </w:r>
                            <w:r>
                              <w:rPr>
                                <w:rFonts w:ascii="Gill Sans MT" w:hAnsi="Gill Sans MT"/>
                              </w:rPr>
                              <w:t>, so beschleunigt sie ihn mit:</w:t>
                            </w:r>
                          </w:p>
                          <w:p w:rsidR="00272D99" w:rsidRDefault="00272D99" w:rsidP="00B05D91">
                            <w:pPr>
                              <w:jc w:val="center"/>
                              <w:rPr>
                                <w:rFonts w:ascii="Gill Sans MT" w:hAnsi="Gill Sans MT"/>
                              </w:rPr>
                            </w:pPr>
                            <w:r w:rsidRPr="00F85495">
                              <w:rPr>
                                <w:rFonts w:ascii="Gill Sans MT" w:hAnsi="Gill Sans MT"/>
                                <w:position w:val="-32"/>
                              </w:rPr>
                              <w:object w:dxaOrig="859" w:dyaOrig="700">
                                <v:shape id="_x0000_i1050" type="#_x0000_t75" style="width:42.75pt;height:35.25pt" o:ole="">
                                  <v:imagedata r:id="rId196" o:title=""/>
                                </v:shape>
                                <o:OLEObject Type="Embed" ProgID="Equation.DSMT4" ShapeID="_x0000_i1050" DrawAspect="Content" ObjectID="_1570862685" r:id="rId197"/>
                              </w:object>
                            </w:r>
                            <w:r>
                              <w:rPr>
                                <w:rFonts w:ascii="Gill Sans MT" w:hAnsi="Gill Sans MT"/>
                              </w:rPr>
                              <w:tab/>
                              <w:t xml:space="preserve">das heisst: </w:t>
                            </w:r>
                            <w:r w:rsidRPr="00F85495">
                              <w:rPr>
                                <w:rFonts w:ascii="Gill Sans MT" w:hAnsi="Gill Sans MT"/>
                                <w:position w:val="-14"/>
                              </w:rPr>
                              <w:object w:dxaOrig="1280" w:dyaOrig="380">
                                <v:shape id="_x0000_i1051" type="#_x0000_t75" style="width:63.75pt;height:19.5pt" o:ole="">
                                  <v:imagedata r:id="rId198" o:title=""/>
                                </v:shape>
                                <o:OLEObject Type="Embed" ProgID="Equation.DSMT4" ShapeID="_x0000_i1051" DrawAspect="Content" ObjectID="_1570862686" r:id="rId199"/>
                              </w:object>
                            </w:r>
                          </w:p>
                          <w:p w:rsidR="00272D99" w:rsidRPr="00B05D91" w:rsidRDefault="00272D99" w:rsidP="00B05D91">
                            <w:pPr>
                              <w:ind w:firstLine="709"/>
                              <w:jc w:val="center"/>
                              <w:rPr>
                                <w:rFonts w:ascii="Gill Sans MT" w:hAnsi="Gill Sans MT"/>
                              </w:rPr>
                            </w:pPr>
                            <w:r>
                              <w:rPr>
                                <w:rFonts w:ascii="Gill Sans MT" w:hAnsi="Gill Sans MT"/>
                              </w:rPr>
                              <w:t>Oder:</w:t>
                            </w:r>
                            <w:r>
                              <w:rPr>
                                <w:rFonts w:ascii="Gill Sans MT" w:hAnsi="Gill Sans MT"/>
                              </w:rPr>
                              <w:tab/>
                            </w:r>
                            <w:r>
                              <w:rPr>
                                <w:rFonts w:ascii="Gill Sans MT" w:hAnsi="Gill Sans MT"/>
                              </w:rPr>
                              <w:tab/>
                            </w:r>
                            <w:r w:rsidRPr="00B05D91">
                              <w:rPr>
                                <w:rFonts w:ascii="Royal Society of Chemistry" w:hAnsi="Royal Society of Chemistry"/>
                              </w:rPr>
                              <w:t>Σ</w:t>
                            </w:r>
                            <w:r w:rsidRPr="00B05D91">
                              <w:rPr>
                                <w:rFonts w:ascii="Gill Sans MT" w:hAnsi="Gill Sans MT"/>
                              </w:rPr>
                              <w:t>F = m</w:t>
                            </w:r>
                            <w:r w:rsidRPr="00B05D91">
                              <w:rPr>
                                <w:rFonts w:ascii="Gill Sans MT" w:hAnsi="Gill Sans MT"/>
                                <w:vertAlign w:val="subscript"/>
                              </w:rPr>
                              <w:t>ges</w:t>
                            </w:r>
                            <w:r w:rsidRPr="00B05D91">
                              <w:rPr>
                                <w:rFonts w:ascii="Gill Sans MT" w:hAnsi="Gill Sans MT"/>
                              </w:rPr>
                              <w:t xml:space="preserve"> </w:t>
                            </w:r>
                            <w:r w:rsidRPr="00B05D91">
                              <w:rPr>
                                <w:rFonts w:ascii="Royal Society of Chemistry" w:hAnsi="Royal Society of Chemistry"/>
                              </w:rPr>
                              <w:t>Å</w:t>
                            </w:r>
                            <w:r w:rsidRPr="00B05D91">
                              <w:rPr>
                                <w:rFonts w:ascii="Gill Sans MT" w:hAnsi="Gill Sans MT"/>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feld 1199" o:spid="_x0000_s1103" type="#_x0000_t202" style="position:absolute;left:0;text-align:left;margin-left:8.45pt;margin-top:11.55pt;width:436.65pt;height:108.05pt;z-index:251779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" filled="f">
                <v:textbox style="mso-fit-shape-to-text:t">
                  <w:txbxContent>
                    <w:p w:rsidR="00272D99" w:rsidRPr="008959A4" w:rsidRDefault="00272D99" w:rsidP="00B05D91">
                      <w:pPr>
                        <w:jc w:val="center"/>
                        <w:rPr>
                          <w:rFonts w:ascii="Gill Sans MT" w:hAnsi="Gill Sans MT"/>
                          <w:b/>
                        </w:rPr>
                      </w:pPr>
                      <w:r>
                        <w:rPr>
                          <w:rFonts w:ascii="Gill Sans MT" w:hAnsi="Gill Sans MT"/>
                          <w:b/>
                        </w:rPr>
                        <w:t>2. Newtonsches Axiom</w:t>
                      </w:r>
                    </w:p>
                    <w:p w:rsidR="00272D99" w:rsidRPr="00A811A4" w:rsidRDefault="00272D99" w:rsidP="00B05D91">
                      <w:pPr>
                        <w:rPr>
                          <w:rFonts w:ascii="Gill Sans MT" w:hAnsi="Gill Sans MT"/>
                          <w:sz w:val="12"/>
                        </w:rPr>
                      </w:pPr>
                    </w:p>
                    <w:p w:rsidR="00272D99" w:rsidRDefault="00272D99" w:rsidP="00B05D91">
                      <w:pPr>
                        <w:rPr>
                          <w:rFonts w:ascii="Gill Sans MT" w:hAnsi="Gill Sans MT"/>
                        </w:rPr>
                      </w:pPr>
                      <w:r>
                        <w:rPr>
                          <w:rFonts w:ascii="Gill Sans MT" w:hAnsi="Gill Sans MT"/>
                        </w:rPr>
                        <w:t xml:space="preserve">Wirkt eine resultierende Kraft </w:t>
                      </w:r>
                      <w:r w:rsidRPr="007653EF">
                        <w:rPr>
                          <w:rFonts w:ascii="Gill Sans MT" w:hAnsi="Gill Sans MT"/>
                          <w:position w:val="-12"/>
                        </w:rPr>
                        <w:object w:dxaOrig="380" w:dyaOrig="400">
                          <v:shape id="_x0000_i1048" type="#_x0000_t75" style="width:18.75pt;height:19.5pt" o:ole="">
                            <v:imagedata r:id="rId192" o:title=""/>
                          </v:shape>
                          <o:OLEObject Type="Embed" ProgID="Equation.DSMT4" ShapeID="_x0000_i1048" DrawAspect="Content" ObjectID="_1570862683" r:id="rId200"/>
                        </w:object>
                      </w:r>
                      <w:r>
                        <w:rPr>
                          <w:rFonts w:ascii="Gill Sans MT" w:hAnsi="Gill Sans MT"/>
                        </w:rPr>
                        <w:t xml:space="preserve"> auf einen Körper mit der </w:t>
                      </w:r>
                      <w:proofErr w:type="gramStart"/>
                      <w:r>
                        <w:rPr>
                          <w:rFonts w:ascii="Gill Sans MT" w:hAnsi="Gill Sans MT"/>
                        </w:rPr>
                        <w:t xml:space="preserve">Gesamtmasse </w:t>
                      </w:r>
                      <w:proofErr w:type="gramEnd"/>
                      <w:r w:rsidRPr="00373C2F">
                        <w:rPr>
                          <w:rFonts w:ascii="Gill Sans MT" w:hAnsi="Gill Sans MT"/>
                          <w:position w:val="-14"/>
                        </w:rPr>
                        <w:object w:dxaOrig="440" w:dyaOrig="380">
                          <v:shape id="_x0000_i1049" type="#_x0000_t75" style="width:21.75pt;height:18.75pt" o:ole="">
                            <v:imagedata r:id="rId194" o:title=""/>
                          </v:shape>
                          <o:OLEObject Type="Embed" ProgID="Equation.DSMT4" ShapeID="_x0000_i1049" DrawAspect="Content" ObjectID="_1570862684" r:id="rId201"/>
                        </w:object>
                      </w:r>
                      <w:r>
                        <w:rPr>
                          <w:rFonts w:ascii="Gill Sans MT" w:hAnsi="Gill Sans MT"/>
                        </w:rPr>
                        <w:t>, so beschleunigt sie ihn mit:</w:t>
                      </w:r>
                    </w:p>
                    <w:p w:rsidR="00272D99" w:rsidRDefault="00272D99" w:rsidP="00B05D91">
                      <w:pPr>
                        <w:jc w:val="center"/>
                        <w:rPr>
                          <w:rFonts w:ascii="Gill Sans MT" w:hAnsi="Gill Sans MT"/>
                        </w:rPr>
                      </w:pPr>
                      <w:r w:rsidRPr="00F85495">
                        <w:rPr>
                          <w:rFonts w:ascii="Gill Sans MT" w:hAnsi="Gill Sans MT"/>
                          <w:position w:val="-32"/>
                        </w:rPr>
                        <w:object w:dxaOrig="859" w:dyaOrig="700">
                          <v:shape id="_x0000_i1050" type="#_x0000_t75" style="width:42.75pt;height:35.25pt" o:ole="">
                            <v:imagedata r:id="rId196" o:title=""/>
                          </v:shape>
                          <o:OLEObject Type="Embed" ProgID="Equation.DSMT4" ShapeID="_x0000_i1050" DrawAspect="Content" ObjectID="_1570862685" r:id="rId202"/>
                        </w:object>
                      </w:r>
                      <w:r>
                        <w:rPr>
                          <w:rFonts w:ascii="Gill Sans MT" w:hAnsi="Gill Sans MT"/>
                        </w:rPr>
                        <w:tab/>
                        <w:t xml:space="preserve">das heisst: </w:t>
                      </w:r>
                      <w:r w:rsidRPr="00F85495">
                        <w:rPr>
                          <w:rFonts w:ascii="Gill Sans MT" w:hAnsi="Gill Sans MT"/>
                          <w:position w:val="-14"/>
                        </w:rPr>
                        <w:object w:dxaOrig="1280" w:dyaOrig="380">
                          <v:shape id="_x0000_i1051" type="#_x0000_t75" style="width:63.75pt;height:19.5pt" o:ole="">
                            <v:imagedata r:id="rId198" o:title=""/>
                          </v:shape>
                          <o:OLEObject Type="Embed" ProgID="Equation.DSMT4" ShapeID="_x0000_i1051" DrawAspect="Content" ObjectID="_1570862686" r:id="rId203"/>
                        </w:object>
                      </w:r>
                    </w:p>
                    <w:p w:rsidR="00272D99" w:rsidRPr="00B05D91" w:rsidRDefault="00272D99" w:rsidP="00B05D91">
                      <w:pPr>
                        <w:ind w:firstLine="709"/>
                        <w:jc w:val="center"/>
                        <w:rPr>
                          <w:rFonts w:ascii="Gill Sans MT" w:hAnsi="Gill Sans MT"/>
                        </w:rPr>
                      </w:pPr>
                      <w:r>
                        <w:rPr>
                          <w:rFonts w:ascii="Gill Sans MT" w:hAnsi="Gill Sans MT"/>
                        </w:rPr>
                        <w:t>Oder:</w:t>
                      </w:r>
                      <w:r>
                        <w:rPr>
                          <w:rFonts w:ascii="Gill Sans MT" w:hAnsi="Gill Sans MT"/>
                        </w:rPr>
                        <w:tab/>
                      </w:r>
                      <w:r>
                        <w:rPr>
                          <w:rFonts w:ascii="Gill Sans MT" w:hAnsi="Gill Sans MT"/>
                        </w:rPr>
                        <w:tab/>
                      </w:r>
                      <w:r w:rsidRPr="00B05D91">
                        <w:rPr>
                          <w:rFonts w:ascii="Royal Society of Chemistry" w:hAnsi="Royal Society of Chemistry"/>
                        </w:rPr>
                        <w:t>Σ</w:t>
                      </w:r>
                      <w:r w:rsidRPr="00B05D91">
                        <w:rPr>
                          <w:rFonts w:ascii="Gill Sans MT" w:hAnsi="Gill Sans MT"/>
                        </w:rPr>
                        <w:t>F = m</w:t>
                      </w:r>
                      <w:r w:rsidRPr="00B05D91">
                        <w:rPr>
                          <w:rFonts w:ascii="Gill Sans MT" w:hAnsi="Gill Sans MT"/>
                          <w:vertAlign w:val="subscript"/>
                        </w:rPr>
                        <w:t>ges</w:t>
                      </w:r>
                      <w:r w:rsidRPr="00B05D91">
                        <w:rPr>
                          <w:rFonts w:ascii="Gill Sans MT" w:hAnsi="Gill Sans MT"/>
                        </w:rPr>
                        <w:t xml:space="preserve"> </w:t>
                      </w:r>
                      <w:r w:rsidRPr="00B05D91">
                        <w:rPr>
                          <w:rFonts w:ascii="Royal Society of Chemistry" w:hAnsi="Royal Society of Chemistry"/>
                        </w:rPr>
                        <w:t>Å</w:t>
                      </w:r>
                      <w:r w:rsidRPr="00B05D91">
                        <w:rPr>
                          <w:rFonts w:ascii="Gill Sans MT" w:hAnsi="Gill Sans MT"/>
                        </w:rPr>
                        <w:t>a</w:t>
                      </w:r>
                    </w:p>
                  </w:txbxContent>
                </v:textbox>
              </v:shape>
            </w:pict>
          </mc:Fallback>
        </mc:AlternateContent>
      </w:r>
    </w:p>
    <w:p w:rsidR="00B05D91" w:rsidRPr="00B05D91" w:rsidRDefault="00B05D91" w:rsidP="00B05D91">
      <w:pPr>
        <w:spacing w:line="276" w:lineRule="auto"/>
        <w:jc w:val="both"/>
        <w:rPr>
          <w:rFonts w:ascii="Gill Sans MT" w:eastAsia="Gill Sans MT" w:hAnsi="Gill Sans MT"/>
          <w:szCs w:val="22"/>
          <w:lang w:eastAsia="en-US"/>
        </w:rPr>
      </w:pPr>
    </w:p>
    <w:p w:rsidR="00B05D91" w:rsidRPr="00B05D91" w:rsidRDefault="00B05D91" w:rsidP="00B05D91">
      <w:pPr>
        <w:spacing w:line="276" w:lineRule="auto"/>
        <w:jc w:val="both"/>
        <w:rPr>
          <w:rFonts w:ascii="Gill Sans MT" w:eastAsia="Gill Sans MT" w:hAnsi="Gill Sans MT"/>
          <w:szCs w:val="22"/>
          <w:lang w:eastAsia="en-US"/>
        </w:rPr>
      </w:pPr>
    </w:p>
    <w:p w:rsidR="00B05D91" w:rsidRPr="00B05D91" w:rsidRDefault="00B05D91" w:rsidP="00B05D91">
      <w:pPr>
        <w:spacing w:line="276" w:lineRule="auto"/>
        <w:jc w:val="both"/>
        <w:rPr>
          <w:rFonts w:ascii="Gill Sans MT" w:eastAsia="Gill Sans MT" w:hAnsi="Gill Sans MT"/>
          <w:szCs w:val="22"/>
          <w:lang w:eastAsia="en-US"/>
        </w:rPr>
      </w:pPr>
    </w:p>
    <w:p w:rsidR="00B05D91" w:rsidRPr="00B05D91" w:rsidRDefault="00B05D91" w:rsidP="00B05D91">
      <w:pPr>
        <w:spacing w:line="276" w:lineRule="auto"/>
        <w:jc w:val="both"/>
        <w:rPr>
          <w:rFonts w:ascii="Gill Sans MT" w:eastAsia="Gill Sans MT" w:hAnsi="Gill Sans MT"/>
          <w:szCs w:val="22"/>
          <w:lang w:eastAsia="en-US"/>
        </w:rPr>
      </w:pPr>
    </w:p>
    <w:p w:rsidR="00B05D91" w:rsidRPr="00B05D91" w:rsidRDefault="00B05D91" w:rsidP="00B05D91">
      <w:pPr>
        <w:spacing w:line="276" w:lineRule="auto"/>
        <w:jc w:val="both"/>
        <w:rPr>
          <w:rFonts w:ascii="Gill Sans MT" w:eastAsia="Gill Sans MT" w:hAnsi="Gill Sans MT"/>
          <w:szCs w:val="22"/>
          <w:lang w:eastAsia="en-US"/>
        </w:rPr>
      </w:pPr>
    </w:p>
    <w:p w:rsidR="00B05D91" w:rsidRPr="00B05D91" w:rsidRDefault="00B05D91" w:rsidP="00B05D91">
      <w:pPr>
        <w:spacing w:line="276" w:lineRule="auto"/>
        <w:jc w:val="both"/>
        <w:rPr>
          <w:rFonts w:ascii="Gill Sans MT" w:eastAsia="Gill Sans MT" w:hAnsi="Gill Sans MT"/>
          <w:szCs w:val="22"/>
          <w:lang w:eastAsia="en-US"/>
        </w:rPr>
      </w:pPr>
    </w:p>
    <w:p w:rsidR="00B05D91" w:rsidRPr="00B05D91" w:rsidRDefault="00B05D91" w:rsidP="00B05D91">
      <w:pPr>
        <w:spacing w:line="276" w:lineRule="auto"/>
        <w:jc w:val="both"/>
        <w:rPr>
          <w:rFonts w:ascii="Gill Sans MT" w:eastAsia="Gill Sans MT" w:hAnsi="Gill Sans MT"/>
          <w:szCs w:val="22"/>
          <w:lang w:eastAsia="en-US"/>
        </w:rPr>
      </w:pPr>
    </w:p>
    <w:p w:rsidR="00B05D91" w:rsidRPr="00B05D91" w:rsidRDefault="00B05D91" w:rsidP="00B05D91">
      <w:pPr>
        <w:spacing w:line="276" w:lineRule="auto"/>
        <w:jc w:val="both"/>
        <w:rPr>
          <w:rFonts w:ascii="Gill Sans MT" w:eastAsia="Gill Sans MT" w:hAnsi="Gill Sans MT"/>
          <w:szCs w:val="22"/>
          <w:lang w:eastAsia="en-US"/>
        </w:rPr>
      </w:pPr>
      <w:r>
        <w:rPr>
          <w:rFonts w:ascii="Gill Sans MT" w:eastAsia="Gill Sans MT" w:hAnsi="Gill Sans MT"/>
          <w:noProof/>
          <w:szCs w:val="22"/>
          <w:lang w:eastAsia="de-CH"/>
        </w:rPr>
        <mc:AlternateContent>
          <mc:Choice Requires="wps">
            <w:drawing>
              <wp:anchor distT="0" distB="0" distL="114300" distR="114300" simplePos="0" relativeHeight="251780608" behindDoc="0" locked="0" layoutInCell="1" allowOverlap="1" wp14:anchorId="1BF961DA" wp14:editId="492BB8D1">
                <wp:simplePos x="0" y="0"/>
                <wp:positionH relativeFrom="column">
                  <wp:posOffset>112395</wp:posOffset>
                </wp:positionH>
                <wp:positionV relativeFrom="paragraph">
                  <wp:posOffset>154940</wp:posOffset>
                </wp:positionV>
                <wp:extent cx="5545455" cy="1239520"/>
                <wp:effectExtent l="10160" t="8255" r="6985" b="9525"/>
                <wp:wrapNone/>
                <wp:docPr id="1198" name="Textfeld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1239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72D99" w:rsidRPr="008959A4" w:rsidRDefault="00272D99" w:rsidP="00B05D91">
                            <w:pPr>
                              <w:jc w:val="center"/>
                              <w:rPr>
                                <w:rFonts w:ascii="Gill Sans MT" w:hAnsi="Gill Sans MT"/>
                                <w:b/>
                              </w:rPr>
                            </w:pPr>
                            <w:r>
                              <w:rPr>
                                <w:rFonts w:ascii="Gill Sans MT" w:hAnsi="Gill Sans MT"/>
                                <w:b/>
                              </w:rPr>
                              <w:t xml:space="preserve">3. Newtonsches Axiom </w:t>
                            </w:r>
                            <w:r w:rsidRPr="00DF2EEA">
                              <w:rPr>
                                <w:b/>
                              </w:rPr>
                              <w:t>(actio = reactio)</w:t>
                            </w:r>
                          </w:p>
                          <w:p w:rsidR="00272D99" w:rsidRPr="00A811A4" w:rsidRDefault="00272D99" w:rsidP="00B05D91">
                            <w:pPr>
                              <w:rPr>
                                <w:rFonts w:ascii="Gill Sans MT" w:hAnsi="Gill Sans MT"/>
                                <w:sz w:val="12"/>
                              </w:rPr>
                            </w:pPr>
                          </w:p>
                          <w:p w:rsidR="00272D99" w:rsidRDefault="00272D99" w:rsidP="00B05D91">
                            <w:r>
                              <w:t xml:space="preserve">Übt ein Körper A die Kraft </w:t>
                            </w:r>
                            <w:r w:rsidRPr="00593965">
                              <w:rPr>
                                <w:position w:val="-12"/>
                              </w:rPr>
                              <w:object w:dxaOrig="300" w:dyaOrig="400">
                                <v:shape id="_x0000_i1052" type="#_x0000_t75" style="width:15pt;height:19.5pt" o:ole="">
                                  <v:imagedata r:id="rId204" o:title=""/>
                                </v:shape>
                                <o:OLEObject Type="Embed" ProgID="Equation.DSMT4" ShapeID="_x0000_i1052" DrawAspect="Content" ObjectID="_1570862687" r:id="rId205"/>
                              </w:object>
                            </w:r>
                            <w:r w:rsidRPr="00DF2EEA">
                              <w:t xml:space="preserve"> auf einen Körper B aus (actio), dann üb</w:t>
                            </w:r>
                            <w:r>
                              <w:t xml:space="preserve">t der Körper B die Gegenkraft </w:t>
                            </w:r>
                            <w:r w:rsidRPr="00593965">
                              <w:rPr>
                                <w:position w:val="-12"/>
                              </w:rPr>
                              <w:object w:dxaOrig="300" w:dyaOrig="400">
                                <v:shape id="_x0000_i1053" type="#_x0000_t75" style="width:15pt;height:19.5pt" o:ole="">
                                  <v:imagedata r:id="rId206" o:title=""/>
                                </v:shape>
                                <o:OLEObject Type="Embed" ProgID="Equation.DSMT4" ShapeID="_x0000_i1053" DrawAspect="Content" ObjectID="_1570862688" r:id="rId207"/>
                              </w:object>
                            </w:r>
                            <w:r w:rsidRPr="00DF2EEA">
                              <w:t xml:space="preserve"> auf den Körper A aus (reactio). </w:t>
                            </w:r>
                            <w:r>
                              <w:t>Dabei gilt:</w:t>
                            </w:r>
                          </w:p>
                          <w:p w:rsidR="00272D99" w:rsidRDefault="00272D99" w:rsidP="00B05D91">
                            <w:pPr>
                              <w:jc w:val="center"/>
                              <w:rPr>
                                <w:rFonts w:ascii="Gill Sans MT" w:hAnsi="Gill Sans MT"/>
                              </w:rPr>
                            </w:pPr>
                            <w:r w:rsidRPr="008D5D76">
                              <w:rPr>
                                <w:rFonts w:ascii="Gill Sans MT" w:hAnsi="Gill Sans MT"/>
                                <w:position w:val="-12"/>
                              </w:rPr>
                              <w:object w:dxaOrig="940" w:dyaOrig="400">
                                <v:shape id="_x0000_i1054" type="#_x0000_t75" style="width:46.5pt;height:19.5pt" o:ole="">
                                  <v:imagedata r:id="rId208" o:title=""/>
                                </v:shape>
                                <o:OLEObject Type="Embed" ProgID="Equation.DSMT4" ShapeID="_x0000_i1054" DrawAspect="Content" ObjectID="_1570862689" r:id="rId209"/>
                              </w:objec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feld 1198" o:spid="_x0000_s1104" type="#_x0000_t202" style="position:absolute;left:0;text-align:left;margin-left:8.85pt;margin-top:12.2pt;width:436.65pt;height:97.6pt;z-index:251780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" filled="f">
                <v:textbox style="mso-fit-shape-to-text:t">
                  <w:txbxContent>
                    <w:p w:rsidR="00272D99" w:rsidRPr="008959A4" w:rsidRDefault="00272D99" w:rsidP="00B05D91">
                      <w:pPr>
                        <w:jc w:val="center"/>
                        <w:rPr>
                          <w:rFonts w:ascii="Gill Sans MT" w:hAnsi="Gill Sans MT"/>
                          <w:b/>
                        </w:rPr>
                      </w:pPr>
                      <w:r>
                        <w:rPr>
                          <w:rFonts w:ascii="Gill Sans MT" w:hAnsi="Gill Sans MT"/>
                          <w:b/>
                        </w:rPr>
                        <w:t xml:space="preserve">3. Newtonsches Axiom </w:t>
                      </w:r>
                      <w:r w:rsidRPr="00DF2EEA">
                        <w:rPr>
                          <w:b/>
                        </w:rPr>
                        <w:t>(actio = reactio)</w:t>
                      </w:r>
                    </w:p>
                    <w:p w:rsidR="00272D99" w:rsidRPr="00A811A4" w:rsidRDefault="00272D99" w:rsidP="00B05D91">
                      <w:pPr>
                        <w:rPr>
                          <w:rFonts w:ascii="Gill Sans MT" w:hAnsi="Gill Sans MT"/>
                          <w:sz w:val="12"/>
                        </w:rPr>
                      </w:pPr>
                    </w:p>
                    <w:p w:rsidR="00272D99" w:rsidRDefault="00272D99" w:rsidP="00B05D91">
                      <w:r>
                        <w:t xml:space="preserve">Übt ein Körper A die Kraft </w:t>
                      </w:r>
                      <w:r w:rsidRPr="00593965">
                        <w:rPr>
                          <w:position w:val="-12"/>
                        </w:rPr>
                        <w:object w:dxaOrig="300" w:dyaOrig="400">
                          <v:shape id="_x0000_i1052" type="#_x0000_t75" style="width:15pt;height:19.5pt" o:ole="">
                            <v:imagedata r:id="rId204" o:title=""/>
                          </v:shape>
                          <o:OLEObject Type="Embed" ProgID="Equation.DSMT4" ShapeID="_x0000_i1052" DrawAspect="Content" ObjectID="_1570862687" r:id="rId210"/>
                        </w:object>
                      </w:r>
                      <w:r w:rsidRPr="00DF2EEA">
                        <w:t xml:space="preserve"> auf einen Körper B aus (actio), dann üb</w:t>
                      </w:r>
                      <w:r>
                        <w:t xml:space="preserve">t der Körper B die Gegenkraft </w:t>
                      </w:r>
                      <w:r w:rsidRPr="00593965">
                        <w:rPr>
                          <w:position w:val="-12"/>
                        </w:rPr>
                        <w:object w:dxaOrig="300" w:dyaOrig="400">
                          <v:shape id="_x0000_i1053" type="#_x0000_t75" style="width:15pt;height:19.5pt" o:ole="">
                            <v:imagedata r:id="rId206" o:title=""/>
                          </v:shape>
                          <o:OLEObject Type="Embed" ProgID="Equation.DSMT4" ShapeID="_x0000_i1053" DrawAspect="Content" ObjectID="_1570862688" r:id="rId211"/>
                        </w:object>
                      </w:r>
                      <w:r w:rsidRPr="00DF2EEA">
                        <w:t xml:space="preserve"> auf den Körper A aus (reactio). </w:t>
                      </w:r>
                      <w:r>
                        <w:t>Dabei gilt:</w:t>
                      </w:r>
                    </w:p>
                    <w:p w:rsidR="00272D99" w:rsidRDefault="00272D99" w:rsidP="00B05D91">
                      <w:pPr>
                        <w:jc w:val="center"/>
                        <w:rPr>
                          <w:rFonts w:ascii="Gill Sans MT" w:hAnsi="Gill Sans MT"/>
                        </w:rPr>
                      </w:pPr>
                      <w:r w:rsidRPr="008D5D76">
                        <w:rPr>
                          <w:rFonts w:ascii="Gill Sans MT" w:hAnsi="Gill Sans MT"/>
                          <w:position w:val="-12"/>
                        </w:rPr>
                        <w:object w:dxaOrig="940" w:dyaOrig="400">
                          <v:shape id="_x0000_i1054" type="#_x0000_t75" style="width:46.5pt;height:19.5pt" o:ole="">
                            <v:imagedata r:id="rId208" o:title=""/>
                          </v:shape>
                          <o:OLEObject Type="Embed" ProgID="Equation.DSMT4" ShapeID="_x0000_i1054" DrawAspect="Content" ObjectID="_1570862689" r:id="rId212"/>
                        </w:object>
                      </w:r>
                    </w:p>
                  </w:txbxContent>
                </v:textbox>
              </v:shape>
            </w:pict>
          </mc:Fallback>
        </mc:AlternateContent>
      </w:r>
    </w:p>
    <w:p w:rsidR="00B05D91" w:rsidRPr="00B05D91" w:rsidRDefault="00B05D91" w:rsidP="00B05D91">
      <w:pPr>
        <w:spacing w:line="276" w:lineRule="auto"/>
        <w:jc w:val="both"/>
        <w:rPr>
          <w:rFonts w:ascii="Gill Sans MT" w:eastAsia="Gill Sans MT" w:hAnsi="Gill Sans MT"/>
          <w:szCs w:val="22"/>
          <w:lang w:eastAsia="en-US"/>
        </w:rPr>
      </w:pPr>
    </w:p>
    <w:p w:rsidR="00B05D91" w:rsidRPr="00B05D91" w:rsidRDefault="00B05D91" w:rsidP="00B05D91">
      <w:pPr>
        <w:spacing w:line="276" w:lineRule="auto"/>
        <w:jc w:val="both"/>
        <w:rPr>
          <w:rFonts w:ascii="Gill Sans MT" w:eastAsia="Gill Sans MT" w:hAnsi="Gill Sans MT"/>
          <w:szCs w:val="22"/>
          <w:lang w:eastAsia="en-US"/>
        </w:rPr>
      </w:pPr>
    </w:p>
    <w:p w:rsidR="00B05D91" w:rsidRPr="00B05D91" w:rsidRDefault="00B05D91" w:rsidP="00B05D91">
      <w:pPr>
        <w:spacing w:line="276" w:lineRule="auto"/>
        <w:jc w:val="both"/>
        <w:rPr>
          <w:rFonts w:ascii="Gill Sans MT" w:eastAsia="Gill Sans MT" w:hAnsi="Gill Sans MT"/>
          <w:szCs w:val="22"/>
          <w:lang w:eastAsia="en-US"/>
        </w:rPr>
      </w:pPr>
    </w:p>
    <w:p w:rsidR="00B05D91" w:rsidRPr="00B05D91" w:rsidRDefault="00B05D91" w:rsidP="00B05D91">
      <w:pPr>
        <w:spacing w:line="276" w:lineRule="auto"/>
        <w:jc w:val="both"/>
        <w:rPr>
          <w:rFonts w:ascii="Gill Sans MT" w:eastAsia="Gill Sans MT" w:hAnsi="Gill Sans MT"/>
          <w:szCs w:val="22"/>
          <w:lang w:eastAsia="en-US"/>
        </w:rPr>
      </w:pPr>
    </w:p>
    <w:p w:rsidR="00B05D91" w:rsidRPr="00B05D91" w:rsidRDefault="00B05D91" w:rsidP="00B05D91">
      <w:pPr>
        <w:spacing w:line="276" w:lineRule="auto"/>
        <w:jc w:val="both"/>
        <w:rPr>
          <w:rFonts w:ascii="Gill Sans MT" w:eastAsia="Gill Sans MT" w:hAnsi="Gill Sans MT"/>
          <w:szCs w:val="22"/>
          <w:lang w:eastAsia="en-US"/>
        </w:rPr>
      </w:pPr>
    </w:p>
    <w:p w:rsidR="00B05D91" w:rsidRPr="00B05D91" w:rsidRDefault="00B05D91" w:rsidP="00B05D91">
      <w:pPr>
        <w:spacing w:line="276" w:lineRule="auto"/>
        <w:jc w:val="both"/>
        <w:rPr>
          <w:rFonts w:ascii="Gill Sans MT" w:eastAsia="Gill Sans MT" w:hAnsi="Gill Sans MT"/>
          <w:szCs w:val="22"/>
          <w:lang w:eastAsia="en-US"/>
        </w:rPr>
      </w:pPr>
    </w:p>
    <w:p w:rsidR="00B05D91" w:rsidRPr="00B05D91" w:rsidRDefault="00B05D91" w:rsidP="00B05D91">
      <w:pPr>
        <w:spacing w:line="276" w:lineRule="auto"/>
        <w:jc w:val="both"/>
        <w:rPr>
          <w:rFonts w:ascii="Gill Sans MT" w:eastAsia="Gill Sans MT" w:hAnsi="Gill Sans MT"/>
          <w:szCs w:val="22"/>
          <w:lang w:eastAsia="en-US"/>
        </w:rPr>
      </w:pPr>
    </w:p>
    <w:p w:rsidR="00B05D91" w:rsidRPr="00B05D91" w:rsidRDefault="00B05D91" w:rsidP="00B05D91">
      <w:pPr>
        <w:spacing w:line="276" w:lineRule="auto"/>
        <w:jc w:val="both"/>
        <w:rPr>
          <w:rFonts w:ascii="Gill Sans MT" w:eastAsia="Gill Sans MT" w:hAnsi="Gill Sans MT"/>
          <w:szCs w:val="22"/>
          <w:lang w:eastAsia="en-US"/>
        </w:rPr>
      </w:pPr>
      <w:r w:rsidRPr="00B05D91">
        <w:rPr>
          <w:rFonts w:ascii="Gill Sans MT" w:eastAsia="Gill Sans MT" w:hAnsi="Gill Sans MT"/>
          <w:szCs w:val="22"/>
          <w:lang w:eastAsia="en-US"/>
        </w:rPr>
        <w:t>Beim ersten und zweiten Axiom sehen wir: entscheidend dafür, ob ein Körper beschleunigt oder nicht, ist jeweils die resultierende Kraft (</w:t>
      </w:r>
      <w:r w:rsidRPr="00AF171A">
        <w:rPr>
          <w:rFonts w:ascii="Gill Sans MT" w:eastAsia="Gill Sans MT" w:hAnsi="Gill Sans MT"/>
          <w:b/>
          <w:szCs w:val="22"/>
          <w:lang w:eastAsia="en-US"/>
        </w:rPr>
        <w:t>also die Summe aller angreifenden Kräfte</w:t>
      </w:r>
      <w:r w:rsidRPr="00B05D91">
        <w:rPr>
          <w:rFonts w:ascii="Gill Sans MT" w:eastAsia="Gill Sans MT" w:hAnsi="Gill Sans MT"/>
          <w:szCs w:val="22"/>
          <w:lang w:eastAsia="en-US"/>
        </w:rPr>
        <w:t>). Es ist nicht wichtig, was für Kräfte und wieviele Kräfte an einem Körper angreifen. Das einzige was zählt, ist ihre Summe. Besonders einfach ist die Situation, wenn die Summe aller Kräfte null ist. Man spricht in diesem Fall vom "Kräftegleichgewicht".</w:t>
      </w:r>
    </w:p>
    <w:p w:rsidR="00B05D91" w:rsidRPr="00B05D91" w:rsidRDefault="00B05D91" w:rsidP="00B05D91">
      <w:pPr>
        <w:spacing w:line="276" w:lineRule="auto"/>
        <w:rPr>
          <w:rFonts w:ascii="Gill Sans MT" w:eastAsia="Gill Sans MT" w:hAnsi="Gill Sans MT"/>
          <w:szCs w:val="22"/>
          <w:lang w:eastAsia="en-US"/>
        </w:rPr>
      </w:pPr>
      <w:r>
        <w:rPr>
          <w:rFonts w:ascii="Gill Sans MT" w:eastAsia="Gill Sans MT" w:hAnsi="Gill Sans MT"/>
          <w:noProof/>
          <w:szCs w:val="22"/>
          <w:lang w:eastAsia="de-CH"/>
        </w:rPr>
        <mc:AlternateContent>
          <mc:Choice Requires="wps">
            <w:drawing>
              <wp:anchor distT="0" distB="0" distL="114300" distR="114300" simplePos="0" relativeHeight="251781632" behindDoc="0" locked="0" layoutInCell="1" allowOverlap="1" wp14:anchorId="2D5E14DA" wp14:editId="0D52AA64">
                <wp:simplePos x="0" y="0"/>
                <wp:positionH relativeFrom="column">
                  <wp:posOffset>167005</wp:posOffset>
                </wp:positionH>
                <wp:positionV relativeFrom="paragraph">
                  <wp:posOffset>144145</wp:posOffset>
                </wp:positionV>
                <wp:extent cx="5436870" cy="608965"/>
                <wp:effectExtent l="5080" t="12700" r="6350" b="6985"/>
                <wp:wrapNone/>
                <wp:docPr id="1197" name="Textfeld 1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6870" cy="608965"/>
                        </a:xfrm>
                        <a:prstGeom prst="rect">
                          <a:avLst/>
                        </a:prstGeom>
                        <a:solidFill>
                          <a:srgbClr val="FFFFFF"/>
                        </a:solidFill>
                        <a:ln w="9525">
                          <a:solidFill>
                            <a:srgbClr val="000000"/>
                          </a:solidFill>
                          <a:miter lim="800000"/>
                          <a:headEnd/>
                          <a:tailEnd/>
                        </a:ln>
                      </wps:spPr>
                      <wps:txbx>
                        <w:txbxContent>
                          <w:p w:rsidR="00272D99" w:rsidRPr="008B1B24" w:rsidRDefault="00272D99" w:rsidP="00B05D91">
                            <w:pPr>
                              <w:jc w:val="center"/>
                              <w:rPr>
                                <w:b/>
                                <w:lang w:val="de-DE"/>
                              </w:rPr>
                            </w:pPr>
                            <w:r w:rsidRPr="008B1B24">
                              <w:rPr>
                                <w:b/>
                                <w:lang w:val="de-DE"/>
                              </w:rPr>
                              <w:t>Kräftegleichgewicht</w:t>
                            </w:r>
                          </w:p>
                          <w:p w:rsidR="00272D99" w:rsidRPr="008B1B24" w:rsidRDefault="00272D99" w:rsidP="00B05D91">
                            <w:pPr>
                              <w:rPr>
                                <w:sz w:val="12"/>
                                <w:lang w:val="de-DE"/>
                              </w:rPr>
                            </w:pPr>
                          </w:p>
                          <w:p w:rsidR="00272D99" w:rsidRDefault="00272D99" w:rsidP="00B05D91">
                            <w:pPr>
                              <w:jc w:val="center"/>
                              <w:rPr>
                                <w:lang w:val="de-DE"/>
                              </w:rPr>
                            </w:pPr>
                            <w:r>
                              <w:rPr>
                                <w:lang w:val="de-DE"/>
                              </w:rPr>
                              <w:t>Ist die resultierende Kraft null, so herrscht am Körper Kräftegleichgewicht.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feld 1197" o:spid="_x0000_s1105" type="#_x0000_t202" style="position:absolute;margin-left:13.15pt;margin-top:11.35pt;width:428.1pt;height:47.95pt;z-index:251781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">
                <v:textbox style="mso-fit-shape-to-text:t">
                  <w:txbxContent>
                    <w:p w:rsidR="00272D99" w:rsidRPr="008B1B24" w:rsidRDefault="00272D99" w:rsidP="00B05D91">
                      <w:pPr>
                        <w:jc w:val="center"/>
                        <w:rPr>
                          <w:b/>
                          <w:lang w:val="de-DE"/>
                        </w:rPr>
                      </w:pPr>
                      <w:r w:rsidRPr="008B1B24">
                        <w:rPr>
                          <w:b/>
                          <w:lang w:val="de-DE"/>
                        </w:rPr>
                        <w:t>Kräftegleichgewicht</w:t>
                      </w:r>
                    </w:p>
                    <w:p w:rsidR="00272D99" w:rsidRPr="008B1B24" w:rsidRDefault="00272D99" w:rsidP="00B05D91">
                      <w:pPr>
                        <w:rPr>
                          <w:sz w:val="12"/>
                          <w:lang w:val="de-DE"/>
                        </w:rPr>
                      </w:pPr>
                    </w:p>
                    <w:p w:rsidR="00272D99" w:rsidRDefault="00272D99" w:rsidP="00B05D91">
                      <w:pPr>
                        <w:jc w:val="center"/>
                        <w:rPr>
                          <w:lang w:val="de-DE"/>
                        </w:rPr>
                      </w:pPr>
                      <w:r>
                        <w:rPr>
                          <w:lang w:val="de-DE"/>
                        </w:rPr>
                        <w:t>Ist die resultierende Kraft null, so herrscht am Körper Kräftegleichgewicht.</w:t>
                      </w:r>
                    </w:p>
                  </w:txbxContent>
                </v:textbox>
              </v:shape>
            </w:pict>
          </mc:Fallback>
        </mc:AlternateContent>
      </w:r>
    </w:p>
    <w:p w:rsidR="00B05D91" w:rsidRPr="00B05D91" w:rsidRDefault="00B05D91" w:rsidP="00B05D91">
      <w:pPr>
        <w:spacing w:line="276" w:lineRule="auto"/>
        <w:rPr>
          <w:rFonts w:ascii="Gill Sans MT" w:eastAsia="Gill Sans MT" w:hAnsi="Gill Sans MT"/>
          <w:szCs w:val="22"/>
          <w:lang w:eastAsia="en-US"/>
        </w:rPr>
      </w:pPr>
    </w:p>
    <w:p w:rsidR="00B05D91" w:rsidRPr="00B05D91" w:rsidRDefault="00B05D91" w:rsidP="00B05D91">
      <w:pPr>
        <w:spacing w:line="276" w:lineRule="auto"/>
        <w:rPr>
          <w:rFonts w:ascii="Gill Sans MT" w:eastAsia="Gill Sans MT" w:hAnsi="Gill Sans MT"/>
          <w:szCs w:val="22"/>
          <w:lang w:eastAsia="en-US"/>
        </w:rPr>
      </w:pPr>
    </w:p>
    <w:p w:rsidR="00B05D91" w:rsidRDefault="00B05D91" w:rsidP="00B05D91">
      <w:pPr>
        <w:spacing w:line="276" w:lineRule="auto"/>
        <w:rPr>
          <w:rFonts w:ascii="Gill Sans MT" w:eastAsia="Gill Sans MT" w:hAnsi="Gill Sans MT"/>
          <w:szCs w:val="22"/>
          <w:lang w:eastAsia="en-US"/>
        </w:rPr>
      </w:pPr>
    </w:p>
    <w:p w:rsidR="00B05D91" w:rsidRDefault="00B05D91" w:rsidP="00B05D91">
      <w:pPr>
        <w:spacing w:line="276" w:lineRule="auto"/>
        <w:rPr>
          <w:rFonts w:ascii="Gill Sans MT" w:eastAsia="Gill Sans MT" w:hAnsi="Gill Sans MT"/>
          <w:szCs w:val="22"/>
          <w:lang w:eastAsia="en-US"/>
        </w:rPr>
      </w:pPr>
    </w:p>
    <w:p w:rsidR="00B05D91" w:rsidRPr="00B05D91" w:rsidRDefault="00B05D91" w:rsidP="00B05D91">
      <w:pPr>
        <w:spacing w:line="276" w:lineRule="auto"/>
        <w:rPr>
          <w:rFonts w:ascii="Gill Sans MT" w:eastAsia="Gill Sans MT" w:hAnsi="Gill Sans MT"/>
          <w:szCs w:val="22"/>
          <w:lang w:eastAsia="en-US"/>
        </w:rPr>
      </w:pPr>
      <w:r>
        <w:rPr>
          <w:rFonts w:ascii="Gill Sans MT" w:eastAsia="Gill Sans MT" w:hAnsi="Gill Sans MT"/>
          <w:szCs w:val="22"/>
          <w:lang w:eastAsia="en-US"/>
        </w:rPr>
        <w:t>HINWEIS: das Kräftegleichgewicht hat NICHTS mit dem 3. Newtonschen Axiom zu tun.</w:t>
      </w:r>
    </w:p>
    <w:p w:rsidR="00B05D91" w:rsidRPr="00B05D91" w:rsidRDefault="00B05D91" w:rsidP="00B05D91">
      <w:pPr>
        <w:spacing w:line="276" w:lineRule="auto"/>
        <w:rPr>
          <w:rFonts w:ascii="Gill Sans MT" w:eastAsia="Gill Sans MT" w:hAnsi="Gill Sans MT"/>
          <w:szCs w:val="22"/>
          <w:lang w:eastAsia="en-US"/>
        </w:rPr>
      </w:pPr>
    </w:p>
    <w:p w:rsidR="00B05D91" w:rsidRPr="00B05D91" w:rsidRDefault="00B05D91" w:rsidP="00B05D91">
      <w:pPr>
        <w:spacing w:line="276" w:lineRule="auto"/>
        <w:jc w:val="both"/>
        <w:rPr>
          <w:rFonts w:ascii="Gill Sans MT" w:eastAsia="Gill Sans MT" w:hAnsi="Gill Sans MT"/>
          <w:szCs w:val="22"/>
          <w:lang w:eastAsia="en-US"/>
        </w:rPr>
      </w:pPr>
    </w:p>
    <w:p w:rsidR="00B05D91" w:rsidRPr="00B05D91" w:rsidRDefault="00B05D91" w:rsidP="00B05D91">
      <w:pPr>
        <w:spacing w:line="276" w:lineRule="auto"/>
        <w:jc w:val="both"/>
        <w:rPr>
          <w:rFonts w:ascii="Gill Sans MT" w:eastAsia="Gill Sans MT" w:hAnsi="Gill Sans MT"/>
          <w:szCs w:val="22"/>
          <w:lang w:eastAsia="en-US"/>
        </w:rPr>
      </w:pPr>
    </w:p>
    <w:p w:rsidR="00B05D91" w:rsidRDefault="00B05D91" w:rsidP="005D6201">
      <w:pPr>
        <w:spacing w:line="276" w:lineRule="auto"/>
        <w:ind w:left="851"/>
        <w:contextualSpacing/>
        <w:jc w:val="both"/>
      </w:pPr>
      <w:r w:rsidRPr="00B05D91">
        <w:rPr>
          <w:rFonts w:ascii="Gill Sans MT" w:eastAsia="Gill Sans MT" w:hAnsi="Gill Sans MT"/>
          <w:szCs w:val="22"/>
          <w:lang w:eastAsia="en-US"/>
        </w:rPr>
        <w:br w:type="page"/>
      </w:r>
    </w:p>
    <w:p w:rsidR="00B01596" w:rsidRDefault="00B01596" w:rsidP="00B01596">
      <w:pPr>
        <w:spacing w:line="276" w:lineRule="auto"/>
        <w:jc w:val="both"/>
        <w:rPr>
          <w:rFonts w:ascii="Gill Sans MT" w:eastAsia="Gill Sans MT" w:hAnsi="Gill Sans MT"/>
          <w:szCs w:val="22"/>
          <w:lang w:eastAsia="en-US"/>
        </w:rPr>
      </w:pPr>
    </w:p>
    <w:p w:rsidR="00272D99" w:rsidRPr="00272D99" w:rsidRDefault="00272D99" w:rsidP="00272D99">
      <w:pPr>
        <w:numPr>
          <w:ilvl w:val="2"/>
          <w:numId w:val="68"/>
        </w:numPr>
        <w:spacing w:line="276" w:lineRule="auto"/>
        <w:ind w:left="851" w:hanging="851"/>
        <w:contextualSpacing/>
        <w:jc w:val="both"/>
        <w:rPr>
          <w:rFonts w:ascii="Gill Sans MT" w:eastAsia="Gill Sans MT" w:hAnsi="Gill Sans MT"/>
          <w:b/>
          <w:sz w:val="28"/>
          <w:szCs w:val="22"/>
          <w:lang w:eastAsia="en-US"/>
        </w:rPr>
      </w:pPr>
      <w:r w:rsidRPr="00272D99">
        <w:rPr>
          <w:rFonts w:ascii="Gill Sans MT" w:eastAsia="Gill Sans MT" w:hAnsi="Gill Sans MT"/>
          <w:b/>
          <w:sz w:val="28"/>
          <w:szCs w:val="22"/>
          <w:lang w:eastAsia="en-US"/>
        </w:rPr>
        <w:t>Masse und Trägheit</w:t>
      </w:r>
      <w:r w:rsidR="00B01596">
        <w:rPr>
          <w:rFonts w:ascii="Gill Sans MT" w:eastAsia="Gill Sans MT" w:hAnsi="Gill Sans MT"/>
          <w:b/>
          <w:sz w:val="28"/>
          <w:szCs w:val="22"/>
          <w:lang w:eastAsia="en-US"/>
        </w:rPr>
        <w:t xml:space="preserve">, </w:t>
      </w:r>
      <w:r w:rsidR="00101A04">
        <w:rPr>
          <w:rFonts w:ascii="Gill Sans MT" w:eastAsia="Gill Sans MT" w:hAnsi="Gill Sans MT"/>
          <w:b/>
          <w:sz w:val="28"/>
          <w:szCs w:val="22"/>
          <w:lang w:eastAsia="en-US"/>
        </w:rPr>
        <w:t xml:space="preserve">das </w:t>
      </w:r>
      <w:r w:rsidR="00B01596">
        <w:rPr>
          <w:rFonts w:ascii="Gill Sans MT" w:eastAsia="Gill Sans MT" w:hAnsi="Gill Sans MT"/>
          <w:b/>
          <w:sz w:val="28"/>
          <w:szCs w:val="22"/>
          <w:lang w:eastAsia="en-US"/>
        </w:rPr>
        <w:t>erste Newton’sche Axiom</w:t>
      </w:r>
    </w:p>
    <w:p w:rsidR="00272D99" w:rsidRPr="00272D99" w:rsidRDefault="00272D99" w:rsidP="00272D99">
      <w:pPr>
        <w:spacing w:line="276" w:lineRule="auto"/>
        <w:jc w:val="both"/>
        <w:rPr>
          <w:rFonts w:ascii="Gill Sans MT" w:eastAsia="Gill Sans MT" w:hAnsi="Gill Sans MT"/>
          <w:szCs w:val="22"/>
          <w:lang w:eastAsia="en-US"/>
        </w:rPr>
      </w:pPr>
      <w:r w:rsidRPr="00272D99">
        <w:rPr>
          <w:rFonts w:ascii="Gill Sans MT" w:eastAsia="Gill Sans MT" w:hAnsi="Gill Sans MT"/>
          <w:szCs w:val="22"/>
          <w:lang w:eastAsia="en-US"/>
        </w:rPr>
        <w:t>Newtons 1. Axiom wird auch Trägheitssatz genannt. Was bedeutet "Trägheit"? Betrachten wir die folgenden zwei Situationen:</w:t>
      </w:r>
    </w:p>
    <w:p w:rsidR="00272D99" w:rsidRPr="00272D99" w:rsidRDefault="00272D99" w:rsidP="00272D99">
      <w:pPr>
        <w:spacing w:line="276" w:lineRule="auto"/>
        <w:jc w:val="both"/>
        <w:rPr>
          <w:rFonts w:ascii="Gill Sans MT" w:eastAsia="Gill Sans MT" w:hAnsi="Gill Sans MT"/>
          <w:sz w:val="12"/>
          <w:szCs w:val="22"/>
          <w:lang w:eastAsia="en-US"/>
        </w:rPr>
      </w:pPr>
    </w:p>
    <w:p w:rsidR="00272D99" w:rsidRPr="00272D99" w:rsidRDefault="00272D99" w:rsidP="00272D99">
      <w:pPr>
        <w:numPr>
          <w:ilvl w:val="0"/>
          <w:numId w:val="73"/>
        </w:numPr>
        <w:spacing w:line="276" w:lineRule="auto"/>
        <w:ind w:left="426" w:hanging="426"/>
        <w:contextualSpacing/>
        <w:jc w:val="both"/>
        <w:rPr>
          <w:rFonts w:ascii="Gill Sans MT" w:eastAsia="Gill Sans MT" w:hAnsi="Gill Sans MT"/>
          <w:szCs w:val="22"/>
          <w:lang w:eastAsia="en-US"/>
        </w:rPr>
      </w:pPr>
      <w:r w:rsidRPr="00272D99">
        <w:rPr>
          <w:rFonts w:ascii="Gill Sans MT" w:eastAsia="Gill Sans MT" w:hAnsi="Gill Sans MT"/>
          <w:szCs w:val="22"/>
          <w:lang w:eastAsia="en-US"/>
        </w:rPr>
        <w:t>Ein Mann balanciert ein Auto auf seinen Füssen.</w:t>
      </w:r>
    </w:p>
    <w:p w:rsidR="00272D99" w:rsidRPr="00272D99" w:rsidRDefault="00272D99" w:rsidP="00272D99">
      <w:pPr>
        <w:numPr>
          <w:ilvl w:val="0"/>
          <w:numId w:val="73"/>
        </w:numPr>
        <w:spacing w:line="276" w:lineRule="auto"/>
        <w:ind w:left="426" w:hanging="426"/>
        <w:contextualSpacing/>
        <w:jc w:val="both"/>
        <w:rPr>
          <w:rFonts w:ascii="Gill Sans MT" w:eastAsia="Gill Sans MT" w:hAnsi="Gill Sans MT"/>
          <w:szCs w:val="22"/>
          <w:lang w:eastAsia="en-US"/>
        </w:rPr>
      </w:pPr>
      <w:r w:rsidRPr="00272D99">
        <w:rPr>
          <w:rFonts w:ascii="Gill Sans MT" w:eastAsia="Gill Sans MT" w:hAnsi="Gill Sans MT"/>
          <w:szCs w:val="22"/>
          <w:lang w:eastAsia="en-US"/>
        </w:rPr>
        <w:t>Ein Mann bringt ein stehengebliebenes Auto ins Rollen.</w:t>
      </w:r>
    </w:p>
    <w:p w:rsidR="00272D99" w:rsidRPr="00272D99" w:rsidRDefault="00272D99" w:rsidP="00272D99">
      <w:pPr>
        <w:spacing w:line="276" w:lineRule="auto"/>
        <w:jc w:val="both"/>
        <w:rPr>
          <w:rFonts w:ascii="Gill Sans MT" w:eastAsia="Gill Sans MT" w:hAnsi="Gill Sans MT"/>
          <w:sz w:val="12"/>
          <w:szCs w:val="22"/>
          <w:lang w:eastAsia="en-US"/>
        </w:rPr>
      </w:pPr>
    </w:p>
    <w:p w:rsidR="00272D99" w:rsidRPr="00272D99" w:rsidRDefault="00272D99" w:rsidP="00272D99">
      <w:pPr>
        <w:spacing w:line="276" w:lineRule="auto"/>
        <w:jc w:val="both"/>
        <w:rPr>
          <w:rFonts w:ascii="Gill Sans MT" w:eastAsia="Gill Sans MT" w:hAnsi="Gill Sans MT"/>
          <w:szCs w:val="22"/>
          <w:lang w:eastAsia="en-US"/>
        </w:rPr>
      </w:pPr>
      <w:r w:rsidRPr="00272D99">
        <w:rPr>
          <w:rFonts w:ascii="Gill Sans MT" w:eastAsia="Gill Sans MT" w:hAnsi="Gill Sans MT"/>
          <w:szCs w:val="22"/>
          <w:lang w:eastAsia="en-US"/>
        </w:rPr>
        <w:t xml:space="preserve">Beides braucht viel Kraft. Warum? </w:t>
      </w:r>
    </w:p>
    <w:p w:rsidR="00272D99" w:rsidRPr="00272D99" w:rsidRDefault="00272D99" w:rsidP="00272D99">
      <w:pPr>
        <w:spacing w:line="276" w:lineRule="auto"/>
        <w:jc w:val="both"/>
        <w:rPr>
          <w:rFonts w:ascii="Gill Sans MT" w:eastAsia="Gill Sans MT" w:hAnsi="Gill Sans MT"/>
          <w:szCs w:val="22"/>
          <w:lang w:eastAsia="en-US"/>
        </w:rPr>
      </w:pPr>
      <w:r w:rsidRPr="00272D99">
        <w:rPr>
          <w:rFonts w:ascii="Gill Sans MT" w:eastAsia="Gill Sans MT" w:hAnsi="Gill Sans MT"/>
          <w:noProof/>
          <w:szCs w:val="22"/>
          <w:lang w:eastAsia="de-CH"/>
        </w:rPr>
        <w:drawing>
          <wp:anchor distT="0" distB="0" distL="114300" distR="114300" simplePos="0" relativeHeight="251804160" behindDoc="0" locked="0" layoutInCell="1" allowOverlap="1" wp14:anchorId="375F84D6" wp14:editId="6677DCA8">
            <wp:simplePos x="0" y="0"/>
            <wp:positionH relativeFrom="column">
              <wp:posOffset>679450</wp:posOffset>
            </wp:positionH>
            <wp:positionV relativeFrom="paragraph">
              <wp:posOffset>109220</wp:posOffset>
            </wp:positionV>
            <wp:extent cx="1872615" cy="1194435"/>
            <wp:effectExtent l="19050" t="0" r="0" b="0"/>
            <wp:wrapSquare wrapText="bothSides"/>
            <wp:docPr id="4808" name="Grafik 68"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213" cstate="print"/>
                    <a:stretch>
                      <a:fillRect/>
                    </a:stretch>
                  </pic:blipFill>
                  <pic:spPr>
                    <a:xfrm>
                      <a:off x="0" y="0"/>
                      <a:ext cx="1872615" cy="1194435"/>
                    </a:xfrm>
                    <a:prstGeom prst="rect">
                      <a:avLst/>
                    </a:prstGeom>
                  </pic:spPr>
                </pic:pic>
              </a:graphicData>
            </a:graphic>
          </wp:anchor>
        </w:drawing>
      </w:r>
      <w:r w:rsidRPr="00272D99">
        <w:rPr>
          <w:rFonts w:ascii="Gill Sans MT" w:eastAsia="Gill Sans MT" w:hAnsi="Gill Sans MT"/>
          <w:noProof/>
          <w:szCs w:val="22"/>
          <w:lang w:eastAsia="de-CH"/>
        </w:rPr>
        <w:drawing>
          <wp:anchor distT="0" distB="0" distL="114300" distR="114300" simplePos="0" relativeHeight="251803136" behindDoc="0" locked="0" layoutInCell="1" allowOverlap="1" wp14:anchorId="1F590DD9" wp14:editId="3674F821">
            <wp:simplePos x="0" y="0"/>
            <wp:positionH relativeFrom="column">
              <wp:posOffset>3485515</wp:posOffset>
            </wp:positionH>
            <wp:positionV relativeFrom="paragraph">
              <wp:posOffset>120650</wp:posOffset>
            </wp:positionV>
            <wp:extent cx="1832610" cy="1183005"/>
            <wp:effectExtent l="19050" t="0" r="0" b="0"/>
            <wp:wrapSquare wrapText="bothSides"/>
            <wp:docPr id="4825" name="Grafik 67"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214" cstate="print"/>
                    <a:srcRect l="-1578" b="3721"/>
                    <a:stretch>
                      <a:fillRect/>
                    </a:stretch>
                  </pic:blipFill>
                  <pic:spPr>
                    <a:xfrm>
                      <a:off x="0" y="0"/>
                      <a:ext cx="1832610" cy="1183005"/>
                    </a:xfrm>
                    <a:prstGeom prst="rect">
                      <a:avLst/>
                    </a:prstGeom>
                  </pic:spPr>
                </pic:pic>
              </a:graphicData>
            </a:graphic>
          </wp:anchor>
        </w:drawing>
      </w:r>
    </w:p>
    <w:p w:rsidR="00272D99" w:rsidRPr="00272D99" w:rsidRDefault="00272D99" w:rsidP="00272D99">
      <w:pPr>
        <w:spacing w:line="276" w:lineRule="auto"/>
        <w:jc w:val="both"/>
        <w:rPr>
          <w:rFonts w:ascii="Gill Sans MT" w:eastAsia="Gill Sans MT" w:hAnsi="Gill Sans MT"/>
          <w:szCs w:val="22"/>
          <w:lang w:eastAsia="en-US"/>
        </w:rPr>
      </w:pPr>
    </w:p>
    <w:p w:rsidR="00272D99" w:rsidRPr="00272D99" w:rsidRDefault="00272D99" w:rsidP="00272D99">
      <w:pPr>
        <w:spacing w:line="276" w:lineRule="auto"/>
        <w:jc w:val="both"/>
        <w:rPr>
          <w:rFonts w:ascii="Gill Sans MT" w:eastAsia="Gill Sans MT" w:hAnsi="Gill Sans MT"/>
          <w:szCs w:val="22"/>
          <w:lang w:eastAsia="en-US"/>
        </w:rPr>
      </w:pPr>
    </w:p>
    <w:p w:rsidR="00272D99" w:rsidRPr="00272D99" w:rsidRDefault="00272D99" w:rsidP="00272D99">
      <w:pPr>
        <w:spacing w:line="276" w:lineRule="auto"/>
        <w:jc w:val="both"/>
        <w:rPr>
          <w:rFonts w:ascii="Gill Sans MT" w:eastAsia="Gill Sans MT" w:hAnsi="Gill Sans MT"/>
          <w:szCs w:val="22"/>
          <w:lang w:eastAsia="en-US"/>
        </w:rPr>
      </w:pPr>
    </w:p>
    <w:p w:rsidR="00272D99" w:rsidRPr="00272D99" w:rsidRDefault="00272D99" w:rsidP="00272D99">
      <w:pPr>
        <w:spacing w:line="276" w:lineRule="auto"/>
        <w:jc w:val="both"/>
        <w:rPr>
          <w:rFonts w:ascii="Gill Sans MT" w:eastAsia="Gill Sans MT" w:hAnsi="Gill Sans MT"/>
          <w:szCs w:val="22"/>
          <w:lang w:eastAsia="en-US"/>
        </w:rPr>
      </w:pPr>
    </w:p>
    <w:p w:rsidR="00272D99" w:rsidRPr="00272D99" w:rsidRDefault="00272D99" w:rsidP="00272D99">
      <w:pPr>
        <w:spacing w:line="276" w:lineRule="auto"/>
        <w:jc w:val="both"/>
        <w:rPr>
          <w:rFonts w:ascii="Gill Sans MT" w:eastAsia="Gill Sans MT" w:hAnsi="Gill Sans MT"/>
          <w:szCs w:val="22"/>
          <w:lang w:eastAsia="en-US"/>
        </w:rPr>
      </w:pPr>
    </w:p>
    <w:p w:rsidR="00272D99" w:rsidRPr="00272D99" w:rsidRDefault="00272D99" w:rsidP="00272D99">
      <w:pPr>
        <w:spacing w:line="276" w:lineRule="auto"/>
        <w:jc w:val="both"/>
        <w:rPr>
          <w:rFonts w:ascii="Gill Sans MT" w:eastAsia="Gill Sans MT" w:hAnsi="Gill Sans MT"/>
          <w:szCs w:val="22"/>
          <w:lang w:eastAsia="en-US"/>
        </w:rPr>
      </w:pPr>
    </w:p>
    <w:p w:rsidR="00272D99" w:rsidRPr="00272D99" w:rsidRDefault="00272D99" w:rsidP="00272D99">
      <w:pPr>
        <w:spacing w:line="276" w:lineRule="auto"/>
        <w:jc w:val="both"/>
        <w:rPr>
          <w:rFonts w:ascii="Gill Sans MT" w:eastAsia="Gill Sans MT" w:hAnsi="Gill Sans MT"/>
          <w:szCs w:val="22"/>
          <w:lang w:eastAsia="en-US"/>
        </w:rPr>
      </w:pPr>
      <w:r>
        <w:rPr>
          <w:rFonts w:ascii="Gill Sans MT" w:eastAsia="Gill Sans MT" w:hAnsi="Gill Sans MT"/>
          <w:noProof/>
          <w:szCs w:val="22"/>
          <w:lang w:eastAsia="de-CH"/>
        </w:rPr>
        <mc:AlternateContent>
          <mc:Choice Requires="wps">
            <w:drawing>
              <wp:anchor distT="0" distB="0" distL="114300" distR="114300" simplePos="0" relativeHeight="251805184" behindDoc="0" locked="0" layoutInCell="1" allowOverlap="1" wp14:anchorId="405FC99A" wp14:editId="35C5FAF4">
                <wp:simplePos x="0" y="0"/>
                <wp:positionH relativeFrom="column">
                  <wp:posOffset>400685</wp:posOffset>
                </wp:positionH>
                <wp:positionV relativeFrom="paragraph">
                  <wp:posOffset>40005</wp:posOffset>
                </wp:positionV>
                <wp:extent cx="2476500" cy="1209040"/>
                <wp:effectExtent l="0" t="0" r="3810" b="1270"/>
                <wp:wrapNone/>
                <wp:docPr id="4828" name="Textfeld 4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209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D99" w:rsidRPr="00B25727" w:rsidRDefault="00272D99" w:rsidP="00272D99">
                            <w:pPr>
                              <w:jc w:val="both"/>
                              <w:rPr>
                                <w:rFonts w:ascii="Gill Sans MT" w:eastAsia="Gill Sans MT" w:hAnsi="Gill Sans MT"/>
                                <w:szCs w:val="22"/>
                                <w:lang w:eastAsia="en-US"/>
                              </w:rPr>
                            </w:pPr>
                            <w:r w:rsidRPr="00B25727">
                              <w:rPr>
                                <w:rFonts w:ascii="Gill Sans MT" w:eastAsia="Gill Sans MT" w:hAnsi="Gill Sans MT"/>
                                <w:szCs w:val="22"/>
                                <w:lang w:eastAsia="en-US"/>
                              </w:rPr>
                              <w:t>Das Auto hat eine grosse Masse.</w:t>
                            </w:r>
                          </w:p>
                          <w:p w:rsidR="00272D99" w:rsidRPr="00B25727" w:rsidRDefault="00272D99" w:rsidP="00272D99">
                            <w:pPr>
                              <w:jc w:val="both"/>
                              <w:rPr>
                                <w:rFonts w:ascii="Gill Sans MT" w:eastAsia="Gill Sans MT" w:hAnsi="Gill Sans MT"/>
                                <w:szCs w:val="22"/>
                                <w:lang w:eastAsia="en-US"/>
                              </w:rPr>
                            </w:pPr>
                            <w:r w:rsidRPr="00B25727">
                              <w:rPr>
                                <w:rFonts w:ascii="Gill Sans MT" w:eastAsia="Gill Sans MT" w:hAnsi="Gill Sans MT"/>
                                <w:szCs w:val="22"/>
                                <w:lang w:eastAsia="en-US"/>
                              </w:rPr>
                              <w:t>Deshalb wirkt eine grosse G</w:t>
                            </w:r>
                            <w:r w:rsidRPr="00B25727">
                              <w:rPr>
                                <w:rFonts w:ascii="Gill Sans MT" w:eastAsia="Gill Sans MT" w:hAnsi="Gill Sans MT"/>
                                <w:szCs w:val="22"/>
                                <w:lang w:eastAsia="en-US"/>
                              </w:rPr>
                              <w:t>e</w:t>
                            </w:r>
                            <w:r w:rsidRPr="00B25727">
                              <w:rPr>
                                <w:rFonts w:ascii="Gill Sans MT" w:eastAsia="Gill Sans MT" w:hAnsi="Gill Sans MT"/>
                                <w:szCs w:val="22"/>
                                <w:lang w:eastAsia="en-US"/>
                              </w:rPr>
                              <w:t>wichtskraft (= Schwerkraft) auf das Auto.</w:t>
                            </w:r>
                          </w:p>
                          <w:p w:rsidR="00272D99" w:rsidRPr="00B25727" w:rsidRDefault="00272D99" w:rsidP="00272D99">
                            <w:pPr>
                              <w:jc w:val="both"/>
                              <w:rPr>
                                <w:rFonts w:ascii="Gill Sans MT" w:eastAsia="Gill Sans MT" w:hAnsi="Gill Sans MT"/>
                                <w:szCs w:val="22"/>
                                <w:lang w:eastAsia="en-US"/>
                              </w:rPr>
                            </w:pPr>
                          </w:p>
                          <w:p w:rsidR="00272D99" w:rsidRPr="00B25727" w:rsidRDefault="00272D99" w:rsidP="00272D99">
                            <w:pPr>
                              <w:jc w:val="center"/>
                              <w:rPr>
                                <w:rFonts w:ascii="Gill Sans MT" w:eastAsia="Gill Sans MT" w:hAnsi="Gill Sans MT"/>
                                <w:szCs w:val="22"/>
                                <w:lang w:eastAsia="en-US"/>
                              </w:rPr>
                            </w:pPr>
                            <w:r w:rsidRPr="00B25727">
                              <w:rPr>
                                <w:rFonts w:ascii="Gill Sans MT" w:eastAsia="Gill Sans MT" w:hAnsi="Gill Sans MT"/>
                                <w:szCs w:val="22"/>
                                <w:lang w:eastAsia="en-US"/>
                              </w:rPr>
                              <w:t>Schwere Masse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feld 4828" o:spid="_x0000_s1106" type="#_x0000_t202" style="position:absolute;left:0;text-align:left;margin-left:31.55pt;margin-top:3.15pt;width:195pt;height:95.2pt;z-index:251805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" stroked="f">
                <v:textbox style="mso-fit-shape-to-text:t">
                  <w:txbxContent>
                    <w:p w:rsidR="00272D99" w:rsidRPr="00B25727" w:rsidRDefault="00272D99" w:rsidP="00272D99">
                      <w:pPr>
                        <w:jc w:val="both"/>
                        <w:rPr>
                          <w:rFonts w:ascii="Gill Sans MT" w:eastAsia="Gill Sans MT" w:hAnsi="Gill Sans MT"/>
                          <w:szCs w:val="22"/>
                          <w:lang w:eastAsia="en-US"/>
                        </w:rPr>
                      </w:pPr>
                      <w:r w:rsidRPr="00B25727">
                        <w:rPr>
                          <w:rFonts w:ascii="Gill Sans MT" w:eastAsia="Gill Sans MT" w:hAnsi="Gill Sans MT"/>
                          <w:szCs w:val="22"/>
                          <w:lang w:eastAsia="en-US"/>
                        </w:rPr>
                        <w:t>Das Auto hat eine grosse Masse.</w:t>
                      </w:r>
                    </w:p>
                    <w:p w:rsidR="00272D99" w:rsidRPr="00B25727" w:rsidRDefault="00272D99" w:rsidP="00272D99">
                      <w:pPr>
                        <w:jc w:val="both"/>
                        <w:rPr>
                          <w:rFonts w:ascii="Gill Sans MT" w:eastAsia="Gill Sans MT" w:hAnsi="Gill Sans MT"/>
                          <w:szCs w:val="22"/>
                          <w:lang w:eastAsia="en-US"/>
                        </w:rPr>
                      </w:pPr>
                      <w:r w:rsidRPr="00B25727">
                        <w:rPr>
                          <w:rFonts w:ascii="Gill Sans MT" w:eastAsia="Gill Sans MT" w:hAnsi="Gill Sans MT"/>
                          <w:szCs w:val="22"/>
                          <w:lang w:eastAsia="en-US"/>
                        </w:rPr>
                        <w:t>Deshalb wirkt eine grosse G</w:t>
                      </w:r>
                      <w:r w:rsidRPr="00B25727">
                        <w:rPr>
                          <w:rFonts w:ascii="Gill Sans MT" w:eastAsia="Gill Sans MT" w:hAnsi="Gill Sans MT"/>
                          <w:szCs w:val="22"/>
                          <w:lang w:eastAsia="en-US"/>
                        </w:rPr>
                        <w:t>e</w:t>
                      </w:r>
                      <w:r w:rsidRPr="00B25727">
                        <w:rPr>
                          <w:rFonts w:ascii="Gill Sans MT" w:eastAsia="Gill Sans MT" w:hAnsi="Gill Sans MT"/>
                          <w:szCs w:val="22"/>
                          <w:lang w:eastAsia="en-US"/>
                        </w:rPr>
                        <w:t>wichtskraft (= Schwerkraft) auf das Auto.</w:t>
                      </w:r>
                    </w:p>
                    <w:p w:rsidR="00272D99" w:rsidRPr="00B25727" w:rsidRDefault="00272D99" w:rsidP="00272D99">
                      <w:pPr>
                        <w:jc w:val="both"/>
                        <w:rPr>
                          <w:rFonts w:ascii="Gill Sans MT" w:eastAsia="Gill Sans MT" w:hAnsi="Gill Sans MT"/>
                          <w:szCs w:val="22"/>
                          <w:lang w:eastAsia="en-US"/>
                        </w:rPr>
                      </w:pPr>
                    </w:p>
                    <w:p w:rsidR="00272D99" w:rsidRPr="00B25727" w:rsidRDefault="00272D99" w:rsidP="00272D99">
                      <w:pPr>
                        <w:jc w:val="center"/>
                        <w:rPr>
                          <w:rFonts w:ascii="Gill Sans MT" w:eastAsia="Gill Sans MT" w:hAnsi="Gill Sans MT"/>
                          <w:szCs w:val="22"/>
                          <w:lang w:eastAsia="en-US"/>
                        </w:rPr>
                      </w:pPr>
                      <w:r w:rsidRPr="00B25727">
                        <w:rPr>
                          <w:rFonts w:ascii="Gill Sans MT" w:eastAsia="Gill Sans MT" w:hAnsi="Gill Sans MT"/>
                          <w:szCs w:val="22"/>
                          <w:lang w:eastAsia="en-US"/>
                        </w:rPr>
                        <w:t>Schwere Masse</w:t>
                      </w:r>
                    </w:p>
                  </w:txbxContent>
                </v:textbox>
              </v:shape>
            </w:pict>
          </mc:Fallback>
        </mc:AlternateContent>
      </w:r>
      <w:r>
        <w:rPr>
          <w:rFonts w:ascii="Gill Sans MT" w:eastAsia="Gill Sans MT" w:hAnsi="Gill Sans MT"/>
          <w:noProof/>
          <w:szCs w:val="22"/>
          <w:lang w:eastAsia="de-CH"/>
        </w:rPr>
        <mc:AlternateContent>
          <mc:Choice Requires="wps">
            <w:drawing>
              <wp:anchor distT="0" distB="0" distL="114300" distR="114300" simplePos="0" relativeHeight="251806208" behindDoc="0" locked="0" layoutInCell="1" allowOverlap="1" wp14:anchorId="07392C99" wp14:editId="3770A7C6">
                <wp:simplePos x="0" y="0"/>
                <wp:positionH relativeFrom="column">
                  <wp:posOffset>3193415</wp:posOffset>
                </wp:positionH>
                <wp:positionV relativeFrom="paragraph">
                  <wp:posOffset>20955</wp:posOffset>
                </wp:positionV>
                <wp:extent cx="2476500" cy="1209040"/>
                <wp:effectExtent l="0" t="0" r="0" b="1270"/>
                <wp:wrapNone/>
                <wp:docPr id="4827" name="Textfeld 4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209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D99" w:rsidRPr="00B25727" w:rsidRDefault="00272D99" w:rsidP="00272D99">
                            <w:pPr>
                              <w:jc w:val="both"/>
                              <w:rPr>
                                <w:rFonts w:ascii="Gill Sans MT" w:eastAsia="Gill Sans MT" w:hAnsi="Gill Sans MT"/>
                                <w:szCs w:val="22"/>
                                <w:lang w:eastAsia="en-US"/>
                              </w:rPr>
                            </w:pPr>
                            <w:r w:rsidRPr="00B25727">
                              <w:rPr>
                                <w:rFonts w:ascii="Gill Sans MT" w:eastAsia="Gill Sans MT" w:hAnsi="Gill Sans MT"/>
                                <w:szCs w:val="22"/>
                                <w:lang w:eastAsia="en-US"/>
                              </w:rPr>
                              <w:t>Das Auto hat eine grosse Masse.</w:t>
                            </w:r>
                          </w:p>
                          <w:p w:rsidR="00272D99" w:rsidRPr="00B25727" w:rsidRDefault="00272D99" w:rsidP="00272D99">
                            <w:pPr>
                              <w:jc w:val="both"/>
                              <w:rPr>
                                <w:rFonts w:ascii="Gill Sans MT" w:eastAsia="Gill Sans MT" w:hAnsi="Gill Sans MT"/>
                                <w:szCs w:val="22"/>
                                <w:lang w:eastAsia="en-US"/>
                              </w:rPr>
                            </w:pPr>
                            <w:r w:rsidRPr="00B25727">
                              <w:rPr>
                                <w:rFonts w:ascii="Gill Sans MT" w:eastAsia="Gill Sans MT" w:hAnsi="Gill Sans MT"/>
                                <w:szCs w:val="22"/>
                                <w:lang w:eastAsia="en-US"/>
                              </w:rPr>
                              <w:t>Deshalb braucht es eine grosse r</w:t>
                            </w:r>
                            <w:r w:rsidRPr="00B25727">
                              <w:rPr>
                                <w:rFonts w:ascii="Gill Sans MT" w:eastAsia="Gill Sans MT" w:hAnsi="Gill Sans MT"/>
                                <w:szCs w:val="22"/>
                                <w:lang w:eastAsia="en-US"/>
                              </w:rPr>
                              <w:t>e</w:t>
                            </w:r>
                            <w:r w:rsidRPr="00B25727">
                              <w:rPr>
                                <w:rFonts w:ascii="Gill Sans MT" w:eastAsia="Gill Sans MT" w:hAnsi="Gill Sans MT"/>
                                <w:szCs w:val="22"/>
                                <w:lang w:eastAsia="en-US"/>
                              </w:rPr>
                              <w:t>sultierende Kraft, um das Auto zu beschleunigen.</w:t>
                            </w:r>
                          </w:p>
                          <w:p w:rsidR="00272D99" w:rsidRPr="00B25727" w:rsidRDefault="00272D99" w:rsidP="00272D99">
                            <w:pPr>
                              <w:jc w:val="both"/>
                              <w:rPr>
                                <w:rFonts w:ascii="Gill Sans MT" w:eastAsia="Gill Sans MT" w:hAnsi="Gill Sans MT"/>
                                <w:szCs w:val="22"/>
                                <w:lang w:eastAsia="en-US"/>
                              </w:rPr>
                            </w:pPr>
                          </w:p>
                          <w:p w:rsidR="00272D99" w:rsidRPr="00B25727" w:rsidRDefault="00272D99" w:rsidP="00272D99">
                            <w:pPr>
                              <w:jc w:val="center"/>
                              <w:rPr>
                                <w:rFonts w:ascii="Gill Sans MT" w:eastAsia="Gill Sans MT" w:hAnsi="Gill Sans MT"/>
                                <w:szCs w:val="22"/>
                                <w:lang w:eastAsia="en-US"/>
                              </w:rPr>
                            </w:pPr>
                            <w:r w:rsidRPr="00B25727">
                              <w:rPr>
                                <w:rFonts w:ascii="Gill Sans MT" w:eastAsia="Gill Sans MT" w:hAnsi="Gill Sans MT"/>
                                <w:szCs w:val="22"/>
                                <w:lang w:eastAsia="en-US"/>
                              </w:rPr>
                              <w:t>Träge Masse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feld 4827" o:spid="_x0000_s1107" type="#_x0000_t202" style="position:absolute;left:0;text-align:left;margin-left:251.45pt;margin-top:1.65pt;width:195pt;height:95.2pt;z-index:251806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" stroked="f">
                <v:textbox style="mso-fit-shape-to-text:t">
                  <w:txbxContent>
                    <w:p w:rsidR="00272D99" w:rsidRPr="00B25727" w:rsidRDefault="00272D99" w:rsidP="00272D99">
                      <w:pPr>
                        <w:jc w:val="both"/>
                        <w:rPr>
                          <w:rFonts w:ascii="Gill Sans MT" w:eastAsia="Gill Sans MT" w:hAnsi="Gill Sans MT"/>
                          <w:szCs w:val="22"/>
                          <w:lang w:eastAsia="en-US"/>
                        </w:rPr>
                      </w:pPr>
                      <w:r w:rsidRPr="00B25727">
                        <w:rPr>
                          <w:rFonts w:ascii="Gill Sans MT" w:eastAsia="Gill Sans MT" w:hAnsi="Gill Sans MT"/>
                          <w:szCs w:val="22"/>
                          <w:lang w:eastAsia="en-US"/>
                        </w:rPr>
                        <w:t>Das Auto hat eine grosse Masse.</w:t>
                      </w:r>
                    </w:p>
                    <w:p w:rsidR="00272D99" w:rsidRPr="00B25727" w:rsidRDefault="00272D99" w:rsidP="00272D99">
                      <w:pPr>
                        <w:jc w:val="both"/>
                        <w:rPr>
                          <w:rFonts w:ascii="Gill Sans MT" w:eastAsia="Gill Sans MT" w:hAnsi="Gill Sans MT"/>
                          <w:szCs w:val="22"/>
                          <w:lang w:eastAsia="en-US"/>
                        </w:rPr>
                      </w:pPr>
                      <w:r w:rsidRPr="00B25727">
                        <w:rPr>
                          <w:rFonts w:ascii="Gill Sans MT" w:eastAsia="Gill Sans MT" w:hAnsi="Gill Sans MT"/>
                          <w:szCs w:val="22"/>
                          <w:lang w:eastAsia="en-US"/>
                        </w:rPr>
                        <w:t>Deshalb braucht es eine grosse r</w:t>
                      </w:r>
                      <w:r w:rsidRPr="00B25727">
                        <w:rPr>
                          <w:rFonts w:ascii="Gill Sans MT" w:eastAsia="Gill Sans MT" w:hAnsi="Gill Sans MT"/>
                          <w:szCs w:val="22"/>
                          <w:lang w:eastAsia="en-US"/>
                        </w:rPr>
                        <w:t>e</w:t>
                      </w:r>
                      <w:r w:rsidRPr="00B25727">
                        <w:rPr>
                          <w:rFonts w:ascii="Gill Sans MT" w:eastAsia="Gill Sans MT" w:hAnsi="Gill Sans MT"/>
                          <w:szCs w:val="22"/>
                          <w:lang w:eastAsia="en-US"/>
                        </w:rPr>
                        <w:t>sultierende Kraft, um das Auto zu beschleunigen.</w:t>
                      </w:r>
                    </w:p>
                    <w:p w:rsidR="00272D99" w:rsidRPr="00B25727" w:rsidRDefault="00272D99" w:rsidP="00272D99">
                      <w:pPr>
                        <w:jc w:val="both"/>
                        <w:rPr>
                          <w:rFonts w:ascii="Gill Sans MT" w:eastAsia="Gill Sans MT" w:hAnsi="Gill Sans MT"/>
                          <w:szCs w:val="22"/>
                          <w:lang w:eastAsia="en-US"/>
                        </w:rPr>
                      </w:pPr>
                    </w:p>
                    <w:p w:rsidR="00272D99" w:rsidRPr="00B25727" w:rsidRDefault="00272D99" w:rsidP="00272D99">
                      <w:pPr>
                        <w:jc w:val="center"/>
                        <w:rPr>
                          <w:rFonts w:ascii="Gill Sans MT" w:eastAsia="Gill Sans MT" w:hAnsi="Gill Sans MT"/>
                          <w:szCs w:val="22"/>
                          <w:lang w:eastAsia="en-US"/>
                        </w:rPr>
                      </w:pPr>
                      <w:r w:rsidRPr="00B25727">
                        <w:rPr>
                          <w:rFonts w:ascii="Gill Sans MT" w:eastAsia="Gill Sans MT" w:hAnsi="Gill Sans MT"/>
                          <w:szCs w:val="22"/>
                          <w:lang w:eastAsia="en-US"/>
                        </w:rPr>
                        <w:t>Träge Masse</w:t>
                      </w:r>
                    </w:p>
                  </w:txbxContent>
                </v:textbox>
              </v:shape>
            </w:pict>
          </mc:Fallback>
        </mc:AlternateContent>
      </w:r>
    </w:p>
    <w:p w:rsidR="00272D99" w:rsidRPr="00272D99" w:rsidRDefault="00272D99" w:rsidP="00272D99">
      <w:pPr>
        <w:spacing w:line="276" w:lineRule="auto"/>
        <w:jc w:val="both"/>
        <w:rPr>
          <w:rFonts w:ascii="Gill Sans MT" w:eastAsia="Gill Sans MT" w:hAnsi="Gill Sans MT"/>
          <w:szCs w:val="22"/>
          <w:lang w:eastAsia="en-US"/>
        </w:rPr>
      </w:pPr>
    </w:p>
    <w:p w:rsidR="00272D99" w:rsidRPr="00272D99" w:rsidRDefault="00272D99" w:rsidP="00272D99">
      <w:pPr>
        <w:spacing w:line="276" w:lineRule="auto"/>
        <w:jc w:val="both"/>
        <w:rPr>
          <w:rFonts w:ascii="Gill Sans MT" w:eastAsia="Gill Sans MT" w:hAnsi="Gill Sans MT"/>
          <w:szCs w:val="22"/>
          <w:lang w:eastAsia="en-US"/>
        </w:rPr>
      </w:pPr>
    </w:p>
    <w:p w:rsidR="00272D99" w:rsidRPr="00272D99" w:rsidRDefault="00272D99" w:rsidP="00272D99">
      <w:pPr>
        <w:spacing w:line="276" w:lineRule="auto"/>
        <w:jc w:val="both"/>
        <w:rPr>
          <w:rFonts w:ascii="Gill Sans MT" w:eastAsia="Gill Sans MT" w:hAnsi="Gill Sans MT"/>
          <w:szCs w:val="22"/>
          <w:lang w:eastAsia="en-US"/>
        </w:rPr>
      </w:pPr>
    </w:p>
    <w:p w:rsidR="00272D99" w:rsidRPr="00272D99" w:rsidRDefault="00272D99" w:rsidP="00272D99">
      <w:pPr>
        <w:spacing w:line="276" w:lineRule="auto"/>
        <w:jc w:val="both"/>
        <w:rPr>
          <w:rFonts w:ascii="Gill Sans MT" w:eastAsia="Gill Sans MT" w:hAnsi="Gill Sans MT"/>
          <w:szCs w:val="22"/>
          <w:lang w:eastAsia="en-US"/>
        </w:rPr>
      </w:pPr>
    </w:p>
    <w:p w:rsidR="00272D99" w:rsidRPr="00272D99" w:rsidRDefault="00272D99" w:rsidP="00272D99">
      <w:pPr>
        <w:spacing w:line="276" w:lineRule="auto"/>
        <w:jc w:val="both"/>
        <w:rPr>
          <w:rFonts w:ascii="Gill Sans MT" w:eastAsia="Gill Sans MT" w:hAnsi="Gill Sans MT"/>
          <w:szCs w:val="22"/>
          <w:lang w:eastAsia="en-US"/>
        </w:rPr>
      </w:pPr>
    </w:p>
    <w:p w:rsidR="00272D99" w:rsidRPr="00272D99" w:rsidRDefault="00272D99" w:rsidP="00272D99">
      <w:pPr>
        <w:spacing w:line="276" w:lineRule="auto"/>
        <w:jc w:val="both"/>
        <w:rPr>
          <w:rFonts w:ascii="Gill Sans MT" w:eastAsia="Gill Sans MT" w:hAnsi="Gill Sans MT"/>
          <w:szCs w:val="22"/>
          <w:lang w:eastAsia="en-US"/>
        </w:rPr>
      </w:pPr>
    </w:p>
    <w:p w:rsidR="00272D99" w:rsidRPr="00272D99" w:rsidRDefault="00272D99" w:rsidP="00272D99">
      <w:pPr>
        <w:spacing w:line="276" w:lineRule="auto"/>
        <w:jc w:val="both"/>
        <w:rPr>
          <w:rFonts w:ascii="Gill Sans MT" w:eastAsia="Gill Sans MT" w:hAnsi="Gill Sans MT"/>
          <w:szCs w:val="22"/>
          <w:lang w:eastAsia="en-US"/>
        </w:rPr>
      </w:pPr>
      <w:r w:rsidRPr="00272D99">
        <w:rPr>
          <w:rFonts w:ascii="Gill Sans MT" w:eastAsia="Gill Sans MT" w:hAnsi="Gill Sans MT"/>
          <w:szCs w:val="22"/>
          <w:lang w:eastAsia="en-US"/>
        </w:rPr>
        <w:t>Physiker unterscheiden zwischen schwerer und träger Masse.</w:t>
      </w:r>
    </w:p>
    <w:p w:rsidR="00272D99" w:rsidRPr="00272D99" w:rsidRDefault="00272D99" w:rsidP="00272D99">
      <w:pPr>
        <w:spacing w:line="276" w:lineRule="auto"/>
        <w:jc w:val="both"/>
        <w:rPr>
          <w:rFonts w:ascii="Gill Sans MT" w:eastAsia="Gill Sans MT" w:hAnsi="Gill Sans MT"/>
          <w:szCs w:val="22"/>
          <w:lang w:eastAsia="en-US"/>
        </w:rPr>
      </w:pPr>
    </w:p>
    <w:p w:rsidR="00272D99" w:rsidRPr="00B25727" w:rsidRDefault="00272D99" w:rsidP="00B25727">
      <w:pPr>
        <w:tabs>
          <w:tab w:val="left" w:pos="1701"/>
        </w:tabs>
        <w:rPr>
          <w:lang w:val="de-DE"/>
        </w:rPr>
      </w:pPr>
      <w:r w:rsidRPr="00272D99">
        <w:rPr>
          <w:rFonts w:ascii="Gill Sans MT" w:eastAsia="Gill Sans MT" w:hAnsi="Gill Sans MT"/>
          <w:b/>
          <w:szCs w:val="22"/>
          <w:lang w:eastAsia="en-US"/>
        </w:rPr>
        <w:t>Schwere Masse</w:t>
      </w:r>
      <w:r w:rsidR="00B25727">
        <w:rPr>
          <w:rFonts w:ascii="Gill Sans MT" w:eastAsia="Gill Sans MT" w:hAnsi="Gill Sans MT"/>
          <w:b/>
          <w:szCs w:val="22"/>
          <w:lang w:eastAsia="en-US"/>
        </w:rPr>
        <w:t xml:space="preserve">: </w:t>
      </w:r>
      <w:r w:rsidR="00B25727">
        <w:rPr>
          <w:lang w:val="de-DE"/>
        </w:rPr>
        <w:t>Ursache für die Schwerkraft (= Gewichtskraft)</w:t>
      </w:r>
    </w:p>
    <w:p w:rsidR="00272D99" w:rsidRPr="00272D99" w:rsidRDefault="00272D99" w:rsidP="00272D99">
      <w:pPr>
        <w:spacing w:line="276" w:lineRule="auto"/>
        <w:jc w:val="both"/>
        <w:rPr>
          <w:rFonts w:ascii="Gill Sans MT" w:eastAsia="Gill Sans MT" w:hAnsi="Gill Sans MT"/>
          <w:szCs w:val="22"/>
          <w:lang w:eastAsia="en-US"/>
        </w:rPr>
      </w:pPr>
      <w:r w:rsidRPr="00272D99">
        <w:rPr>
          <w:rFonts w:ascii="Gill Sans MT" w:eastAsia="Gill Sans MT" w:hAnsi="Gill Sans MT"/>
          <w:szCs w:val="22"/>
          <w:lang w:eastAsia="en-US"/>
        </w:rPr>
        <w:t>Alle Körper werden von der Gewichtskraft der Erde angezogen. Ursache für die Gewichtskraft ist die schwere Masse. Je grösser die schwere Masse eines Körpers ist, desto stärker wird dieser Körper von der Erde angezogen. Das heisst, ein Körper mit einer grossen schweren Masse hat eine grosse Gewichtskraft. Die Gewichtskraft ist zum Erdmittelpunkt gerichtet.</w:t>
      </w:r>
    </w:p>
    <w:p w:rsidR="00272D99" w:rsidRDefault="00B25727" w:rsidP="00272D99">
      <w:pPr>
        <w:spacing w:line="276" w:lineRule="auto"/>
        <w:jc w:val="both"/>
        <w:rPr>
          <w:rFonts w:ascii="Gill Sans MT" w:eastAsia="Gill Sans MT" w:hAnsi="Gill Sans MT"/>
          <w:szCs w:val="22"/>
          <w:lang w:eastAsia="en-US"/>
        </w:rPr>
      </w:pPr>
      <w:r>
        <w:rPr>
          <w:rFonts w:ascii="Gill Sans MT" w:eastAsia="Gill Sans MT" w:hAnsi="Gill Sans MT"/>
          <w:noProof/>
          <w:szCs w:val="22"/>
          <w:lang w:eastAsia="de-CH"/>
        </w:rPr>
        <mc:AlternateContent>
          <mc:Choice Requires="wps">
            <w:drawing>
              <wp:anchor distT="0" distB="0" distL="114300" distR="114300" simplePos="0" relativeHeight="251810304" behindDoc="0" locked="0" layoutInCell="1" allowOverlap="1" wp14:anchorId="77E127A0" wp14:editId="13BA1705">
                <wp:simplePos x="0" y="0"/>
                <wp:positionH relativeFrom="column">
                  <wp:posOffset>312420</wp:posOffset>
                </wp:positionH>
                <wp:positionV relativeFrom="paragraph">
                  <wp:posOffset>54610</wp:posOffset>
                </wp:positionV>
                <wp:extent cx="5636895" cy="713740"/>
                <wp:effectExtent l="0" t="0" r="20955" b="23495"/>
                <wp:wrapNone/>
                <wp:docPr id="6457" name="Textfeld 6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713740"/>
                        </a:xfrm>
                        <a:prstGeom prst="rect">
                          <a:avLst/>
                        </a:prstGeom>
                        <a:solidFill>
                          <a:srgbClr val="FFFFFF"/>
                        </a:solidFill>
                        <a:ln w="9525">
                          <a:solidFill>
                            <a:srgbClr val="000000"/>
                          </a:solidFill>
                          <a:miter lim="800000"/>
                          <a:headEnd/>
                          <a:tailEnd/>
                        </a:ln>
                      </wps:spPr>
                      <wps:txbx>
                        <w:txbxContent>
                          <w:p w:rsidR="00B25727" w:rsidRDefault="00B25727" w:rsidP="00B25727">
                            <w:pPr>
                              <w:jc w:val="both"/>
                              <w:rPr>
                                <w:rFonts w:ascii="Gill Sans MT" w:hAnsi="Gill Sans MT"/>
                              </w:rPr>
                            </w:pPr>
                            <w:r>
                              <w:rPr>
                                <w:rFonts w:ascii="Gill Sans MT" w:hAnsi="Gill Sans MT"/>
                              </w:rPr>
                              <w:t>D</w:t>
                            </w:r>
                            <w:r w:rsidRPr="00130BFE">
                              <w:rPr>
                                <w:rFonts w:ascii="Gill Sans MT" w:hAnsi="Gill Sans MT"/>
                              </w:rPr>
                              <w:t xml:space="preserve">ie </w:t>
                            </w:r>
                            <w:r>
                              <w:rPr>
                                <w:rFonts w:ascii="Gill Sans MT" w:hAnsi="Gill Sans MT"/>
                              </w:rPr>
                              <w:t>Schwere</w:t>
                            </w:r>
                            <w:r w:rsidRPr="00130BFE">
                              <w:rPr>
                                <w:rFonts w:ascii="Gill Sans MT" w:hAnsi="Gill Sans MT"/>
                              </w:rPr>
                              <w:t xml:space="preserve"> eines </w:t>
                            </w:r>
                            <w:r>
                              <w:rPr>
                                <w:rFonts w:ascii="Gill Sans MT" w:hAnsi="Gill Sans MT"/>
                              </w:rPr>
                              <w:t xml:space="preserve">Körpers wird durch seine Masse </w:t>
                            </w:r>
                            <w:r w:rsidRPr="00E00F42">
                              <w:rPr>
                                <w:rFonts w:ascii="Gill Sans MT" w:hAnsi="Gill Sans MT"/>
                                <w:position w:val="-6"/>
                              </w:rPr>
                              <w:object w:dxaOrig="260" w:dyaOrig="220">
                                <v:shape id="_x0000_i1055" type="#_x0000_t75" style="width:12.75pt;height:10.5pt" o:ole="">
                                  <v:imagedata r:id="rId215" o:title=""/>
                                </v:shape>
                                <o:OLEObject Type="Embed" ProgID="Equation.DSMT4" ShapeID="_x0000_i1055" DrawAspect="Content" ObjectID="_1570862690" r:id="rId216"/>
                              </w:object>
                            </w:r>
                            <w:r w:rsidRPr="00130BFE">
                              <w:rPr>
                                <w:rFonts w:ascii="Gill Sans MT" w:hAnsi="Gill Sans MT"/>
                              </w:rPr>
                              <w:t xml:space="preserve"> beschrieben, d.h. je grösser </w:t>
                            </w:r>
                            <w:proofErr w:type="gramStart"/>
                            <w:r w:rsidRPr="00130BFE">
                              <w:rPr>
                                <w:rFonts w:ascii="Gill Sans MT" w:hAnsi="Gill Sans MT"/>
                              </w:rPr>
                              <w:t>die</w:t>
                            </w:r>
                            <w:proofErr w:type="gramEnd"/>
                            <w:r w:rsidRPr="00130BFE">
                              <w:rPr>
                                <w:rFonts w:ascii="Gill Sans MT" w:hAnsi="Gill Sans MT"/>
                              </w:rPr>
                              <w:t xml:space="preserve"> Masse eines Körpers, desto grösser ist seine </w:t>
                            </w:r>
                            <w:r>
                              <w:rPr>
                                <w:rFonts w:ascii="Gill Sans MT" w:hAnsi="Gill Sans MT"/>
                              </w:rPr>
                              <w:t>schwere Masse</w:t>
                            </w:r>
                            <w:r w:rsidRPr="00130BFE">
                              <w:rPr>
                                <w:rFonts w:ascii="Gill Sans MT" w:hAnsi="Gill Sans MT"/>
                              </w:rPr>
                              <w:t>.</w:t>
                            </w:r>
                          </w:p>
                          <w:p w:rsidR="00B25727" w:rsidRPr="00130BFE" w:rsidRDefault="00B25727" w:rsidP="00B25727">
                            <w:pPr>
                              <w:jc w:val="both"/>
                              <w:rPr>
                                <w:rFonts w:ascii="Gill Sans MT" w:hAnsi="Gill Sans MT"/>
                              </w:rPr>
                            </w:pPr>
                            <w:r w:rsidRPr="00130BFE">
                              <w:rPr>
                                <w:rFonts w:ascii="Gill Sans MT" w:hAnsi="Gill Sans MT"/>
                              </w:rPr>
                              <w:t xml:space="preserve">Die </w:t>
                            </w:r>
                            <w:r>
                              <w:rPr>
                                <w:rFonts w:ascii="Gill Sans MT" w:hAnsi="Gill Sans MT"/>
                              </w:rPr>
                              <w:t>E</w:t>
                            </w:r>
                            <w:r w:rsidRPr="00130BFE">
                              <w:rPr>
                                <w:rFonts w:ascii="Gill Sans MT" w:hAnsi="Gill Sans MT"/>
                              </w:rPr>
                              <w:t xml:space="preserve">inheit für die </w:t>
                            </w:r>
                            <w:r>
                              <w:rPr>
                                <w:rFonts w:ascii="Gill Sans MT" w:hAnsi="Gill Sans MT"/>
                              </w:rPr>
                              <w:t>‚Schwerheit‘</w:t>
                            </w:r>
                            <w:r w:rsidRPr="00130BFE">
                              <w:rPr>
                                <w:rFonts w:ascii="Gill Sans MT" w:hAnsi="Gill Sans MT"/>
                              </w:rPr>
                              <w:t xml:space="preserve"> </w:t>
                            </w:r>
                            <w:r>
                              <w:rPr>
                                <w:rFonts w:ascii="Gill Sans MT" w:hAnsi="Gill Sans MT"/>
                              </w:rPr>
                              <w:t>oder Masse ist schon bekannt: d</w:t>
                            </w:r>
                            <w:r w:rsidRPr="00130BFE">
                              <w:rPr>
                                <w:rFonts w:ascii="Gill Sans MT" w:hAnsi="Gill Sans MT"/>
                              </w:rPr>
                              <w:t>as Kilogramm.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feld 6457" o:spid="_x0000_s1108" type="#_x0000_t202" style="position:absolute;left:0;text-align:left;margin-left:24.6pt;margin-top:4.3pt;width:443.85pt;height:56.2pt;z-index:251810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">
                <v:textbox style="mso-fit-shape-to-text:t">
                  <w:txbxContent>
                    <w:p w:rsidR="00B25727" w:rsidRDefault="00B25727" w:rsidP="00B25727">
                      <w:pPr>
                        <w:jc w:val="both"/>
                        <w:rPr>
                          <w:rFonts w:ascii="Gill Sans MT" w:hAnsi="Gill Sans MT"/>
                        </w:rPr>
                      </w:pPr>
                      <w:r>
                        <w:rPr>
                          <w:rFonts w:ascii="Gill Sans MT" w:hAnsi="Gill Sans MT"/>
                        </w:rPr>
                        <w:t>D</w:t>
                      </w:r>
                      <w:r w:rsidRPr="00130BFE">
                        <w:rPr>
                          <w:rFonts w:ascii="Gill Sans MT" w:hAnsi="Gill Sans MT"/>
                        </w:rPr>
                        <w:t xml:space="preserve">ie </w:t>
                      </w:r>
                      <w:r>
                        <w:rPr>
                          <w:rFonts w:ascii="Gill Sans MT" w:hAnsi="Gill Sans MT"/>
                        </w:rPr>
                        <w:t>Schwere</w:t>
                      </w:r>
                      <w:r w:rsidRPr="00130BFE">
                        <w:rPr>
                          <w:rFonts w:ascii="Gill Sans MT" w:hAnsi="Gill Sans MT"/>
                        </w:rPr>
                        <w:t xml:space="preserve"> eines </w:t>
                      </w:r>
                      <w:r>
                        <w:rPr>
                          <w:rFonts w:ascii="Gill Sans MT" w:hAnsi="Gill Sans MT"/>
                        </w:rPr>
                        <w:t xml:space="preserve">Körpers wird durch seine Masse </w:t>
                      </w:r>
                      <w:r w:rsidRPr="00E00F42">
                        <w:rPr>
                          <w:rFonts w:ascii="Gill Sans MT" w:hAnsi="Gill Sans MT"/>
                          <w:position w:val="-6"/>
                        </w:rPr>
                        <w:object w:dxaOrig="260" w:dyaOrig="220">
                          <v:shape id="_x0000_i1055" type="#_x0000_t75" style="width:12.75pt;height:10.5pt" o:ole="">
                            <v:imagedata r:id="rId215" o:title=""/>
                          </v:shape>
                          <o:OLEObject Type="Embed" ProgID="Equation.DSMT4" ShapeID="_x0000_i1055" DrawAspect="Content" ObjectID="_1570862690" r:id="rId217"/>
                        </w:object>
                      </w:r>
                      <w:r w:rsidRPr="00130BFE">
                        <w:rPr>
                          <w:rFonts w:ascii="Gill Sans MT" w:hAnsi="Gill Sans MT"/>
                        </w:rPr>
                        <w:t xml:space="preserve"> beschrieben, d.h. je grösser </w:t>
                      </w:r>
                      <w:proofErr w:type="gramStart"/>
                      <w:r w:rsidRPr="00130BFE">
                        <w:rPr>
                          <w:rFonts w:ascii="Gill Sans MT" w:hAnsi="Gill Sans MT"/>
                        </w:rPr>
                        <w:t>die</w:t>
                      </w:r>
                      <w:proofErr w:type="gramEnd"/>
                      <w:r w:rsidRPr="00130BFE">
                        <w:rPr>
                          <w:rFonts w:ascii="Gill Sans MT" w:hAnsi="Gill Sans MT"/>
                        </w:rPr>
                        <w:t xml:space="preserve"> Masse eines Körpers, desto grösser ist seine </w:t>
                      </w:r>
                      <w:r>
                        <w:rPr>
                          <w:rFonts w:ascii="Gill Sans MT" w:hAnsi="Gill Sans MT"/>
                        </w:rPr>
                        <w:t>schwere Masse</w:t>
                      </w:r>
                      <w:r w:rsidRPr="00130BFE">
                        <w:rPr>
                          <w:rFonts w:ascii="Gill Sans MT" w:hAnsi="Gill Sans MT"/>
                        </w:rPr>
                        <w:t>.</w:t>
                      </w:r>
                    </w:p>
                    <w:p w:rsidR="00B25727" w:rsidRPr="00130BFE" w:rsidRDefault="00B25727" w:rsidP="00B25727">
                      <w:pPr>
                        <w:jc w:val="both"/>
                        <w:rPr>
                          <w:rFonts w:ascii="Gill Sans MT" w:hAnsi="Gill Sans MT"/>
                        </w:rPr>
                      </w:pPr>
                      <w:r w:rsidRPr="00130BFE">
                        <w:rPr>
                          <w:rFonts w:ascii="Gill Sans MT" w:hAnsi="Gill Sans MT"/>
                        </w:rPr>
                        <w:t xml:space="preserve">Die </w:t>
                      </w:r>
                      <w:r>
                        <w:rPr>
                          <w:rFonts w:ascii="Gill Sans MT" w:hAnsi="Gill Sans MT"/>
                        </w:rPr>
                        <w:t>E</w:t>
                      </w:r>
                      <w:r w:rsidRPr="00130BFE">
                        <w:rPr>
                          <w:rFonts w:ascii="Gill Sans MT" w:hAnsi="Gill Sans MT"/>
                        </w:rPr>
                        <w:t xml:space="preserve">inheit für die </w:t>
                      </w:r>
                      <w:r>
                        <w:rPr>
                          <w:rFonts w:ascii="Gill Sans MT" w:hAnsi="Gill Sans MT"/>
                        </w:rPr>
                        <w:t>‚Schwerheit‘</w:t>
                      </w:r>
                      <w:r w:rsidRPr="00130BFE">
                        <w:rPr>
                          <w:rFonts w:ascii="Gill Sans MT" w:hAnsi="Gill Sans MT"/>
                        </w:rPr>
                        <w:t xml:space="preserve"> </w:t>
                      </w:r>
                      <w:r>
                        <w:rPr>
                          <w:rFonts w:ascii="Gill Sans MT" w:hAnsi="Gill Sans MT"/>
                        </w:rPr>
                        <w:t>oder Masse ist schon bekannt: d</w:t>
                      </w:r>
                      <w:r w:rsidRPr="00130BFE">
                        <w:rPr>
                          <w:rFonts w:ascii="Gill Sans MT" w:hAnsi="Gill Sans MT"/>
                        </w:rPr>
                        <w:t>as Kilogramm.</w:t>
                      </w:r>
                    </w:p>
                  </w:txbxContent>
                </v:textbox>
              </v:shape>
            </w:pict>
          </mc:Fallback>
        </mc:AlternateContent>
      </w:r>
    </w:p>
    <w:p w:rsidR="00B25727" w:rsidRDefault="00B25727" w:rsidP="00272D99">
      <w:pPr>
        <w:spacing w:line="276" w:lineRule="auto"/>
        <w:jc w:val="both"/>
        <w:rPr>
          <w:rFonts w:ascii="Gill Sans MT" w:eastAsia="Gill Sans MT" w:hAnsi="Gill Sans MT"/>
          <w:szCs w:val="22"/>
          <w:lang w:eastAsia="en-US"/>
        </w:rPr>
      </w:pPr>
    </w:p>
    <w:p w:rsidR="00B25727" w:rsidRDefault="00B25727" w:rsidP="00272D99">
      <w:pPr>
        <w:spacing w:line="276" w:lineRule="auto"/>
        <w:jc w:val="both"/>
        <w:rPr>
          <w:rFonts w:ascii="Gill Sans MT" w:eastAsia="Gill Sans MT" w:hAnsi="Gill Sans MT"/>
          <w:szCs w:val="22"/>
          <w:lang w:eastAsia="en-US"/>
        </w:rPr>
      </w:pPr>
    </w:p>
    <w:p w:rsidR="00B25727" w:rsidRDefault="00B25727" w:rsidP="00272D99">
      <w:pPr>
        <w:spacing w:line="276" w:lineRule="auto"/>
        <w:jc w:val="both"/>
        <w:rPr>
          <w:rFonts w:ascii="Gill Sans MT" w:eastAsia="Gill Sans MT" w:hAnsi="Gill Sans MT"/>
          <w:szCs w:val="22"/>
          <w:lang w:eastAsia="en-US"/>
        </w:rPr>
      </w:pPr>
    </w:p>
    <w:p w:rsidR="00B25727" w:rsidRDefault="00B25727" w:rsidP="00272D99">
      <w:pPr>
        <w:spacing w:line="276" w:lineRule="auto"/>
        <w:jc w:val="both"/>
        <w:rPr>
          <w:rFonts w:ascii="Gill Sans MT" w:eastAsia="Gill Sans MT" w:hAnsi="Gill Sans MT"/>
          <w:szCs w:val="22"/>
          <w:lang w:eastAsia="en-US"/>
        </w:rPr>
      </w:pPr>
    </w:p>
    <w:p w:rsidR="00FD4C3B" w:rsidRPr="00272D99" w:rsidRDefault="00FD4C3B" w:rsidP="00272D99">
      <w:pPr>
        <w:spacing w:line="276" w:lineRule="auto"/>
        <w:jc w:val="both"/>
        <w:rPr>
          <w:rFonts w:ascii="Gill Sans MT" w:eastAsia="Gill Sans MT" w:hAnsi="Gill Sans MT"/>
          <w:szCs w:val="22"/>
          <w:lang w:eastAsia="en-US"/>
        </w:rPr>
      </w:pPr>
    </w:p>
    <w:p w:rsidR="00272D99" w:rsidRPr="00272D99" w:rsidRDefault="00272D99" w:rsidP="00272D99">
      <w:pPr>
        <w:spacing w:line="276" w:lineRule="auto"/>
        <w:jc w:val="both"/>
        <w:rPr>
          <w:rFonts w:ascii="Gill Sans MT" w:eastAsia="Gill Sans MT" w:hAnsi="Gill Sans MT"/>
          <w:b/>
          <w:szCs w:val="22"/>
          <w:lang w:eastAsia="en-US"/>
        </w:rPr>
      </w:pPr>
      <w:r w:rsidRPr="00272D99">
        <w:rPr>
          <w:rFonts w:ascii="Gill Sans MT" w:eastAsia="Gill Sans MT" w:hAnsi="Gill Sans MT"/>
          <w:b/>
          <w:szCs w:val="22"/>
          <w:lang w:eastAsia="en-US"/>
        </w:rPr>
        <w:t>Träge Masse</w:t>
      </w:r>
      <w:r w:rsidR="00B25727">
        <w:rPr>
          <w:rFonts w:ascii="Gill Sans MT" w:eastAsia="Gill Sans MT" w:hAnsi="Gill Sans MT"/>
          <w:b/>
          <w:szCs w:val="22"/>
          <w:lang w:eastAsia="en-US"/>
        </w:rPr>
        <w:t xml:space="preserve"> </w:t>
      </w:r>
      <w:r w:rsidR="00B25727" w:rsidRPr="00FD4C3B">
        <w:rPr>
          <w:rFonts w:ascii="Gill Sans MT" w:eastAsia="Gill Sans MT" w:hAnsi="Gill Sans MT"/>
          <w:szCs w:val="22"/>
          <w:lang w:eastAsia="en-US"/>
        </w:rPr>
        <w:t>Ursache für die Trägheit</w:t>
      </w:r>
    </w:p>
    <w:p w:rsidR="00272D99" w:rsidRPr="00272D99" w:rsidRDefault="00272D99" w:rsidP="00272D99">
      <w:pPr>
        <w:spacing w:line="276" w:lineRule="auto"/>
        <w:jc w:val="both"/>
        <w:rPr>
          <w:rFonts w:ascii="Gill Sans MT" w:eastAsia="Gill Sans MT" w:hAnsi="Gill Sans MT"/>
          <w:szCs w:val="22"/>
          <w:lang w:eastAsia="en-US"/>
        </w:rPr>
      </w:pPr>
      <w:r w:rsidRPr="00272D99">
        <w:rPr>
          <w:rFonts w:ascii="Gill Sans MT" w:eastAsia="Gill Sans MT" w:hAnsi="Gill Sans MT"/>
          <w:szCs w:val="22"/>
          <w:lang w:eastAsia="en-US"/>
        </w:rPr>
        <w:t>Die Trägheit ist ein Mass für das Beharrungsvermögen eines Körpers. Die träge Masse eines Kö</w:t>
      </w:r>
      <w:r w:rsidRPr="00272D99">
        <w:rPr>
          <w:rFonts w:ascii="Gill Sans MT" w:eastAsia="Gill Sans MT" w:hAnsi="Gill Sans MT"/>
          <w:szCs w:val="22"/>
          <w:lang w:eastAsia="en-US"/>
        </w:rPr>
        <w:t>r</w:t>
      </w:r>
      <w:r w:rsidRPr="00272D99">
        <w:rPr>
          <w:rFonts w:ascii="Gill Sans MT" w:eastAsia="Gill Sans MT" w:hAnsi="Gill Sans MT"/>
          <w:szCs w:val="22"/>
          <w:lang w:eastAsia="en-US"/>
        </w:rPr>
        <w:t>pers widersetzt sich dem Versuch, die Geschwindigkeit des Körpers zu verändern. Je grösser die träge Masse, umso grösser muss die resultierende Kraft sein, um eine bestimmte Beschleunigung zu erreichen.</w:t>
      </w:r>
    </w:p>
    <w:p w:rsidR="00272D99" w:rsidRDefault="00B01596" w:rsidP="00272D99">
      <w:pPr>
        <w:spacing w:line="276" w:lineRule="auto"/>
        <w:jc w:val="both"/>
        <w:rPr>
          <w:rFonts w:ascii="Gill Sans MT" w:eastAsia="Gill Sans MT" w:hAnsi="Gill Sans MT"/>
          <w:szCs w:val="22"/>
          <w:lang w:eastAsia="en-US"/>
        </w:rPr>
      </w:pPr>
      <w:r>
        <w:rPr>
          <w:rFonts w:ascii="Gill Sans MT" w:eastAsia="Gill Sans MT" w:hAnsi="Gill Sans MT"/>
          <w:noProof/>
          <w:szCs w:val="22"/>
          <w:lang w:eastAsia="de-CH"/>
        </w:rPr>
        <mc:AlternateContent>
          <mc:Choice Requires="wps">
            <w:drawing>
              <wp:anchor distT="0" distB="0" distL="114300" distR="114300" simplePos="0" relativeHeight="251808256" behindDoc="0" locked="0" layoutInCell="1" allowOverlap="1" wp14:anchorId="6511D1E3" wp14:editId="77ADDEB5">
                <wp:simplePos x="0" y="0"/>
                <wp:positionH relativeFrom="column">
                  <wp:posOffset>287020</wp:posOffset>
                </wp:positionH>
                <wp:positionV relativeFrom="paragraph">
                  <wp:posOffset>67945</wp:posOffset>
                </wp:positionV>
                <wp:extent cx="5636895" cy="713740"/>
                <wp:effectExtent l="0" t="0" r="20955" b="13970"/>
                <wp:wrapNone/>
                <wp:docPr id="6274" name="Textfeld 6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713740"/>
                        </a:xfrm>
                        <a:prstGeom prst="rect">
                          <a:avLst/>
                        </a:prstGeom>
                        <a:solidFill>
                          <a:srgbClr val="FFFFFF"/>
                        </a:solidFill>
                        <a:ln w="9525">
                          <a:solidFill>
                            <a:srgbClr val="000000"/>
                          </a:solidFill>
                          <a:miter lim="800000"/>
                          <a:headEnd/>
                          <a:tailEnd/>
                        </a:ln>
                      </wps:spPr>
                      <wps:txbx>
                        <w:txbxContent>
                          <w:p w:rsidR="00B25727" w:rsidRDefault="00B25727" w:rsidP="00E00F42">
                            <w:pPr>
                              <w:jc w:val="both"/>
                              <w:rPr>
                                <w:rFonts w:ascii="Gill Sans MT" w:hAnsi="Gill Sans MT"/>
                              </w:rPr>
                            </w:pPr>
                            <w:r>
                              <w:rPr>
                                <w:rFonts w:ascii="Gill Sans MT" w:hAnsi="Gill Sans MT"/>
                              </w:rPr>
                              <w:t>D</w:t>
                            </w:r>
                            <w:r w:rsidRPr="00130BFE">
                              <w:rPr>
                                <w:rFonts w:ascii="Gill Sans MT" w:hAnsi="Gill Sans MT"/>
                              </w:rPr>
                              <w:t xml:space="preserve">ie Trägheit eines </w:t>
                            </w:r>
                            <w:r>
                              <w:rPr>
                                <w:rFonts w:ascii="Gill Sans MT" w:hAnsi="Gill Sans MT"/>
                              </w:rPr>
                              <w:t xml:space="preserve">Körpers wird durch seine Masse </w:t>
                            </w:r>
                            <w:r w:rsidRPr="00E00F42">
                              <w:rPr>
                                <w:rFonts w:ascii="Gill Sans MT" w:hAnsi="Gill Sans MT"/>
                                <w:position w:val="-6"/>
                              </w:rPr>
                              <w:object w:dxaOrig="260" w:dyaOrig="220">
                                <v:shape id="_x0000_i1056" type="#_x0000_t75" style="width:12.75pt;height:10.5pt" o:ole="">
                                  <v:imagedata r:id="rId215" o:title=""/>
                                </v:shape>
                                <o:OLEObject Type="Embed" ProgID="Equation.DSMT4" ShapeID="_x0000_i1056" DrawAspect="Content" ObjectID="_1570862691" r:id="rId218"/>
                              </w:object>
                            </w:r>
                            <w:r w:rsidRPr="00130BFE">
                              <w:rPr>
                                <w:rFonts w:ascii="Gill Sans MT" w:hAnsi="Gill Sans MT"/>
                              </w:rPr>
                              <w:t xml:space="preserve"> beschrieben, d.h. je grösser </w:t>
                            </w:r>
                            <w:proofErr w:type="gramStart"/>
                            <w:r w:rsidRPr="00130BFE">
                              <w:rPr>
                                <w:rFonts w:ascii="Gill Sans MT" w:hAnsi="Gill Sans MT"/>
                              </w:rPr>
                              <w:t>die</w:t>
                            </w:r>
                            <w:proofErr w:type="gramEnd"/>
                            <w:r w:rsidRPr="00130BFE">
                              <w:rPr>
                                <w:rFonts w:ascii="Gill Sans MT" w:hAnsi="Gill Sans MT"/>
                              </w:rPr>
                              <w:t xml:space="preserve"> Masse eines Körpers, desto grösser ist seine Trägheit.</w:t>
                            </w:r>
                          </w:p>
                          <w:p w:rsidR="00B25727" w:rsidRPr="00130BFE" w:rsidRDefault="00B25727" w:rsidP="00E00F42">
                            <w:pPr>
                              <w:jc w:val="both"/>
                              <w:rPr>
                                <w:rFonts w:ascii="Gill Sans MT" w:hAnsi="Gill Sans MT"/>
                              </w:rPr>
                            </w:pPr>
                            <w:r w:rsidRPr="00130BFE">
                              <w:rPr>
                                <w:rFonts w:ascii="Gill Sans MT" w:hAnsi="Gill Sans MT"/>
                              </w:rPr>
                              <w:t xml:space="preserve">Die </w:t>
                            </w:r>
                            <w:r>
                              <w:rPr>
                                <w:rFonts w:ascii="Gill Sans MT" w:hAnsi="Gill Sans MT"/>
                              </w:rPr>
                              <w:t>E</w:t>
                            </w:r>
                            <w:r w:rsidRPr="00130BFE">
                              <w:rPr>
                                <w:rFonts w:ascii="Gill Sans MT" w:hAnsi="Gill Sans MT"/>
                              </w:rPr>
                              <w:t xml:space="preserve">inheit für die Trägheit ist </w:t>
                            </w:r>
                            <w:r>
                              <w:rPr>
                                <w:rFonts w:ascii="Gill Sans MT" w:hAnsi="Gill Sans MT"/>
                              </w:rPr>
                              <w:t xml:space="preserve">also dieselbe wie für die Masse: </w:t>
                            </w:r>
                            <w:r w:rsidRPr="00130BFE">
                              <w:rPr>
                                <w:rFonts w:ascii="Gill Sans MT" w:hAnsi="Gill Sans MT"/>
                              </w:rPr>
                              <w:t>das Kilogramm.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feld 6274" o:spid="_x0000_s1109" type="#_x0000_t202" style="position:absolute;left:0;text-align:left;margin-left:22.6pt;margin-top:5.35pt;width:443.85pt;height:56.2pt;z-index:251808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">
                <v:textbox style="mso-fit-shape-to-text:t">
                  <w:txbxContent>
                    <w:p w:rsidR="00B25727" w:rsidRDefault="00B25727" w:rsidP="00E00F42">
                      <w:pPr>
                        <w:jc w:val="both"/>
                        <w:rPr>
                          <w:rFonts w:ascii="Gill Sans MT" w:hAnsi="Gill Sans MT"/>
                        </w:rPr>
                      </w:pPr>
                      <w:r>
                        <w:rPr>
                          <w:rFonts w:ascii="Gill Sans MT" w:hAnsi="Gill Sans MT"/>
                        </w:rPr>
                        <w:t>D</w:t>
                      </w:r>
                      <w:r w:rsidRPr="00130BFE">
                        <w:rPr>
                          <w:rFonts w:ascii="Gill Sans MT" w:hAnsi="Gill Sans MT"/>
                        </w:rPr>
                        <w:t xml:space="preserve">ie Trägheit eines </w:t>
                      </w:r>
                      <w:r>
                        <w:rPr>
                          <w:rFonts w:ascii="Gill Sans MT" w:hAnsi="Gill Sans MT"/>
                        </w:rPr>
                        <w:t xml:space="preserve">Körpers wird durch seine Masse </w:t>
                      </w:r>
                      <w:r w:rsidRPr="00E00F42">
                        <w:rPr>
                          <w:rFonts w:ascii="Gill Sans MT" w:hAnsi="Gill Sans MT"/>
                          <w:position w:val="-6"/>
                        </w:rPr>
                        <w:object w:dxaOrig="260" w:dyaOrig="220">
                          <v:shape id="_x0000_i1056" type="#_x0000_t75" style="width:12.75pt;height:10.5pt" o:ole="">
                            <v:imagedata r:id="rId215" o:title=""/>
                          </v:shape>
                          <o:OLEObject Type="Embed" ProgID="Equation.DSMT4" ShapeID="_x0000_i1056" DrawAspect="Content" ObjectID="_1570862691" r:id="rId219"/>
                        </w:object>
                      </w:r>
                      <w:r w:rsidRPr="00130BFE">
                        <w:rPr>
                          <w:rFonts w:ascii="Gill Sans MT" w:hAnsi="Gill Sans MT"/>
                        </w:rPr>
                        <w:t xml:space="preserve"> beschrieben, d.h. je grösser </w:t>
                      </w:r>
                      <w:proofErr w:type="gramStart"/>
                      <w:r w:rsidRPr="00130BFE">
                        <w:rPr>
                          <w:rFonts w:ascii="Gill Sans MT" w:hAnsi="Gill Sans MT"/>
                        </w:rPr>
                        <w:t>die</w:t>
                      </w:r>
                      <w:proofErr w:type="gramEnd"/>
                      <w:r w:rsidRPr="00130BFE">
                        <w:rPr>
                          <w:rFonts w:ascii="Gill Sans MT" w:hAnsi="Gill Sans MT"/>
                        </w:rPr>
                        <w:t xml:space="preserve"> Masse eines Körpers, desto grösser ist seine Trägheit.</w:t>
                      </w:r>
                    </w:p>
                    <w:p w:rsidR="00B25727" w:rsidRPr="00130BFE" w:rsidRDefault="00B25727" w:rsidP="00E00F42">
                      <w:pPr>
                        <w:jc w:val="both"/>
                        <w:rPr>
                          <w:rFonts w:ascii="Gill Sans MT" w:hAnsi="Gill Sans MT"/>
                        </w:rPr>
                      </w:pPr>
                      <w:r w:rsidRPr="00130BFE">
                        <w:rPr>
                          <w:rFonts w:ascii="Gill Sans MT" w:hAnsi="Gill Sans MT"/>
                        </w:rPr>
                        <w:t xml:space="preserve">Die </w:t>
                      </w:r>
                      <w:r>
                        <w:rPr>
                          <w:rFonts w:ascii="Gill Sans MT" w:hAnsi="Gill Sans MT"/>
                        </w:rPr>
                        <w:t>E</w:t>
                      </w:r>
                      <w:r w:rsidRPr="00130BFE">
                        <w:rPr>
                          <w:rFonts w:ascii="Gill Sans MT" w:hAnsi="Gill Sans MT"/>
                        </w:rPr>
                        <w:t xml:space="preserve">inheit für die Trägheit ist </w:t>
                      </w:r>
                      <w:r>
                        <w:rPr>
                          <w:rFonts w:ascii="Gill Sans MT" w:hAnsi="Gill Sans MT"/>
                        </w:rPr>
                        <w:t xml:space="preserve">also dieselbe wie für die Masse: </w:t>
                      </w:r>
                      <w:r w:rsidRPr="00130BFE">
                        <w:rPr>
                          <w:rFonts w:ascii="Gill Sans MT" w:hAnsi="Gill Sans MT"/>
                        </w:rPr>
                        <w:t>das Kilogramm.</w:t>
                      </w:r>
                    </w:p>
                  </w:txbxContent>
                </v:textbox>
              </v:shape>
            </w:pict>
          </mc:Fallback>
        </mc:AlternateContent>
      </w:r>
    </w:p>
    <w:p w:rsidR="00B25727" w:rsidRDefault="00B25727" w:rsidP="00272D99">
      <w:pPr>
        <w:spacing w:line="276" w:lineRule="auto"/>
        <w:jc w:val="both"/>
        <w:rPr>
          <w:rFonts w:ascii="Gill Sans MT" w:eastAsia="Gill Sans MT" w:hAnsi="Gill Sans MT"/>
          <w:szCs w:val="22"/>
          <w:lang w:eastAsia="en-US"/>
        </w:rPr>
      </w:pPr>
    </w:p>
    <w:p w:rsidR="00272D99" w:rsidRDefault="00272D99">
      <w:pPr>
        <w:rPr>
          <w:rFonts w:ascii="Gill Sans MT" w:eastAsia="Gill Sans MT" w:hAnsi="Gill Sans MT"/>
          <w:szCs w:val="22"/>
          <w:lang w:eastAsia="en-US"/>
        </w:rPr>
      </w:pPr>
      <w:r>
        <w:rPr>
          <w:rFonts w:ascii="Gill Sans MT" w:eastAsia="Gill Sans MT" w:hAnsi="Gill Sans MT"/>
          <w:szCs w:val="22"/>
          <w:lang w:eastAsia="en-US"/>
        </w:rPr>
        <w:br w:type="page"/>
      </w:r>
    </w:p>
    <w:p w:rsidR="00272D99" w:rsidRDefault="00272D99" w:rsidP="00272D99">
      <w:pPr>
        <w:spacing w:line="276" w:lineRule="auto"/>
        <w:jc w:val="both"/>
        <w:rPr>
          <w:rFonts w:ascii="Gill Sans MT" w:eastAsia="Gill Sans MT" w:hAnsi="Gill Sans MT"/>
          <w:szCs w:val="22"/>
          <w:lang w:eastAsia="en-US"/>
        </w:rPr>
      </w:pPr>
    </w:p>
    <w:p w:rsidR="00101A04" w:rsidRPr="00272D99" w:rsidRDefault="00101A04" w:rsidP="00101A04">
      <w:pPr>
        <w:numPr>
          <w:ilvl w:val="2"/>
          <w:numId w:val="68"/>
        </w:numPr>
        <w:spacing w:line="276" w:lineRule="auto"/>
        <w:ind w:left="851" w:hanging="851"/>
        <w:contextualSpacing/>
        <w:jc w:val="both"/>
        <w:rPr>
          <w:rFonts w:ascii="Gill Sans MT" w:eastAsia="Gill Sans MT" w:hAnsi="Gill Sans MT"/>
          <w:b/>
          <w:sz w:val="28"/>
          <w:szCs w:val="22"/>
          <w:lang w:eastAsia="en-US"/>
        </w:rPr>
      </w:pPr>
      <w:r>
        <w:rPr>
          <w:rFonts w:ascii="Gill Sans MT" w:eastAsia="Gill Sans MT" w:hAnsi="Gill Sans MT"/>
          <w:b/>
          <w:sz w:val="28"/>
          <w:szCs w:val="22"/>
          <w:lang w:eastAsia="en-US"/>
        </w:rPr>
        <w:t>Das zweite Newton’sche Axiom</w:t>
      </w:r>
    </w:p>
    <w:p w:rsidR="009D01FF" w:rsidRPr="009D01FF" w:rsidRDefault="009D01FF" w:rsidP="009D01FF">
      <w:pPr>
        <w:pStyle w:val="Listenabsatz"/>
        <w:ind w:left="450"/>
        <w:jc w:val="both"/>
      </w:pPr>
    </w:p>
    <w:p w:rsidR="00B01596" w:rsidRDefault="009D01FF" w:rsidP="00272D99">
      <w:pPr>
        <w:spacing w:line="276" w:lineRule="auto"/>
        <w:jc w:val="both"/>
        <w:rPr>
          <w:rFonts w:ascii="Gill Sans MT" w:eastAsia="Gill Sans MT" w:hAnsi="Gill Sans MT"/>
          <w:szCs w:val="22"/>
          <w:lang w:eastAsia="en-US"/>
        </w:rPr>
      </w:pPr>
      <w:r w:rsidRPr="009D01FF">
        <w:rPr>
          <w:rFonts w:ascii="Gill Sans MT" w:eastAsia="Gill Sans MT" w:hAnsi="Gill Sans MT"/>
          <w:szCs w:val="22"/>
          <w:lang w:eastAsia="en-US"/>
        </w:rPr>
        <w:t xml:space="preserve">Beim ersten und zweiten Axiom sehen wir: entscheidend dafür, ob ein Körper beschleunigt oder nicht, ist jeweils die resultierende Kraft (also die Summe aller angreifenden Kräfte). Es ist nicht wichtig, was für Kräfte und wieviele Kräfte an einem Körper angreifen. Das einzige was zählt, ist ihre Summe. Besonders einfach ist die Situation, wenn die Summe aller Kräfte null ist. Man spricht in diesem </w:t>
      </w:r>
      <w:r w:rsidR="00CD2C9B">
        <w:rPr>
          <w:rFonts w:ascii="Gill Sans MT" w:eastAsia="Gill Sans MT" w:hAnsi="Gill Sans MT"/>
          <w:szCs w:val="22"/>
          <w:lang w:eastAsia="en-US"/>
        </w:rPr>
        <w:t>Fall vom "Kräftegleichgewicht".</w:t>
      </w:r>
    </w:p>
    <w:p w:rsidR="009D01FF" w:rsidRDefault="009D01FF" w:rsidP="00272D99">
      <w:pPr>
        <w:spacing w:line="276" w:lineRule="auto"/>
        <w:jc w:val="both"/>
        <w:rPr>
          <w:rFonts w:ascii="Gill Sans MT" w:eastAsia="Gill Sans MT" w:hAnsi="Gill Sans MT"/>
          <w:szCs w:val="22"/>
          <w:lang w:eastAsia="en-US"/>
        </w:rPr>
      </w:pPr>
      <w:r>
        <w:rPr>
          <w:rFonts w:ascii="Gill Sans MT" w:eastAsia="Gill Sans MT" w:hAnsi="Gill Sans MT"/>
          <w:noProof/>
          <w:szCs w:val="22"/>
          <w:lang w:eastAsia="de-CH"/>
        </w:rPr>
        <mc:AlternateContent>
          <mc:Choice Requires="wps">
            <w:drawing>
              <wp:anchor distT="0" distB="0" distL="114300" distR="114300" simplePos="0" relativeHeight="251812352" behindDoc="0" locked="0" layoutInCell="1" allowOverlap="1" wp14:anchorId="6445BF83" wp14:editId="62D0E4DF">
                <wp:simplePos x="0" y="0"/>
                <wp:positionH relativeFrom="column">
                  <wp:posOffset>191135</wp:posOffset>
                </wp:positionH>
                <wp:positionV relativeFrom="paragraph">
                  <wp:posOffset>101600</wp:posOffset>
                </wp:positionV>
                <wp:extent cx="5545455" cy="1372235"/>
                <wp:effectExtent l="0" t="0" r="17145" b="13970"/>
                <wp:wrapNone/>
                <wp:docPr id="6458" name="Textfeld 6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13722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01A04" w:rsidRDefault="00101A04" w:rsidP="00101A04">
                            <w:pPr>
                              <w:rPr>
                                <w:rFonts w:ascii="Gill Sans MT" w:hAnsi="Gill Sans MT"/>
                              </w:rPr>
                            </w:pPr>
                            <w:r>
                              <w:rPr>
                                <w:rFonts w:ascii="Gill Sans MT" w:hAnsi="Gill Sans MT"/>
                              </w:rPr>
                              <w:t xml:space="preserve">Wirkt eine resultierende Kraft </w:t>
                            </w:r>
                            <w:r w:rsidRPr="007653EF">
                              <w:rPr>
                                <w:rFonts w:ascii="Gill Sans MT" w:hAnsi="Gill Sans MT"/>
                                <w:position w:val="-12"/>
                              </w:rPr>
                              <w:object w:dxaOrig="380" w:dyaOrig="400">
                                <v:shape id="_x0000_i1057" type="#_x0000_t75" style="width:18.75pt;height:19.5pt" o:ole="">
                                  <v:imagedata r:id="rId192" o:title=""/>
                                </v:shape>
                                <o:OLEObject Type="Embed" ProgID="Equation.DSMT4" ShapeID="_x0000_i1057" DrawAspect="Content" ObjectID="_1570862692" r:id="rId220"/>
                              </w:object>
                            </w:r>
                            <w:r>
                              <w:rPr>
                                <w:rFonts w:ascii="Gill Sans MT" w:hAnsi="Gill Sans MT"/>
                              </w:rPr>
                              <w:t xml:space="preserve"> auf einen Körper mit der </w:t>
                            </w:r>
                            <w:proofErr w:type="gramStart"/>
                            <w:r>
                              <w:rPr>
                                <w:rFonts w:ascii="Gill Sans MT" w:hAnsi="Gill Sans MT"/>
                              </w:rPr>
                              <w:t xml:space="preserve">Gesamtmasse </w:t>
                            </w:r>
                            <w:proofErr w:type="gramEnd"/>
                            <w:r w:rsidRPr="00373C2F">
                              <w:rPr>
                                <w:rFonts w:ascii="Gill Sans MT" w:hAnsi="Gill Sans MT"/>
                                <w:position w:val="-14"/>
                              </w:rPr>
                              <w:object w:dxaOrig="440" w:dyaOrig="380">
                                <v:shape id="_x0000_i1058" type="#_x0000_t75" style="width:21.75pt;height:18.75pt" o:ole="">
                                  <v:imagedata r:id="rId194" o:title=""/>
                                </v:shape>
                                <o:OLEObject Type="Embed" ProgID="Equation.DSMT4" ShapeID="_x0000_i1058" DrawAspect="Content" ObjectID="_1570862693" r:id="rId221"/>
                              </w:object>
                            </w:r>
                            <w:r>
                              <w:rPr>
                                <w:rFonts w:ascii="Gill Sans MT" w:hAnsi="Gill Sans MT"/>
                              </w:rPr>
                              <w:t>, so beschleunigt sie ihn mit:</w:t>
                            </w:r>
                          </w:p>
                          <w:p w:rsidR="00101A04" w:rsidRPr="00B05D91" w:rsidRDefault="00101A04" w:rsidP="009D01FF">
                            <w:pPr>
                              <w:rPr>
                                <w:rFonts w:ascii="Gill Sans MT" w:hAnsi="Gill Sans MT"/>
                              </w:rPr>
                            </w:pPr>
                            <w:r w:rsidRPr="00F85495">
                              <w:rPr>
                                <w:rFonts w:ascii="Gill Sans MT" w:hAnsi="Gill Sans MT"/>
                                <w:position w:val="-32"/>
                              </w:rPr>
                              <w:object w:dxaOrig="859" w:dyaOrig="700">
                                <v:shape id="_x0000_i1059" type="#_x0000_t75" style="width:42.75pt;height:35.25pt" o:ole="">
                                  <v:imagedata r:id="rId196" o:title=""/>
                                </v:shape>
                                <o:OLEObject Type="Embed" ProgID="Equation.DSMT4" ShapeID="_x0000_i1059" DrawAspect="Content" ObjectID="_1570862694" r:id="rId222"/>
                              </w:object>
                            </w:r>
                            <w:r>
                              <w:rPr>
                                <w:rFonts w:ascii="Gill Sans MT" w:hAnsi="Gill Sans MT"/>
                              </w:rPr>
                              <w:tab/>
                              <w:t xml:space="preserve">das heisst: </w:t>
                            </w:r>
                            <w:r w:rsidRPr="00F85495">
                              <w:rPr>
                                <w:rFonts w:ascii="Gill Sans MT" w:hAnsi="Gill Sans MT"/>
                                <w:position w:val="-14"/>
                              </w:rPr>
                              <w:object w:dxaOrig="1280" w:dyaOrig="380">
                                <v:shape id="_x0000_i1060" type="#_x0000_t75" style="width:63.75pt;height:19.5pt" o:ole="">
                                  <v:imagedata r:id="rId198" o:title=""/>
                                </v:shape>
                                <o:OLEObject Type="Embed" ProgID="Equation.DSMT4" ShapeID="_x0000_i1060" DrawAspect="Content" ObjectID="_1570862695" r:id="rId223"/>
                              </w:object>
                            </w:r>
                            <w:r w:rsidR="009D01FF">
                              <w:rPr>
                                <w:rFonts w:ascii="Gill Sans MT" w:hAnsi="Gill Sans MT"/>
                              </w:rPr>
                              <w:tab/>
                            </w:r>
                            <w:r w:rsidR="009D01FF">
                              <w:rPr>
                                <w:rFonts w:ascii="Gill Sans MT" w:hAnsi="Gill Sans MT"/>
                              </w:rPr>
                              <w:tab/>
                            </w:r>
                            <w:r>
                              <w:rPr>
                                <w:rFonts w:ascii="Gill Sans MT" w:hAnsi="Gill Sans MT"/>
                              </w:rPr>
                              <w:t>Oder:</w:t>
                            </w:r>
                            <w:r>
                              <w:rPr>
                                <w:rFonts w:ascii="Gill Sans MT" w:hAnsi="Gill Sans MT"/>
                              </w:rPr>
                              <w:tab/>
                            </w:r>
                            <w:r>
                              <w:rPr>
                                <w:rFonts w:ascii="Gill Sans MT" w:hAnsi="Gill Sans MT"/>
                              </w:rPr>
                              <w:tab/>
                            </w:r>
                            <w:r w:rsidRPr="00B05D91">
                              <w:rPr>
                                <w:rFonts w:ascii="Royal Society of Chemistry" w:hAnsi="Royal Society of Chemistry"/>
                              </w:rPr>
                              <w:t>Σ</w:t>
                            </w:r>
                            <w:r w:rsidRPr="00B05D91">
                              <w:rPr>
                                <w:rFonts w:ascii="Gill Sans MT" w:hAnsi="Gill Sans MT"/>
                              </w:rPr>
                              <w:t>F = m</w:t>
                            </w:r>
                            <w:r w:rsidRPr="00B05D91">
                              <w:rPr>
                                <w:rFonts w:ascii="Gill Sans MT" w:hAnsi="Gill Sans MT"/>
                                <w:vertAlign w:val="subscript"/>
                              </w:rPr>
                              <w:t>ges</w:t>
                            </w:r>
                            <w:r w:rsidRPr="00B05D91">
                              <w:rPr>
                                <w:rFonts w:ascii="Gill Sans MT" w:hAnsi="Gill Sans MT"/>
                              </w:rPr>
                              <w:t xml:space="preserve"> </w:t>
                            </w:r>
                            <w:r w:rsidRPr="00B05D91">
                              <w:rPr>
                                <w:rFonts w:ascii="Royal Society of Chemistry" w:hAnsi="Royal Society of Chemistry"/>
                              </w:rPr>
                              <w:t>Å</w:t>
                            </w:r>
                            <w:r w:rsidRPr="00B05D91">
                              <w:rPr>
                                <w:rFonts w:ascii="Gill Sans MT" w:hAnsi="Gill Sans MT"/>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feld 6458" o:spid="_x0000_s1110" type="#_x0000_t202" style="position:absolute;left:0;text-align:left;margin-left:15.05pt;margin-top:8pt;width:436.65pt;height:108.05pt;z-index:251812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" filled="f">
                <v:textbox style="mso-fit-shape-to-text:t">
                  <w:txbxContent>
                    <w:p w:rsidR="00101A04" w:rsidRDefault="00101A04" w:rsidP="00101A04">
                      <w:pPr>
                        <w:rPr>
                          <w:rFonts w:ascii="Gill Sans MT" w:hAnsi="Gill Sans MT"/>
                        </w:rPr>
                      </w:pPr>
                      <w:r>
                        <w:rPr>
                          <w:rFonts w:ascii="Gill Sans MT" w:hAnsi="Gill Sans MT"/>
                        </w:rPr>
                        <w:t xml:space="preserve">Wirkt eine resultierende Kraft </w:t>
                      </w:r>
                      <w:r w:rsidRPr="007653EF">
                        <w:rPr>
                          <w:rFonts w:ascii="Gill Sans MT" w:hAnsi="Gill Sans MT"/>
                          <w:position w:val="-12"/>
                        </w:rPr>
                        <w:object w:dxaOrig="380" w:dyaOrig="400">
                          <v:shape id="_x0000_i1057" type="#_x0000_t75" style="width:18.75pt;height:19.5pt" o:ole="">
                            <v:imagedata r:id="rId192" o:title=""/>
                          </v:shape>
                          <o:OLEObject Type="Embed" ProgID="Equation.DSMT4" ShapeID="_x0000_i1057" DrawAspect="Content" ObjectID="_1570862692" r:id="rId224"/>
                        </w:object>
                      </w:r>
                      <w:r>
                        <w:rPr>
                          <w:rFonts w:ascii="Gill Sans MT" w:hAnsi="Gill Sans MT"/>
                        </w:rPr>
                        <w:t xml:space="preserve"> auf einen Körper mit der </w:t>
                      </w:r>
                      <w:proofErr w:type="gramStart"/>
                      <w:r>
                        <w:rPr>
                          <w:rFonts w:ascii="Gill Sans MT" w:hAnsi="Gill Sans MT"/>
                        </w:rPr>
                        <w:t xml:space="preserve">Gesamtmasse </w:t>
                      </w:r>
                      <w:proofErr w:type="gramEnd"/>
                      <w:r w:rsidRPr="00373C2F">
                        <w:rPr>
                          <w:rFonts w:ascii="Gill Sans MT" w:hAnsi="Gill Sans MT"/>
                          <w:position w:val="-14"/>
                        </w:rPr>
                        <w:object w:dxaOrig="440" w:dyaOrig="380">
                          <v:shape id="_x0000_i1058" type="#_x0000_t75" style="width:21.75pt;height:18.75pt" o:ole="">
                            <v:imagedata r:id="rId194" o:title=""/>
                          </v:shape>
                          <o:OLEObject Type="Embed" ProgID="Equation.DSMT4" ShapeID="_x0000_i1058" DrawAspect="Content" ObjectID="_1570862693" r:id="rId225"/>
                        </w:object>
                      </w:r>
                      <w:r>
                        <w:rPr>
                          <w:rFonts w:ascii="Gill Sans MT" w:hAnsi="Gill Sans MT"/>
                        </w:rPr>
                        <w:t>, so beschleunigt sie ihn mit:</w:t>
                      </w:r>
                    </w:p>
                    <w:p w:rsidR="00101A04" w:rsidRPr="00B05D91" w:rsidRDefault="00101A04" w:rsidP="009D01FF">
                      <w:pPr>
                        <w:rPr>
                          <w:rFonts w:ascii="Gill Sans MT" w:hAnsi="Gill Sans MT"/>
                        </w:rPr>
                      </w:pPr>
                      <w:r w:rsidRPr="00F85495">
                        <w:rPr>
                          <w:rFonts w:ascii="Gill Sans MT" w:hAnsi="Gill Sans MT"/>
                          <w:position w:val="-32"/>
                        </w:rPr>
                        <w:object w:dxaOrig="859" w:dyaOrig="700">
                          <v:shape id="_x0000_i1059" type="#_x0000_t75" style="width:42.75pt;height:35.25pt" o:ole="">
                            <v:imagedata r:id="rId196" o:title=""/>
                          </v:shape>
                          <o:OLEObject Type="Embed" ProgID="Equation.DSMT4" ShapeID="_x0000_i1059" DrawAspect="Content" ObjectID="_1570862694" r:id="rId226"/>
                        </w:object>
                      </w:r>
                      <w:r>
                        <w:rPr>
                          <w:rFonts w:ascii="Gill Sans MT" w:hAnsi="Gill Sans MT"/>
                        </w:rPr>
                        <w:tab/>
                        <w:t xml:space="preserve">das heisst: </w:t>
                      </w:r>
                      <w:r w:rsidRPr="00F85495">
                        <w:rPr>
                          <w:rFonts w:ascii="Gill Sans MT" w:hAnsi="Gill Sans MT"/>
                          <w:position w:val="-14"/>
                        </w:rPr>
                        <w:object w:dxaOrig="1280" w:dyaOrig="380">
                          <v:shape id="_x0000_i1060" type="#_x0000_t75" style="width:63.75pt;height:19.5pt" o:ole="">
                            <v:imagedata r:id="rId198" o:title=""/>
                          </v:shape>
                          <o:OLEObject Type="Embed" ProgID="Equation.DSMT4" ShapeID="_x0000_i1060" DrawAspect="Content" ObjectID="_1570862695" r:id="rId227"/>
                        </w:object>
                      </w:r>
                      <w:r w:rsidR="009D01FF">
                        <w:rPr>
                          <w:rFonts w:ascii="Gill Sans MT" w:hAnsi="Gill Sans MT"/>
                        </w:rPr>
                        <w:tab/>
                      </w:r>
                      <w:r w:rsidR="009D01FF">
                        <w:rPr>
                          <w:rFonts w:ascii="Gill Sans MT" w:hAnsi="Gill Sans MT"/>
                        </w:rPr>
                        <w:tab/>
                      </w:r>
                      <w:r>
                        <w:rPr>
                          <w:rFonts w:ascii="Gill Sans MT" w:hAnsi="Gill Sans MT"/>
                        </w:rPr>
                        <w:t>Oder:</w:t>
                      </w:r>
                      <w:r>
                        <w:rPr>
                          <w:rFonts w:ascii="Gill Sans MT" w:hAnsi="Gill Sans MT"/>
                        </w:rPr>
                        <w:tab/>
                      </w:r>
                      <w:r>
                        <w:rPr>
                          <w:rFonts w:ascii="Gill Sans MT" w:hAnsi="Gill Sans MT"/>
                        </w:rPr>
                        <w:tab/>
                      </w:r>
                      <w:r w:rsidRPr="00B05D91">
                        <w:rPr>
                          <w:rFonts w:ascii="Royal Society of Chemistry" w:hAnsi="Royal Society of Chemistry"/>
                        </w:rPr>
                        <w:t>Σ</w:t>
                      </w:r>
                      <w:r w:rsidRPr="00B05D91">
                        <w:rPr>
                          <w:rFonts w:ascii="Gill Sans MT" w:hAnsi="Gill Sans MT"/>
                        </w:rPr>
                        <w:t>F = m</w:t>
                      </w:r>
                      <w:r w:rsidRPr="00B05D91">
                        <w:rPr>
                          <w:rFonts w:ascii="Gill Sans MT" w:hAnsi="Gill Sans MT"/>
                          <w:vertAlign w:val="subscript"/>
                        </w:rPr>
                        <w:t>ges</w:t>
                      </w:r>
                      <w:r w:rsidRPr="00B05D91">
                        <w:rPr>
                          <w:rFonts w:ascii="Gill Sans MT" w:hAnsi="Gill Sans MT"/>
                        </w:rPr>
                        <w:t xml:space="preserve"> </w:t>
                      </w:r>
                      <w:r w:rsidRPr="00B05D91">
                        <w:rPr>
                          <w:rFonts w:ascii="Royal Society of Chemistry" w:hAnsi="Royal Society of Chemistry"/>
                        </w:rPr>
                        <w:t>Å</w:t>
                      </w:r>
                      <w:r w:rsidRPr="00B05D91">
                        <w:rPr>
                          <w:rFonts w:ascii="Gill Sans MT" w:hAnsi="Gill Sans MT"/>
                        </w:rPr>
                        <w:t>a</w:t>
                      </w:r>
                    </w:p>
                  </w:txbxContent>
                </v:textbox>
              </v:shape>
            </w:pict>
          </mc:Fallback>
        </mc:AlternateContent>
      </w:r>
    </w:p>
    <w:p w:rsidR="009D01FF" w:rsidRDefault="009D01FF" w:rsidP="00272D99">
      <w:pPr>
        <w:spacing w:line="276" w:lineRule="auto"/>
        <w:jc w:val="both"/>
        <w:rPr>
          <w:rFonts w:ascii="Gill Sans MT" w:eastAsia="Gill Sans MT" w:hAnsi="Gill Sans MT"/>
          <w:szCs w:val="22"/>
          <w:lang w:eastAsia="en-US"/>
        </w:rPr>
      </w:pPr>
    </w:p>
    <w:p w:rsidR="009D01FF" w:rsidRDefault="009D01FF" w:rsidP="00272D99">
      <w:pPr>
        <w:spacing w:line="276" w:lineRule="auto"/>
        <w:jc w:val="both"/>
        <w:rPr>
          <w:rFonts w:ascii="Gill Sans MT" w:eastAsia="Gill Sans MT" w:hAnsi="Gill Sans MT"/>
          <w:szCs w:val="22"/>
          <w:lang w:eastAsia="en-US"/>
        </w:rPr>
      </w:pPr>
    </w:p>
    <w:p w:rsidR="009D01FF" w:rsidRDefault="009D01FF" w:rsidP="00272D99">
      <w:pPr>
        <w:spacing w:line="276" w:lineRule="auto"/>
        <w:jc w:val="both"/>
        <w:rPr>
          <w:rFonts w:ascii="Gill Sans MT" w:eastAsia="Gill Sans MT" w:hAnsi="Gill Sans MT"/>
          <w:szCs w:val="22"/>
          <w:lang w:eastAsia="en-US"/>
        </w:rPr>
      </w:pPr>
    </w:p>
    <w:p w:rsidR="009D01FF" w:rsidRDefault="009D01FF" w:rsidP="00272D99">
      <w:pPr>
        <w:spacing w:line="276" w:lineRule="auto"/>
        <w:jc w:val="both"/>
        <w:rPr>
          <w:rFonts w:ascii="Gill Sans MT" w:eastAsia="Gill Sans MT" w:hAnsi="Gill Sans MT"/>
          <w:szCs w:val="22"/>
          <w:lang w:eastAsia="en-US"/>
        </w:rPr>
      </w:pPr>
    </w:p>
    <w:p w:rsidR="009D01FF" w:rsidRDefault="009D01FF" w:rsidP="00272D99">
      <w:pPr>
        <w:spacing w:line="276" w:lineRule="auto"/>
        <w:jc w:val="both"/>
        <w:rPr>
          <w:rFonts w:ascii="Gill Sans MT" w:eastAsia="Gill Sans MT" w:hAnsi="Gill Sans MT"/>
          <w:szCs w:val="22"/>
          <w:lang w:eastAsia="en-US"/>
        </w:rPr>
      </w:pPr>
    </w:p>
    <w:p w:rsidR="00272D99" w:rsidRDefault="00272D99" w:rsidP="00272D99">
      <w:pPr>
        <w:spacing w:line="276" w:lineRule="auto"/>
        <w:jc w:val="both"/>
        <w:rPr>
          <w:rFonts w:ascii="Gill Sans MT" w:eastAsia="Gill Sans MT" w:hAnsi="Gill Sans MT"/>
          <w:szCs w:val="22"/>
          <w:lang w:eastAsia="en-US"/>
        </w:rPr>
      </w:pPr>
    </w:p>
    <w:p w:rsidR="00CD2C9B" w:rsidRDefault="00CD2C9B" w:rsidP="00272D99">
      <w:pPr>
        <w:spacing w:line="276" w:lineRule="auto"/>
        <w:jc w:val="both"/>
        <w:rPr>
          <w:rFonts w:ascii="Gill Sans MT" w:eastAsia="Gill Sans MT" w:hAnsi="Gill Sans MT"/>
          <w:szCs w:val="22"/>
          <w:lang w:eastAsia="en-US"/>
        </w:rPr>
      </w:pPr>
      <w:r>
        <w:rPr>
          <w:rFonts w:ascii="Gill Sans MT" w:eastAsia="Gill Sans MT" w:hAnsi="Gill Sans MT"/>
          <w:szCs w:val="22"/>
          <w:lang w:eastAsia="en-US"/>
        </w:rPr>
        <w:t>Hinweis I: bewegt sich ein Körper nicht (v=0 m/s) oder bewegt er sich mit einer konstanten G</w:t>
      </w:r>
      <w:r>
        <w:rPr>
          <w:rFonts w:ascii="Gill Sans MT" w:eastAsia="Gill Sans MT" w:hAnsi="Gill Sans MT"/>
          <w:szCs w:val="22"/>
          <w:lang w:eastAsia="en-US"/>
        </w:rPr>
        <w:t>e</w:t>
      </w:r>
      <w:r>
        <w:rPr>
          <w:rFonts w:ascii="Gill Sans MT" w:eastAsia="Gill Sans MT" w:hAnsi="Gill Sans MT"/>
          <w:szCs w:val="22"/>
          <w:lang w:eastAsia="en-US"/>
        </w:rPr>
        <w:t>schwindigkeit (a = 0 m/s</w:t>
      </w:r>
      <w:r w:rsidRPr="00CD2C9B">
        <w:rPr>
          <w:rFonts w:ascii="Gill Sans MT" w:eastAsia="Gill Sans MT" w:hAnsi="Gill Sans MT"/>
          <w:szCs w:val="22"/>
          <w:vertAlign w:val="superscript"/>
          <w:lang w:eastAsia="en-US"/>
        </w:rPr>
        <w:t>2</w:t>
      </w:r>
      <w:r>
        <w:rPr>
          <w:rFonts w:ascii="Gill Sans MT" w:eastAsia="Gill Sans MT" w:hAnsi="Gill Sans MT"/>
          <w:szCs w:val="22"/>
          <w:lang w:eastAsia="en-US"/>
        </w:rPr>
        <w:t xml:space="preserve">), dann ist natürlich auch </w:t>
      </w:r>
      <w:r w:rsidRPr="00B05D91">
        <w:rPr>
          <w:rFonts w:ascii="Royal Society of Chemistry" w:hAnsi="Royal Society of Chemistry"/>
        </w:rPr>
        <w:t>Σ</w:t>
      </w:r>
      <w:r w:rsidRPr="00B05D91">
        <w:rPr>
          <w:rFonts w:ascii="Gill Sans MT" w:hAnsi="Gill Sans MT"/>
        </w:rPr>
        <w:t>F = m</w:t>
      </w:r>
      <w:r w:rsidRPr="00B05D91">
        <w:rPr>
          <w:rFonts w:ascii="Gill Sans MT" w:hAnsi="Gill Sans MT"/>
          <w:vertAlign w:val="subscript"/>
        </w:rPr>
        <w:t>ges</w:t>
      </w:r>
      <w:r w:rsidRPr="00B05D91">
        <w:rPr>
          <w:rFonts w:ascii="Gill Sans MT" w:hAnsi="Gill Sans MT"/>
        </w:rPr>
        <w:t xml:space="preserve"> </w:t>
      </w:r>
      <w:r w:rsidRPr="00B05D91">
        <w:rPr>
          <w:rFonts w:ascii="Royal Society of Chemistry" w:hAnsi="Royal Society of Chemistry"/>
        </w:rPr>
        <w:t>Å</w:t>
      </w:r>
      <w:r w:rsidRPr="00B05D91">
        <w:rPr>
          <w:rFonts w:ascii="Gill Sans MT" w:hAnsi="Gill Sans MT"/>
        </w:rPr>
        <w:t>a</w:t>
      </w:r>
      <w:r>
        <w:rPr>
          <w:rFonts w:ascii="Gill Sans MT" w:hAnsi="Gill Sans MT"/>
        </w:rPr>
        <w:t xml:space="preserve"> </w:t>
      </w:r>
      <w:r>
        <w:rPr>
          <w:rFonts w:ascii="Gill Sans MT" w:eastAsia="Gill Sans MT" w:hAnsi="Gill Sans MT"/>
          <w:szCs w:val="22"/>
          <w:lang w:eastAsia="en-US"/>
        </w:rPr>
        <w:t xml:space="preserve"> = 0</w:t>
      </w:r>
    </w:p>
    <w:p w:rsidR="00CD2C9B" w:rsidRDefault="00CD2C9B" w:rsidP="00272D99">
      <w:pPr>
        <w:spacing w:line="276" w:lineRule="auto"/>
        <w:jc w:val="both"/>
        <w:rPr>
          <w:rFonts w:ascii="Gill Sans MT" w:eastAsia="Gill Sans MT" w:hAnsi="Gill Sans MT"/>
          <w:szCs w:val="22"/>
          <w:lang w:eastAsia="en-US"/>
        </w:rPr>
      </w:pPr>
    </w:p>
    <w:p w:rsidR="00CD2C9B" w:rsidRDefault="00CD2C9B" w:rsidP="00272D99">
      <w:pPr>
        <w:spacing w:line="276" w:lineRule="auto"/>
        <w:jc w:val="both"/>
        <w:rPr>
          <w:rFonts w:ascii="Gill Sans MT" w:eastAsia="Gill Sans MT" w:hAnsi="Gill Sans MT"/>
          <w:szCs w:val="22"/>
          <w:lang w:eastAsia="en-US"/>
        </w:rPr>
      </w:pPr>
      <w:r>
        <w:rPr>
          <w:rFonts w:ascii="Gill Sans MT" w:eastAsia="Gill Sans MT" w:hAnsi="Gill Sans MT"/>
          <w:szCs w:val="22"/>
          <w:lang w:eastAsia="en-US"/>
        </w:rPr>
        <w:t>Hinweis II: zur Abschätzung der berechneten Grössen: der Mensch kann ungefähr sein eigenes Gewicht stemmen</w:t>
      </w:r>
    </w:p>
    <w:p w:rsidR="00CD2C9B" w:rsidRDefault="00CD2C9B" w:rsidP="00272D99">
      <w:pPr>
        <w:spacing w:line="276" w:lineRule="auto"/>
        <w:jc w:val="both"/>
        <w:rPr>
          <w:rFonts w:ascii="Gill Sans MT" w:eastAsia="Gill Sans MT" w:hAnsi="Gill Sans MT"/>
          <w:szCs w:val="22"/>
          <w:lang w:eastAsia="en-US"/>
        </w:rPr>
      </w:pPr>
    </w:p>
    <w:p w:rsidR="00CD2C9B" w:rsidRDefault="00CD2C9B" w:rsidP="00272D99">
      <w:pPr>
        <w:spacing w:line="276" w:lineRule="auto"/>
        <w:jc w:val="both"/>
        <w:rPr>
          <w:rFonts w:ascii="Gill Sans MT" w:eastAsia="Gill Sans MT" w:hAnsi="Gill Sans MT"/>
          <w:szCs w:val="22"/>
          <w:lang w:eastAsia="en-US"/>
        </w:rPr>
      </w:pPr>
      <w:r>
        <w:rPr>
          <w:rFonts w:ascii="Gill Sans MT" w:eastAsia="Gill Sans MT" w:hAnsi="Gill Sans MT"/>
          <w:szCs w:val="22"/>
          <w:lang w:eastAsia="en-US"/>
        </w:rPr>
        <w:t>Hinweis III: 100 kg entsprechen 981 Newton</w:t>
      </w:r>
    </w:p>
    <w:p w:rsidR="00CD2C9B" w:rsidRDefault="00CD2C9B" w:rsidP="00272D99">
      <w:pPr>
        <w:spacing w:line="276" w:lineRule="auto"/>
        <w:jc w:val="both"/>
        <w:rPr>
          <w:rFonts w:ascii="Gill Sans MT" w:eastAsia="Gill Sans MT" w:hAnsi="Gill Sans MT"/>
          <w:szCs w:val="22"/>
          <w:lang w:eastAsia="en-US"/>
        </w:rPr>
      </w:pPr>
    </w:p>
    <w:p w:rsidR="00CD2C9B" w:rsidRDefault="00CD2C9B" w:rsidP="00272D99">
      <w:pPr>
        <w:spacing w:line="276" w:lineRule="auto"/>
        <w:jc w:val="both"/>
        <w:rPr>
          <w:rFonts w:ascii="Gill Sans MT" w:eastAsia="Gill Sans MT" w:hAnsi="Gill Sans MT"/>
          <w:szCs w:val="22"/>
          <w:lang w:eastAsia="en-US"/>
        </w:rPr>
      </w:pPr>
    </w:p>
    <w:p w:rsidR="009D01FF" w:rsidRDefault="00E14A50" w:rsidP="00272D99">
      <w:pPr>
        <w:spacing w:line="276" w:lineRule="auto"/>
        <w:jc w:val="both"/>
        <w:rPr>
          <w:rFonts w:ascii="Gill Sans MT" w:eastAsia="Gill Sans MT" w:hAnsi="Gill Sans MT"/>
          <w:szCs w:val="22"/>
          <w:lang w:eastAsia="en-US"/>
        </w:rPr>
      </w:pPr>
      <w:r w:rsidRPr="00C328FA">
        <w:rPr>
          <w:rFonts w:ascii="Gill Sans MT" w:eastAsia="Gill Sans MT" w:hAnsi="Gill Sans MT"/>
          <w:b/>
          <w:szCs w:val="22"/>
          <w:lang w:eastAsia="en-US"/>
        </w:rPr>
        <w:t>Aufgabe</w:t>
      </w:r>
      <w:r>
        <w:rPr>
          <w:rFonts w:ascii="Gill Sans MT" w:eastAsia="Gill Sans MT" w:hAnsi="Gill Sans MT"/>
          <w:szCs w:val="22"/>
          <w:lang w:eastAsia="en-US"/>
        </w:rPr>
        <w:t xml:space="preserve">: </w:t>
      </w:r>
      <w:r w:rsidR="009D01FF">
        <w:rPr>
          <w:rFonts w:ascii="Gill Sans MT" w:eastAsia="Gill Sans MT" w:hAnsi="Gill Sans MT"/>
          <w:szCs w:val="22"/>
          <w:lang w:eastAsia="en-US"/>
        </w:rPr>
        <w:t>Schätze die Nettokraft ab, die erforderlich ist, um (a) ein Auto mit einer Masse von 1000 kg auf ½g, (b) einen Apfel (Masse 200g) mit derselben Beschleunigung zu beschleunigen</w:t>
      </w:r>
      <w:r>
        <w:rPr>
          <w:rFonts w:ascii="Gill Sans MT" w:eastAsia="Gill Sans MT" w:hAnsi="Gill Sans MT"/>
          <w:szCs w:val="22"/>
          <w:lang w:eastAsia="en-US"/>
        </w:rPr>
        <w:t>. (giancoli p. 109)</w:t>
      </w:r>
    </w:p>
    <w:p w:rsidR="00F84A27" w:rsidRDefault="00F84A27" w:rsidP="00272D99">
      <w:pPr>
        <w:spacing w:line="276" w:lineRule="auto"/>
        <w:jc w:val="both"/>
        <w:rPr>
          <w:rFonts w:ascii="Gill Sans MT" w:eastAsia="Gill Sans MT" w:hAnsi="Gill Sans MT"/>
          <w:szCs w:val="22"/>
          <w:lang w:eastAsia="en-US"/>
        </w:rPr>
      </w:pPr>
    </w:p>
    <w:p w:rsidR="00365CEF" w:rsidRDefault="00365CEF" w:rsidP="00272D99">
      <w:pPr>
        <w:spacing w:line="276" w:lineRule="auto"/>
        <w:jc w:val="both"/>
        <w:rPr>
          <w:rFonts w:ascii="Gill Sans MT" w:eastAsia="Gill Sans MT" w:hAnsi="Gill Sans MT"/>
          <w:szCs w:val="22"/>
          <w:lang w:eastAsia="en-US"/>
        </w:rPr>
      </w:pPr>
    </w:p>
    <w:p w:rsidR="00365CEF" w:rsidRDefault="00365CEF" w:rsidP="00272D99">
      <w:pPr>
        <w:spacing w:line="276" w:lineRule="auto"/>
        <w:jc w:val="both"/>
        <w:rPr>
          <w:rFonts w:ascii="Gill Sans MT" w:eastAsia="Gill Sans MT" w:hAnsi="Gill Sans MT"/>
          <w:szCs w:val="22"/>
          <w:lang w:eastAsia="en-US"/>
        </w:rPr>
      </w:pPr>
    </w:p>
    <w:p w:rsidR="00365CEF" w:rsidRDefault="00365CEF" w:rsidP="00272D99">
      <w:pPr>
        <w:spacing w:line="276" w:lineRule="auto"/>
        <w:jc w:val="both"/>
        <w:rPr>
          <w:rFonts w:ascii="Gill Sans MT" w:eastAsia="Gill Sans MT" w:hAnsi="Gill Sans MT"/>
          <w:szCs w:val="22"/>
          <w:lang w:eastAsia="en-US"/>
        </w:rPr>
      </w:pPr>
    </w:p>
    <w:p w:rsidR="00365CEF" w:rsidRDefault="00365CEF" w:rsidP="00272D99">
      <w:pPr>
        <w:spacing w:line="276" w:lineRule="auto"/>
        <w:jc w:val="both"/>
        <w:rPr>
          <w:rFonts w:ascii="Gill Sans MT" w:eastAsia="Gill Sans MT" w:hAnsi="Gill Sans MT"/>
          <w:szCs w:val="22"/>
          <w:lang w:eastAsia="en-US"/>
        </w:rPr>
      </w:pPr>
    </w:p>
    <w:p w:rsidR="00365CEF" w:rsidRDefault="00365CEF" w:rsidP="00272D99">
      <w:pPr>
        <w:spacing w:line="276" w:lineRule="auto"/>
        <w:jc w:val="both"/>
        <w:rPr>
          <w:rFonts w:ascii="Gill Sans MT" w:eastAsia="Gill Sans MT" w:hAnsi="Gill Sans MT"/>
          <w:szCs w:val="22"/>
          <w:lang w:eastAsia="en-US"/>
        </w:rPr>
      </w:pPr>
    </w:p>
    <w:p w:rsidR="00F84A27" w:rsidRDefault="00F84A27" w:rsidP="00272D99">
      <w:pPr>
        <w:spacing w:line="276" w:lineRule="auto"/>
        <w:jc w:val="both"/>
        <w:rPr>
          <w:rFonts w:ascii="Gill Sans MT" w:eastAsia="Gill Sans MT" w:hAnsi="Gill Sans MT"/>
          <w:szCs w:val="22"/>
          <w:lang w:eastAsia="en-US"/>
        </w:rPr>
      </w:pPr>
      <w:r w:rsidRPr="00C328FA">
        <w:rPr>
          <w:rFonts w:ascii="Gill Sans MT" w:eastAsia="Gill Sans MT" w:hAnsi="Gill Sans MT"/>
          <w:b/>
          <w:szCs w:val="22"/>
          <w:lang w:eastAsia="en-US"/>
        </w:rPr>
        <w:t>Aufgabe</w:t>
      </w:r>
      <w:r>
        <w:rPr>
          <w:rFonts w:ascii="Gill Sans MT" w:eastAsia="Gill Sans MT" w:hAnsi="Gill Sans MT"/>
          <w:szCs w:val="22"/>
          <w:lang w:eastAsia="en-US"/>
        </w:rPr>
        <w:t>: Welche konstante Nettokraft ist erforderlich, um ein Auto (Masse 1500 kg) von einer Geschwindigkeit von 100 km/h innerhalb von 55 m zum Stehen zu bringen? (giancoli p. 110)</w:t>
      </w:r>
    </w:p>
    <w:p w:rsidR="00F84A27" w:rsidRDefault="00F84A27" w:rsidP="00272D99">
      <w:pPr>
        <w:spacing w:line="276" w:lineRule="auto"/>
        <w:jc w:val="both"/>
        <w:rPr>
          <w:rFonts w:ascii="Gill Sans MT" w:eastAsia="Gill Sans MT" w:hAnsi="Gill Sans MT"/>
          <w:szCs w:val="22"/>
          <w:lang w:eastAsia="en-US"/>
        </w:rPr>
      </w:pPr>
      <w:r w:rsidRPr="00F84A27">
        <w:rPr>
          <w:rFonts w:ascii="Gill Sans MT" w:eastAsia="Gill Sans MT" w:hAnsi="Gill Sans MT"/>
          <w:noProof/>
          <w:szCs w:val="22"/>
          <w:lang w:eastAsia="de-CH"/>
        </w:rPr>
        <w:drawing>
          <wp:inline distT="0" distB="0" distL="0" distR="0" wp14:anchorId="02E92884" wp14:editId="45C3F9D7">
            <wp:extent cx="3078163" cy="514350"/>
            <wp:effectExtent l="0" t="0" r="8255" b="0"/>
            <wp:docPr id="54276" name="Picture 4" descr="D:\Peng zhi xiong\Lou folder\7157\04\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6" name="Picture 4" descr="D:\Peng zhi xiong\Lou folder\7157\04\04-07.jpg"/>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3078163" cy="5143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9D01FF" w:rsidRDefault="009D01FF" w:rsidP="00272D99">
      <w:pPr>
        <w:spacing w:line="276" w:lineRule="auto"/>
        <w:jc w:val="both"/>
        <w:rPr>
          <w:rFonts w:ascii="Gill Sans MT" w:eastAsia="Gill Sans MT" w:hAnsi="Gill Sans MT"/>
          <w:szCs w:val="22"/>
          <w:lang w:eastAsia="en-US"/>
        </w:rPr>
      </w:pPr>
    </w:p>
    <w:p w:rsidR="00272D99" w:rsidRDefault="00272D99" w:rsidP="00272D99"/>
    <w:p w:rsidR="00611525" w:rsidRDefault="00611525">
      <w:r>
        <w:br w:type="page"/>
      </w:r>
    </w:p>
    <w:p w:rsidR="00611525" w:rsidRPr="00272D99" w:rsidRDefault="00611525" w:rsidP="00611525">
      <w:pPr>
        <w:numPr>
          <w:ilvl w:val="2"/>
          <w:numId w:val="68"/>
        </w:numPr>
        <w:spacing w:line="276" w:lineRule="auto"/>
        <w:ind w:left="851" w:hanging="851"/>
        <w:contextualSpacing/>
        <w:jc w:val="both"/>
        <w:rPr>
          <w:rFonts w:ascii="Gill Sans MT" w:eastAsia="Gill Sans MT" w:hAnsi="Gill Sans MT"/>
          <w:b/>
          <w:sz w:val="28"/>
          <w:szCs w:val="22"/>
          <w:lang w:eastAsia="en-US"/>
        </w:rPr>
      </w:pPr>
      <w:r>
        <w:rPr>
          <w:rFonts w:ascii="Gill Sans MT" w:eastAsia="Gill Sans MT" w:hAnsi="Gill Sans MT"/>
          <w:b/>
          <w:sz w:val="28"/>
          <w:szCs w:val="22"/>
          <w:lang w:eastAsia="en-US"/>
        </w:rPr>
        <w:lastRenderedPageBreak/>
        <w:t xml:space="preserve">Das </w:t>
      </w:r>
      <w:r w:rsidR="003A41BD">
        <w:rPr>
          <w:rFonts w:ascii="Gill Sans MT" w:eastAsia="Gill Sans MT" w:hAnsi="Gill Sans MT"/>
          <w:b/>
          <w:sz w:val="28"/>
          <w:szCs w:val="22"/>
          <w:lang w:eastAsia="en-US"/>
        </w:rPr>
        <w:t>dritte</w:t>
      </w:r>
      <w:r>
        <w:rPr>
          <w:rFonts w:ascii="Gill Sans MT" w:eastAsia="Gill Sans MT" w:hAnsi="Gill Sans MT"/>
          <w:b/>
          <w:sz w:val="28"/>
          <w:szCs w:val="22"/>
          <w:lang w:eastAsia="en-US"/>
        </w:rPr>
        <w:t xml:space="preserve"> Newton’sche Axiom</w:t>
      </w:r>
    </w:p>
    <w:p w:rsidR="00611525" w:rsidRDefault="00611525" w:rsidP="00272D99">
      <w:r>
        <w:rPr>
          <w:rFonts w:ascii="Gill Sans MT" w:eastAsia="Gill Sans MT" w:hAnsi="Gill Sans MT"/>
          <w:noProof/>
          <w:szCs w:val="22"/>
          <w:lang w:eastAsia="de-CH"/>
        </w:rPr>
        <mc:AlternateContent>
          <mc:Choice Requires="wps">
            <w:drawing>
              <wp:anchor distT="0" distB="0" distL="114300" distR="114300" simplePos="0" relativeHeight="251814400" behindDoc="0" locked="0" layoutInCell="1" allowOverlap="1" wp14:anchorId="0A547531" wp14:editId="6520993D">
                <wp:simplePos x="0" y="0"/>
                <wp:positionH relativeFrom="column">
                  <wp:posOffset>205077</wp:posOffset>
                </wp:positionH>
                <wp:positionV relativeFrom="paragraph">
                  <wp:posOffset>165735</wp:posOffset>
                </wp:positionV>
                <wp:extent cx="5545455" cy="1239520"/>
                <wp:effectExtent l="0" t="0" r="17145" b="13970"/>
                <wp:wrapNone/>
                <wp:docPr id="6460" name="Textfeld 6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1239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11525" w:rsidRDefault="00611525" w:rsidP="00611525">
                            <w:r>
                              <w:t xml:space="preserve">Übt ein Körper A die Kraft </w:t>
                            </w:r>
                            <w:r w:rsidRPr="00593965">
                              <w:rPr>
                                <w:position w:val="-12"/>
                              </w:rPr>
                              <w:object w:dxaOrig="300" w:dyaOrig="400">
                                <v:shape id="_x0000_i1061" type="#_x0000_t75" style="width:15pt;height:19.5pt" o:ole="">
                                  <v:imagedata r:id="rId204" o:title=""/>
                                </v:shape>
                                <o:OLEObject Type="Embed" ProgID="Equation.DSMT4" ShapeID="_x0000_i1061" DrawAspect="Content" ObjectID="_1570862696" r:id="rId229"/>
                              </w:object>
                            </w:r>
                            <w:r w:rsidRPr="00DF2EEA">
                              <w:t xml:space="preserve"> auf einen Körper B aus (actio), dann üb</w:t>
                            </w:r>
                            <w:r>
                              <w:t xml:space="preserve">t der Körper B die Gegenkraft </w:t>
                            </w:r>
                            <w:r w:rsidRPr="00593965">
                              <w:rPr>
                                <w:position w:val="-12"/>
                              </w:rPr>
                              <w:object w:dxaOrig="300" w:dyaOrig="400">
                                <v:shape id="_x0000_i1062" type="#_x0000_t75" style="width:15pt;height:19.5pt" o:ole="">
                                  <v:imagedata r:id="rId206" o:title=""/>
                                </v:shape>
                                <o:OLEObject Type="Embed" ProgID="Equation.DSMT4" ShapeID="_x0000_i1062" DrawAspect="Content" ObjectID="_1570862697" r:id="rId230"/>
                              </w:object>
                            </w:r>
                            <w:r w:rsidRPr="00DF2EEA">
                              <w:t xml:space="preserve"> auf den Körper A aus (reactio). </w:t>
                            </w:r>
                            <w:r>
                              <w:t>Dabei gilt:</w:t>
                            </w:r>
                          </w:p>
                          <w:p w:rsidR="00611525" w:rsidRDefault="00611525" w:rsidP="00611525">
                            <w:pPr>
                              <w:jc w:val="center"/>
                              <w:rPr>
                                <w:rFonts w:ascii="Gill Sans MT" w:hAnsi="Gill Sans MT"/>
                              </w:rPr>
                            </w:pPr>
                            <w:r w:rsidRPr="008D5D76">
                              <w:rPr>
                                <w:rFonts w:ascii="Gill Sans MT" w:hAnsi="Gill Sans MT"/>
                                <w:position w:val="-12"/>
                              </w:rPr>
                              <w:object w:dxaOrig="940" w:dyaOrig="400">
                                <v:shape id="_x0000_i1063" type="#_x0000_t75" style="width:46.5pt;height:19.5pt" o:ole="">
                                  <v:imagedata r:id="rId208" o:title=""/>
                                </v:shape>
                                <o:OLEObject Type="Embed" ProgID="Equation.DSMT4" ShapeID="_x0000_i1063" DrawAspect="Content" ObjectID="_1570862698" r:id="rId231"/>
                              </w:objec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feld 6460" o:spid="_x0000_s1111" type="#_x0000_t202" style="position:absolute;margin-left:16.15pt;margin-top:13.05pt;width:436.65pt;height:97.6pt;z-index:251814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" filled="f">
                <v:textbox style="mso-fit-shape-to-text:t">
                  <w:txbxContent>
                    <w:p w:rsidR="00611525" w:rsidRDefault="00611525" w:rsidP="00611525">
                      <w:r>
                        <w:t xml:space="preserve">Übt ein Körper A die Kraft </w:t>
                      </w:r>
                      <w:r w:rsidRPr="00593965">
                        <w:rPr>
                          <w:position w:val="-12"/>
                        </w:rPr>
                        <w:object w:dxaOrig="300" w:dyaOrig="400">
                          <v:shape id="_x0000_i1061" type="#_x0000_t75" style="width:15pt;height:19.5pt" o:ole="">
                            <v:imagedata r:id="rId204" o:title=""/>
                          </v:shape>
                          <o:OLEObject Type="Embed" ProgID="Equation.DSMT4" ShapeID="_x0000_i1061" DrawAspect="Content" ObjectID="_1570862696" r:id="rId232"/>
                        </w:object>
                      </w:r>
                      <w:r w:rsidRPr="00DF2EEA">
                        <w:t xml:space="preserve"> auf einen Körper B aus (actio), dann üb</w:t>
                      </w:r>
                      <w:r>
                        <w:t xml:space="preserve">t der Körper B die Gegenkraft </w:t>
                      </w:r>
                      <w:r w:rsidRPr="00593965">
                        <w:rPr>
                          <w:position w:val="-12"/>
                        </w:rPr>
                        <w:object w:dxaOrig="300" w:dyaOrig="400">
                          <v:shape id="_x0000_i1062" type="#_x0000_t75" style="width:15pt;height:19.5pt" o:ole="">
                            <v:imagedata r:id="rId206" o:title=""/>
                          </v:shape>
                          <o:OLEObject Type="Embed" ProgID="Equation.DSMT4" ShapeID="_x0000_i1062" DrawAspect="Content" ObjectID="_1570862697" r:id="rId233"/>
                        </w:object>
                      </w:r>
                      <w:r w:rsidRPr="00DF2EEA">
                        <w:t xml:space="preserve"> auf den Körper A aus (reactio). </w:t>
                      </w:r>
                      <w:r>
                        <w:t>Dabei gilt:</w:t>
                      </w:r>
                    </w:p>
                    <w:p w:rsidR="00611525" w:rsidRDefault="00611525" w:rsidP="00611525">
                      <w:pPr>
                        <w:jc w:val="center"/>
                        <w:rPr>
                          <w:rFonts w:ascii="Gill Sans MT" w:hAnsi="Gill Sans MT"/>
                        </w:rPr>
                      </w:pPr>
                      <w:r w:rsidRPr="008D5D76">
                        <w:rPr>
                          <w:rFonts w:ascii="Gill Sans MT" w:hAnsi="Gill Sans MT"/>
                          <w:position w:val="-12"/>
                        </w:rPr>
                        <w:object w:dxaOrig="940" w:dyaOrig="400">
                          <v:shape id="_x0000_i1063" type="#_x0000_t75" style="width:46.5pt;height:19.5pt" o:ole="">
                            <v:imagedata r:id="rId208" o:title=""/>
                          </v:shape>
                          <o:OLEObject Type="Embed" ProgID="Equation.DSMT4" ShapeID="_x0000_i1063" DrawAspect="Content" ObjectID="_1570862698" r:id="rId234"/>
                        </w:object>
                      </w:r>
                    </w:p>
                  </w:txbxContent>
                </v:textbox>
              </v:shape>
            </w:pict>
          </mc:Fallback>
        </mc:AlternateContent>
      </w:r>
    </w:p>
    <w:p w:rsidR="00611525" w:rsidRDefault="00611525" w:rsidP="00272D99"/>
    <w:p w:rsidR="00611525" w:rsidRDefault="00611525" w:rsidP="00272D99"/>
    <w:p w:rsidR="00611525" w:rsidRDefault="00611525" w:rsidP="00272D99"/>
    <w:p w:rsidR="00611525" w:rsidRDefault="00611525" w:rsidP="00272D99"/>
    <w:p w:rsidR="00611525" w:rsidRDefault="00611525" w:rsidP="00272D99"/>
    <w:p w:rsidR="00611525" w:rsidRDefault="00611525" w:rsidP="00272D99"/>
    <w:p w:rsidR="003A41BD" w:rsidRPr="00593965" w:rsidRDefault="003A41BD" w:rsidP="003A41BD">
      <w:pPr>
        <w:jc w:val="both"/>
        <w:rPr>
          <w:b/>
        </w:rPr>
      </w:pPr>
      <w:r w:rsidRPr="00593965">
        <w:rPr>
          <w:b/>
        </w:rPr>
        <w:t>Hinweise:</w:t>
      </w:r>
    </w:p>
    <w:p w:rsidR="003A41BD" w:rsidRDefault="003A41BD" w:rsidP="003A41BD">
      <w:pPr>
        <w:pStyle w:val="Listenabsatz"/>
        <w:numPr>
          <w:ilvl w:val="0"/>
          <w:numId w:val="75"/>
        </w:numPr>
        <w:ind w:left="426" w:hanging="426"/>
        <w:jc w:val="both"/>
      </w:pPr>
      <w:r>
        <w:t>Es ist egal, welche Kraft man als actio und welche man als reactio bezeichnet.</w:t>
      </w:r>
    </w:p>
    <w:p w:rsidR="003A41BD" w:rsidRPr="003A41BD" w:rsidRDefault="003A41BD" w:rsidP="003A41BD">
      <w:pPr>
        <w:pStyle w:val="Listenabsatz"/>
        <w:numPr>
          <w:ilvl w:val="0"/>
          <w:numId w:val="75"/>
        </w:numPr>
        <w:ind w:left="426" w:hanging="426"/>
        <w:jc w:val="both"/>
        <w:rPr>
          <w:b/>
        </w:rPr>
      </w:pPr>
      <w:r>
        <w:t xml:space="preserve">Actio und reactio greifen an verschiedenen Körpern an. </w:t>
      </w:r>
    </w:p>
    <w:p w:rsidR="003A41BD" w:rsidRPr="003A41BD" w:rsidRDefault="003A41BD" w:rsidP="003A41BD">
      <w:pPr>
        <w:pStyle w:val="Listenabsatz"/>
        <w:ind w:left="426" w:firstLine="283"/>
        <w:jc w:val="both"/>
        <w:rPr>
          <w:b/>
        </w:rPr>
      </w:pPr>
      <w:r w:rsidRPr="007F4BFB">
        <w:rPr>
          <w:b/>
        </w:rPr>
        <w:sym w:font="Symbol" w:char="F0AE"/>
      </w:r>
      <w:r w:rsidRPr="003A41BD">
        <w:rPr>
          <w:b/>
        </w:rPr>
        <w:t xml:space="preserve"> "actio = reactio" ist also nicht dasselbe wie das Kräftegleichgewicht.</w:t>
      </w:r>
    </w:p>
    <w:p w:rsidR="003A41BD" w:rsidRDefault="003A41BD" w:rsidP="003A41BD">
      <w:pPr>
        <w:pStyle w:val="Listenabsatz"/>
        <w:numPr>
          <w:ilvl w:val="0"/>
          <w:numId w:val="75"/>
        </w:numPr>
        <w:ind w:left="426" w:hanging="426"/>
        <w:jc w:val="both"/>
      </w:pPr>
      <w:r>
        <w:t xml:space="preserve">Zu jeder Kraft gibt es </w:t>
      </w:r>
      <w:r w:rsidRPr="00536AC8">
        <w:rPr>
          <w:b/>
        </w:rPr>
        <w:t>immer</w:t>
      </w:r>
      <w:r>
        <w:t xml:space="preserve"> eine Gegenkraft. D.h. reactio </w:t>
      </w:r>
      <w:r w:rsidRPr="00BC6F69">
        <w:rPr>
          <w:b/>
        </w:rPr>
        <w:t>muss</w:t>
      </w:r>
      <w:r>
        <w:t xml:space="preserve"> sein.</w:t>
      </w:r>
    </w:p>
    <w:p w:rsidR="003A41BD" w:rsidRDefault="003A41BD" w:rsidP="003A41BD"/>
    <w:p w:rsidR="003A41BD" w:rsidRDefault="003A41BD" w:rsidP="003A41BD">
      <w:r>
        <w:t>Dagegen muss ein Kräftegleichgewicht an einem Körper nicht immer vorhanden sein. Das Kräft</w:t>
      </w:r>
      <w:r>
        <w:t>e</w:t>
      </w:r>
      <w:r>
        <w:t xml:space="preserve">gleichgewicht </w:t>
      </w:r>
      <w:r w:rsidRPr="00D37C3D">
        <w:rPr>
          <w:b/>
        </w:rPr>
        <w:t>kann</w:t>
      </w:r>
      <w:r>
        <w:t xml:space="preserve"> sein.</w:t>
      </w:r>
    </w:p>
    <w:p w:rsidR="00611525" w:rsidRDefault="00FD4C3B" w:rsidP="00272D99">
      <w:r w:rsidRPr="00611525">
        <w:rPr>
          <w:noProof/>
          <w:lang w:eastAsia="de-CH"/>
        </w:rPr>
        <w:drawing>
          <wp:anchor distT="0" distB="0" distL="114300" distR="114300" simplePos="0" relativeHeight="251815424" behindDoc="1" locked="0" layoutInCell="1" allowOverlap="1" wp14:anchorId="2EA39B18" wp14:editId="5581AAB4">
            <wp:simplePos x="0" y="0"/>
            <wp:positionH relativeFrom="column">
              <wp:posOffset>3175</wp:posOffset>
            </wp:positionH>
            <wp:positionV relativeFrom="paragraph">
              <wp:posOffset>121285</wp:posOffset>
            </wp:positionV>
            <wp:extent cx="1689100" cy="1304925"/>
            <wp:effectExtent l="0" t="0" r="6350" b="9525"/>
            <wp:wrapTight wrapText="bothSides">
              <wp:wrapPolygon edited="0">
                <wp:start x="0" y="0"/>
                <wp:lineTo x="0" y="21442"/>
                <wp:lineTo x="21438" y="21442"/>
                <wp:lineTo x="21438" y="0"/>
                <wp:lineTo x="0" y="0"/>
              </wp:wrapPolygon>
            </wp:wrapTight>
            <wp:docPr id="56323" name="Picture 3" descr="D:\Peng zhi xiong\Lou folder\7157\04\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3" name="Picture 3" descr="D:\Peng zhi xiong\Lou folder\7157\04\04-09.jpg"/>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689100" cy="1304925"/>
                    </a:xfrm>
                    <a:prstGeom prst="rect">
                      <a:avLst/>
                    </a:prstGeom>
                    <a:noFill/>
                    <a:extLst/>
                  </pic:spPr>
                </pic:pic>
              </a:graphicData>
            </a:graphic>
            <wp14:sizeRelH relativeFrom="page">
              <wp14:pctWidth>0</wp14:pctWidth>
            </wp14:sizeRelH>
            <wp14:sizeRelV relativeFrom="page">
              <wp14:pctHeight>0</wp14:pctHeight>
            </wp14:sizeRelV>
          </wp:anchor>
        </w:drawing>
      </w:r>
    </w:p>
    <w:p w:rsidR="00611525" w:rsidRDefault="00611525" w:rsidP="00272D99"/>
    <w:p w:rsidR="00611525" w:rsidRDefault="00611525" w:rsidP="00272D99">
      <w:r w:rsidRPr="00611525">
        <w:rPr>
          <w:rFonts w:ascii="Gill Sans MT" w:eastAsia="Gill Sans MT" w:hAnsi="Gill Sans MT"/>
          <w:szCs w:val="22"/>
          <w:lang w:eastAsia="en-US"/>
        </w:rPr>
        <w:t xml:space="preserve">Wenn </w:t>
      </w:r>
      <w:r>
        <w:rPr>
          <w:rFonts w:ascii="Gill Sans MT" w:eastAsia="Gill Sans MT" w:hAnsi="Gill Sans MT"/>
          <w:szCs w:val="22"/>
          <w:lang w:eastAsia="en-US"/>
        </w:rPr>
        <w:t>deine</w:t>
      </w:r>
      <w:r w:rsidRPr="00611525">
        <w:rPr>
          <w:rFonts w:ascii="Gill Sans MT" w:eastAsia="Gill Sans MT" w:hAnsi="Gill Sans MT"/>
          <w:szCs w:val="22"/>
          <w:lang w:eastAsia="en-US"/>
        </w:rPr>
        <w:t xml:space="preserve"> Hand gegen die Kante eines Tisches drückt (der Kraf</w:t>
      </w:r>
      <w:r w:rsidRPr="00611525">
        <w:rPr>
          <w:rFonts w:ascii="Gill Sans MT" w:eastAsia="Gill Sans MT" w:hAnsi="Gill Sans MT"/>
          <w:szCs w:val="22"/>
          <w:lang w:eastAsia="en-US"/>
        </w:rPr>
        <w:t>t</w:t>
      </w:r>
      <w:r w:rsidRPr="00611525">
        <w:rPr>
          <w:rFonts w:ascii="Gill Sans MT" w:eastAsia="Gill Sans MT" w:hAnsi="Gill Sans MT"/>
          <w:szCs w:val="22"/>
          <w:lang w:eastAsia="en-US"/>
        </w:rPr>
        <w:t xml:space="preserve">vektor ist in rot dargestellt), drückt auch der Tisch wieder gegen </w:t>
      </w:r>
      <w:r>
        <w:rPr>
          <w:rFonts w:ascii="Gill Sans MT" w:eastAsia="Gill Sans MT" w:hAnsi="Gill Sans MT"/>
          <w:szCs w:val="22"/>
          <w:lang w:eastAsia="en-US"/>
        </w:rPr>
        <w:t>de</w:t>
      </w:r>
      <w:r>
        <w:rPr>
          <w:rFonts w:ascii="Gill Sans MT" w:eastAsia="Gill Sans MT" w:hAnsi="Gill Sans MT"/>
          <w:szCs w:val="22"/>
          <w:lang w:eastAsia="en-US"/>
        </w:rPr>
        <w:t>i</w:t>
      </w:r>
      <w:r>
        <w:rPr>
          <w:rFonts w:ascii="Gill Sans MT" w:eastAsia="Gill Sans MT" w:hAnsi="Gill Sans MT"/>
          <w:szCs w:val="22"/>
          <w:lang w:eastAsia="en-US"/>
        </w:rPr>
        <w:t>ne</w:t>
      </w:r>
      <w:r w:rsidRPr="00611525">
        <w:rPr>
          <w:rFonts w:ascii="Gill Sans MT" w:eastAsia="Gill Sans MT" w:hAnsi="Gill Sans MT"/>
          <w:szCs w:val="22"/>
          <w:lang w:eastAsia="en-US"/>
        </w:rPr>
        <w:t xml:space="preserve"> Hand (dieser Kraftvektor ist in violett dargestellt, um zu verdeutl</w:t>
      </w:r>
      <w:r w:rsidRPr="00611525">
        <w:rPr>
          <w:rFonts w:ascii="Gill Sans MT" w:eastAsia="Gill Sans MT" w:hAnsi="Gill Sans MT"/>
          <w:szCs w:val="22"/>
          <w:lang w:eastAsia="en-US"/>
        </w:rPr>
        <w:t>i</w:t>
      </w:r>
      <w:r w:rsidRPr="00611525">
        <w:rPr>
          <w:rFonts w:ascii="Gill Sans MT" w:eastAsia="Gill Sans MT" w:hAnsi="Gill Sans MT"/>
          <w:szCs w:val="22"/>
          <w:lang w:eastAsia="en-US"/>
        </w:rPr>
        <w:t>chen, dass diese Kraft auf einen anderen Körper wirkt).</w:t>
      </w:r>
    </w:p>
    <w:p w:rsidR="00611525" w:rsidRDefault="00611525" w:rsidP="00272D99"/>
    <w:p w:rsidR="00611525" w:rsidRDefault="00611525" w:rsidP="00272D99"/>
    <w:p w:rsidR="00611525" w:rsidRDefault="00611525" w:rsidP="00272D99"/>
    <w:p w:rsidR="00611525" w:rsidRDefault="00611525" w:rsidP="00272D99"/>
    <w:p w:rsidR="00611525" w:rsidRDefault="00FD4C3B" w:rsidP="00272D99">
      <w:pPr>
        <w:rPr>
          <w:rFonts w:ascii="Gill Sans MT" w:eastAsia="Gill Sans MT" w:hAnsi="Gill Sans MT"/>
          <w:szCs w:val="22"/>
          <w:lang w:eastAsia="en-US"/>
        </w:rPr>
      </w:pPr>
      <w:r w:rsidRPr="00611525">
        <w:rPr>
          <w:rFonts w:ascii="Gill Sans MT" w:eastAsia="Gill Sans MT" w:hAnsi="Gill Sans MT"/>
          <w:noProof/>
          <w:szCs w:val="22"/>
          <w:lang w:eastAsia="de-CH"/>
        </w:rPr>
        <w:drawing>
          <wp:anchor distT="0" distB="0" distL="114300" distR="114300" simplePos="0" relativeHeight="251816448" behindDoc="1" locked="0" layoutInCell="1" allowOverlap="1" wp14:anchorId="6A7EA410" wp14:editId="1768F080">
            <wp:simplePos x="0" y="0"/>
            <wp:positionH relativeFrom="column">
              <wp:posOffset>-44450</wp:posOffset>
            </wp:positionH>
            <wp:positionV relativeFrom="paragraph">
              <wp:posOffset>40005</wp:posOffset>
            </wp:positionV>
            <wp:extent cx="3823970" cy="2030095"/>
            <wp:effectExtent l="0" t="0" r="5080" b="8255"/>
            <wp:wrapTight wrapText="bothSides">
              <wp:wrapPolygon edited="0">
                <wp:start x="0" y="0"/>
                <wp:lineTo x="0" y="21485"/>
                <wp:lineTo x="21521" y="21485"/>
                <wp:lineTo x="21521" y="0"/>
                <wp:lineTo x="0" y="0"/>
              </wp:wrapPolygon>
            </wp:wrapTight>
            <wp:docPr id="57347" name="Picture 3" descr="D:\Peng zhi xiong\Lou folder\7157\04\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7" name="Picture 3" descr="D:\Peng zhi xiong\Lou folder\7157\04\04-10.jpg"/>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3823970" cy="2030095"/>
                    </a:xfrm>
                    <a:prstGeom prst="rect">
                      <a:avLst/>
                    </a:prstGeom>
                    <a:noFill/>
                    <a:extLst/>
                  </pic:spPr>
                </pic:pic>
              </a:graphicData>
            </a:graphic>
            <wp14:sizeRelH relativeFrom="page">
              <wp14:pctWidth>0</wp14:pctWidth>
            </wp14:sizeRelH>
            <wp14:sizeRelV relativeFrom="page">
              <wp14:pctHeight>0</wp14:pctHeight>
            </wp14:sizeRelV>
          </wp:anchor>
        </w:drawing>
      </w:r>
      <w:r w:rsidR="00611525" w:rsidRPr="00611525">
        <w:rPr>
          <w:rFonts w:ascii="Gill Sans MT" w:eastAsia="Gill Sans MT" w:hAnsi="Gill Sans MT"/>
          <w:szCs w:val="22"/>
          <w:lang w:eastAsia="en-US"/>
        </w:rPr>
        <w:t xml:space="preserve"> (a) Wenn eine Schlittschuhläuferin gegen die Bande drückt, drückt die Bande zurück und diese Kraft ve</w:t>
      </w:r>
      <w:r w:rsidR="00611525" w:rsidRPr="00611525">
        <w:rPr>
          <w:rFonts w:ascii="Gill Sans MT" w:eastAsia="Gill Sans MT" w:hAnsi="Gill Sans MT"/>
          <w:szCs w:val="22"/>
          <w:lang w:eastAsia="en-US"/>
        </w:rPr>
        <w:t>r</w:t>
      </w:r>
      <w:r w:rsidR="00611525" w:rsidRPr="00611525">
        <w:rPr>
          <w:rFonts w:ascii="Gill Sans MT" w:eastAsia="Gill Sans MT" w:hAnsi="Gill Sans MT"/>
          <w:szCs w:val="22"/>
          <w:lang w:eastAsia="en-US"/>
        </w:rPr>
        <w:t>anlasst die Läuferin, sich von der Bande weg zu bewegen. (b) Start einer Rakete. Das Triebwerk der Rakete stößt die Gase aus und die Gase üben eine gleich gro</w:t>
      </w:r>
      <w:r>
        <w:rPr>
          <w:rFonts w:ascii="Gill Sans MT" w:eastAsia="Gill Sans MT" w:hAnsi="Gill Sans MT"/>
          <w:szCs w:val="22"/>
          <w:lang w:eastAsia="en-US"/>
        </w:rPr>
        <w:t>ss</w:t>
      </w:r>
      <w:r w:rsidR="00611525" w:rsidRPr="00611525">
        <w:rPr>
          <w:rFonts w:ascii="Gill Sans MT" w:eastAsia="Gill Sans MT" w:hAnsi="Gill Sans MT"/>
          <w:szCs w:val="22"/>
          <w:lang w:eastAsia="en-US"/>
        </w:rPr>
        <w:t>e und entgegeng</w:t>
      </w:r>
      <w:r w:rsidR="00611525" w:rsidRPr="00611525">
        <w:rPr>
          <w:rFonts w:ascii="Gill Sans MT" w:eastAsia="Gill Sans MT" w:hAnsi="Gill Sans MT"/>
          <w:szCs w:val="22"/>
          <w:lang w:eastAsia="en-US"/>
        </w:rPr>
        <w:t>e</w:t>
      </w:r>
      <w:r w:rsidR="00611525" w:rsidRPr="00611525">
        <w:rPr>
          <w:rFonts w:ascii="Gill Sans MT" w:eastAsia="Gill Sans MT" w:hAnsi="Gill Sans MT"/>
          <w:szCs w:val="22"/>
          <w:lang w:eastAsia="en-US"/>
        </w:rPr>
        <w:t>richtete Kraft zurück auf die Rakete aus und beschleunigen sie auf diese Weise</w:t>
      </w:r>
    </w:p>
    <w:p w:rsidR="00611525" w:rsidRDefault="00611525" w:rsidP="00272D99">
      <w:pPr>
        <w:rPr>
          <w:rFonts w:ascii="Gill Sans MT" w:eastAsia="Gill Sans MT" w:hAnsi="Gill Sans MT"/>
          <w:szCs w:val="22"/>
          <w:lang w:eastAsia="en-US"/>
        </w:rPr>
      </w:pPr>
    </w:p>
    <w:p w:rsidR="00611525" w:rsidRDefault="00611525" w:rsidP="00272D99">
      <w:pPr>
        <w:rPr>
          <w:rFonts w:ascii="Gill Sans MT" w:eastAsia="Gill Sans MT" w:hAnsi="Gill Sans MT"/>
          <w:szCs w:val="22"/>
          <w:lang w:eastAsia="en-US"/>
        </w:rPr>
      </w:pPr>
    </w:p>
    <w:p w:rsidR="00611525" w:rsidRDefault="006E69A6" w:rsidP="00272D99">
      <w:pPr>
        <w:rPr>
          <w:rFonts w:ascii="Gill Sans MT" w:eastAsia="Gill Sans MT" w:hAnsi="Gill Sans MT"/>
          <w:szCs w:val="22"/>
          <w:lang w:eastAsia="en-US"/>
        </w:rPr>
      </w:pPr>
      <w:r w:rsidRPr="006E69A6">
        <w:rPr>
          <w:rFonts w:ascii="Gill Sans MT" w:eastAsia="Gill Sans MT" w:hAnsi="Gill Sans MT"/>
          <w:noProof/>
          <w:szCs w:val="22"/>
          <w:lang w:eastAsia="de-CH"/>
        </w:rPr>
        <w:drawing>
          <wp:anchor distT="0" distB="0" distL="114300" distR="114300" simplePos="0" relativeHeight="251817472" behindDoc="1" locked="0" layoutInCell="1" allowOverlap="1" wp14:anchorId="2FDF2D8D" wp14:editId="1FE345E7">
            <wp:simplePos x="0" y="0"/>
            <wp:positionH relativeFrom="column">
              <wp:posOffset>5080</wp:posOffset>
            </wp:positionH>
            <wp:positionV relativeFrom="paragraph">
              <wp:posOffset>58420</wp:posOffset>
            </wp:positionV>
            <wp:extent cx="1905000" cy="1931670"/>
            <wp:effectExtent l="0" t="0" r="0" b="0"/>
            <wp:wrapTight wrapText="bothSides">
              <wp:wrapPolygon edited="0">
                <wp:start x="0" y="0"/>
                <wp:lineTo x="0" y="21302"/>
                <wp:lineTo x="21384" y="21302"/>
                <wp:lineTo x="21384" y="0"/>
                <wp:lineTo x="0" y="0"/>
              </wp:wrapPolygon>
            </wp:wrapTight>
            <wp:docPr id="58371" name="Picture 3" descr="D:\Peng zhi xiong\Lou folder\7157\04\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1" name="Picture 3" descr="D:\Peng zhi xiong\Lou folder\7157\04\04-11.jpg"/>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905000" cy="1931670"/>
                    </a:xfrm>
                    <a:prstGeom prst="rect">
                      <a:avLst/>
                    </a:prstGeom>
                    <a:noFill/>
                    <a:extLst/>
                  </pic:spPr>
                </pic:pic>
              </a:graphicData>
            </a:graphic>
            <wp14:sizeRelH relativeFrom="page">
              <wp14:pctWidth>0</wp14:pctWidth>
            </wp14:sizeRelH>
            <wp14:sizeRelV relativeFrom="page">
              <wp14:pctHeight>0</wp14:pctHeight>
            </wp14:sizeRelV>
          </wp:anchor>
        </w:drawing>
      </w:r>
    </w:p>
    <w:p w:rsidR="006E69A6" w:rsidRDefault="006E69A6" w:rsidP="00272D99">
      <w:pPr>
        <w:rPr>
          <w:rFonts w:ascii="Gill Sans MT" w:eastAsia="Gill Sans MT" w:hAnsi="Gill Sans MT"/>
          <w:szCs w:val="22"/>
          <w:lang w:eastAsia="en-US"/>
        </w:rPr>
      </w:pPr>
    </w:p>
    <w:p w:rsidR="006E69A6" w:rsidRDefault="006E69A6" w:rsidP="00272D99">
      <w:pPr>
        <w:rPr>
          <w:rFonts w:ascii="Gill Sans MT" w:eastAsia="Gill Sans MT" w:hAnsi="Gill Sans MT"/>
          <w:szCs w:val="22"/>
          <w:lang w:eastAsia="en-US"/>
        </w:rPr>
      </w:pPr>
    </w:p>
    <w:p w:rsidR="00611525" w:rsidRDefault="006E69A6" w:rsidP="00272D99">
      <w:pPr>
        <w:rPr>
          <w:rFonts w:ascii="Gill Sans MT" w:eastAsia="Gill Sans MT" w:hAnsi="Gill Sans MT"/>
          <w:szCs w:val="22"/>
          <w:lang w:eastAsia="en-US"/>
        </w:rPr>
      </w:pPr>
      <w:r w:rsidRPr="006E69A6">
        <w:rPr>
          <w:rFonts w:ascii="Gill Sans MT" w:eastAsia="Gill Sans MT" w:hAnsi="Gill Sans MT"/>
          <w:szCs w:val="22"/>
          <w:lang w:eastAsia="en-US"/>
        </w:rPr>
        <w:t>Wir können vo</w:t>
      </w:r>
      <w:r>
        <w:rPr>
          <w:rFonts w:ascii="Gill Sans MT" w:eastAsia="Gill Sans MT" w:hAnsi="Gill Sans MT"/>
          <w:szCs w:val="22"/>
          <w:lang w:eastAsia="en-US"/>
        </w:rPr>
        <w:t>rwärts gehen, weil, wenn ein Fuss</w:t>
      </w:r>
      <w:r w:rsidRPr="006E69A6">
        <w:rPr>
          <w:rFonts w:ascii="Gill Sans MT" w:eastAsia="Gill Sans MT" w:hAnsi="Gill Sans MT"/>
          <w:szCs w:val="22"/>
          <w:lang w:eastAsia="en-US"/>
        </w:rPr>
        <w:t xml:space="preserve"> nach hinten g</w:t>
      </w:r>
      <w:r w:rsidRPr="006E69A6">
        <w:rPr>
          <w:rFonts w:ascii="Gill Sans MT" w:eastAsia="Gill Sans MT" w:hAnsi="Gill Sans MT"/>
          <w:szCs w:val="22"/>
          <w:lang w:eastAsia="en-US"/>
        </w:rPr>
        <w:t>e</w:t>
      </w:r>
      <w:r w:rsidRPr="006E69A6">
        <w:rPr>
          <w:rFonts w:ascii="Gill Sans MT" w:eastAsia="Gill Sans MT" w:hAnsi="Gill Sans MT"/>
          <w:szCs w:val="22"/>
          <w:lang w:eastAsia="en-US"/>
        </w:rPr>
        <w:t>gen den Bo</w:t>
      </w:r>
      <w:r>
        <w:rPr>
          <w:rFonts w:ascii="Gill Sans MT" w:eastAsia="Gill Sans MT" w:hAnsi="Gill Sans MT"/>
          <w:szCs w:val="22"/>
          <w:lang w:eastAsia="en-US"/>
        </w:rPr>
        <w:t>den drückt, der Boden diesen Fuss</w:t>
      </w:r>
      <w:r w:rsidRPr="006E69A6">
        <w:rPr>
          <w:rFonts w:ascii="Gill Sans MT" w:eastAsia="Gill Sans MT" w:hAnsi="Gill Sans MT"/>
          <w:szCs w:val="22"/>
          <w:lang w:eastAsia="en-US"/>
        </w:rPr>
        <w:t xml:space="preserve"> nach vorn schiebt. Die beiden dargestellten Kräfte wirken auf </w:t>
      </w:r>
      <w:r w:rsidRPr="006E69A6">
        <w:rPr>
          <w:rFonts w:ascii="Gill Sans MT" w:eastAsia="Gill Sans MT" w:hAnsi="Gill Sans MT"/>
          <w:b/>
          <w:szCs w:val="22"/>
          <w:lang w:eastAsia="en-US"/>
        </w:rPr>
        <w:t>verschiedene</w:t>
      </w:r>
      <w:r w:rsidRPr="006E69A6">
        <w:rPr>
          <w:rFonts w:ascii="Gill Sans MT" w:eastAsia="Gill Sans MT" w:hAnsi="Gill Sans MT"/>
          <w:szCs w:val="22"/>
          <w:lang w:eastAsia="en-US"/>
        </w:rPr>
        <w:t xml:space="preserve"> Kö</w:t>
      </w:r>
      <w:r w:rsidRPr="006E69A6">
        <w:rPr>
          <w:rFonts w:ascii="Gill Sans MT" w:eastAsia="Gill Sans MT" w:hAnsi="Gill Sans MT"/>
          <w:szCs w:val="22"/>
          <w:lang w:eastAsia="en-US"/>
        </w:rPr>
        <w:t>r</w:t>
      </w:r>
      <w:r w:rsidRPr="006E69A6">
        <w:rPr>
          <w:rFonts w:ascii="Gill Sans MT" w:eastAsia="Gill Sans MT" w:hAnsi="Gill Sans MT"/>
          <w:szCs w:val="22"/>
          <w:lang w:eastAsia="en-US"/>
        </w:rPr>
        <w:t>per.</w:t>
      </w:r>
    </w:p>
    <w:p w:rsidR="00611525" w:rsidRPr="00272D99" w:rsidRDefault="00611525" w:rsidP="00272D99"/>
    <w:p w:rsidR="00272D99" w:rsidRPr="00272D99" w:rsidRDefault="00272D99" w:rsidP="00272D99">
      <w:r w:rsidRPr="00272D99">
        <w:br w:type="page"/>
      </w:r>
      <w:bookmarkStart w:id="48" w:name="_GoBack"/>
      <w:bookmarkEnd w:id="47"/>
      <w:bookmarkEnd w:id="48"/>
    </w:p>
    <w:sectPr w:rsidR="00272D99" w:rsidRPr="00272D99" w:rsidSect="00CF2CE5">
      <w:pgSz w:w="11899" w:h="16838" w:code="9"/>
      <w:pgMar w:top="1049" w:right="1134"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2922" w:rsidRDefault="00542922">
      <w:r>
        <w:separator/>
      </w:r>
    </w:p>
  </w:endnote>
  <w:endnote w:type="continuationSeparator" w:id="0">
    <w:p w:rsidR="00542922" w:rsidRDefault="00542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Math1Mono">
    <w:altName w:val="Symbol"/>
    <w:charset w:val="02"/>
    <w:family w:val="roman"/>
    <w:pitch w:val="variable"/>
    <w:sig w:usb0="00000000" w:usb1="10000000" w:usb2="00000000" w:usb3="00000000" w:csb0="80000000" w:csb1="00000000"/>
  </w:font>
  <w:font w:name="Lucida Grande">
    <w:charset w:val="00"/>
    <w:family w:val="auto"/>
    <w:pitch w:val="variable"/>
    <w:sig w:usb0="00000003" w:usb1="00000000" w:usb2="00000000" w:usb3="00000000" w:csb0="00000001" w:csb1="00000000"/>
  </w:font>
  <w:font w:name="Royal Society of Chemistry">
    <w:panose1 w:val="000004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D99" w:rsidRPr="00A30290" w:rsidRDefault="00272D99" w:rsidP="00A30290">
    <w:pPr>
      <w:pStyle w:val="Fuzeile"/>
      <w:pBdr>
        <w:top w:val="single" w:sz="4" w:space="1" w:color="auto"/>
      </w:pBdr>
      <w:tabs>
        <w:tab w:val="clear" w:pos="9071"/>
        <w:tab w:val="right" w:pos="9687"/>
      </w:tabs>
      <w:rPr>
        <w:rFonts w:ascii="Verdana" w:hAnsi="Verdana"/>
        <w:sz w:val="20"/>
      </w:rPr>
    </w:pPr>
    <w:r>
      <w:rPr>
        <w:rFonts w:ascii="Verdana" w:hAnsi="Verdana"/>
        <w:sz w:val="20"/>
      </w:rPr>
      <w:t>Schuljahr 2017 / 2018</w:t>
    </w:r>
    <w:r>
      <w:rPr>
        <w:rFonts w:ascii="Verdana" w:hAnsi="Verdana"/>
        <w:sz w:val="20"/>
      </w:rPr>
      <w:tab/>
    </w:r>
    <w:r w:rsidRPr="00A30290">
      <w:rPr>
        <w:rFonts w:ascii="Verdana" w:hAnsi="Verdana"/>
        <w:sz w:val="20"/>
      </w:rPr>
      <w:t xml:space="preserve"> </w:t>
    </w:r>
    <w:r>
      <w:rPr>
        <w:rFonts w:ascii="Verdana" w:hAnsi="Verdana"/>
        <w:sz w:val="20"/>
      </w:rPr>
      <w:t>R. Steiger</w:t>
    </w:r>
    <w:r w:rsidRPr="00A30290">
      <w:rPr>
        <w:rFonts w:ascii="Verdana" w:hAnsi="Verdana"/>
        <w:sz w:val="20"/>
      </w:rPr>
      <w:tab/>
    </w:r>
    <w:r w:rsidRPr="000043C7">
      <w:rPr>
        <w:rStyle w:val="Seitenzahl"/>
        <w:rFonts w:ascii="Verdana" w:hAnsi="Verdana"/>
        <w:sz w:val="20"/>
      </w:rPr>
      <w:fldChar w:fldCharType="begin"/>
    </w:r>
    <w:r w:rsidRPr="000043C7">
      <w:rPr>
        <w:rStyle w:val="Seitenzahl"/>
        <w:rFonts w:ascii="Verdana" w:hAnsi="Verdana"/>
        <w:sz w:val="20"/>
      </w:rPr>
      <w:instrText xml:space="preserve"> PAGE </w:instrText>
    </w:r>
    <w:r w:rsidRPr="000043C7">
      <w:rPr>
        <w:rStyle w:val="Seitenzahl"/>
        <w:rFonts w:ascii="Verdana" w:hAnsi="Verdana"/>
        <w:sz w:val="20"/>
      </w:rPr>
      <w:fldChar w:fldCharType="separate"/>
    </w:r>
    <w:r w:rsidR="00500345">
      <w:rPr>
        <w:rStyle w:val="Seitenzahl"/>
        <w:rFonts w:ascii="Verdana" w:hAnsi="Verdana"/>
        <w:noProof/>
        <w:sz w:val="20"/>
      </w:rPr>
      <w:t>39</w:t>
    </w:r>
    <w:r w:rsidRPr="000043C7">
      <w:rPr>
        <w:rStyle w:val="Seitenzahl"/>
        <w:rFonts w:ascii="Verdana" w:hAnsi="Verdana"/>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D99" w:rsidRDefault="00272D99">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rPr>
      <w:t>8</w:t>
    </w:r>
    <w:r>
      <w:rPr>
        <w:rStyle w:val="Seitenzahl"/>
      </w:rPr>
      <w:fldChar w:fldCharType="end"/>
    </w:r>
  </w:p>
  <w:p w:rsidR="00272D99" w:rsidRDefault="00272D99">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2922" w:rsidRDefault="00542922">
      <w:r>
        <w:separator/>
      </w:r>
    </w:p>
  </w:footnote>
  <w:footnote w:type="continuationSeparator" w:id="0">
    <w:p w:rsidR="00542922" w:rsidRDefault="00542922">
      <w:r>
        <w:continuationSeparator/>
      </w:r>
    </w:p>
  </w:footnote>
  <w:footnote w:id="1">
    <w:p w:rsidR="00272D99" w:rsidRPr="00555CF8" w:rsidRDefault="00272D99" w:rsidP="006A5791">
      <w:pPr>
        <w:pStyle w:val="Funotentext"/>
        <w:rPr>
          <w:szCs w:val="18"/>
        </w:rPr>
      </w:pPr>
      <w:r w:rsidRPr="00555CF8">
        <w:rPr>
          <w:rStyle w:val="Funotenzeichen"/>
          <w:szCs w:val="18"/>
        </w:rPr>
        <w:footnoteRef/>
      </w:r>
      <w:r w:rsidRPr="00555CF8">
        <w:rPr>
          <w:szCs w:val="18"/>
        </w:rPr>
        <w:t xml:space="preserve"> Alle Fragen stammen aus: "Epsteins Physikstunde" von Lewis C. Epstein, Birkhäuser</w:t>
      </w:r>
    </w:p>
  </w:footnote>
  <w:footnote w:id="2">
    <w:p w:rsidR="00272D99" w:rsidRDefault="00272D99" w:rsidP="00EE7682">
      <w:pPr>
        <w:pStyle w:val="Funotentext"/>
      </w:pPr>
      <w:r>
        <w:rPr>
          <w:rStyle w:val="Funotenzeichen"/>
          <w:rFonts w:ascii="Helvetica" w:hAnsi="Helvetica"/>
          <w:sz w:val="16"/>
        </w:rPr>
        <w:footnoteRef/>
      </w:r>
      <w:r>
        <w:t xml:space="preserve"> Text aus: Hans Borucki, Physik zum Schmökern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D99" w:rsidRPr="00371266" w:rsidRDefault="00272D99" w:rsidP="000A033F">
    <w:pPr>
      <w:pStyle w:val="Kopfzeile"/>
      <w:pBdr>
        <w:bottom w:val="single" w:sz="4" w:space="1" w:color="auto"/>
      </w:pBdr>
      <w:tabs>
        <w:tab w:val="clear" w:pos="9072"/>
        <w:tab w:val="right" w:pos="9639"/>
      </w:tabs>
      <w:rPr>
        <w:rFonts w:ascii="Verdana" w:hAnsi="Verdana"/>
        <w:sz w:val="20"/>
      </w:rPr>
    </w:pPr>
    <w:r w:rsidRPr="00371266">
      <w:rPr>
        <w:rFonts w:ascii="Verdana" w:hAnsi="Verdana"/>
        <w:sz w:val="20"/>
      </w:rPr>
      <w:t xml:space="preserve">Mechanik </w:t>
    </w:r>
    <w:r w:rsidRPr="00371266">
      <w:rPr>
        <w:rFonts w:ascii="Verdana" w:hAnsi="Verdana"/>
        <w:sz w:val="20"/>
      </w:rPr>
      <w:tab/>
    </w:r>
    <w:r w:rsidRPr="00371266">
      <w:rPr>
        <w:rFonts w:ascii="Verdana" w:hAnsi="Verdana"/>
        <w:sz w:val="20"/>
      </w:rPr>
      <w:tab/>
    </w:r>
    <w:r>
      <w:rPr>
        <w:rFonts w:ascii="Verdana" w:hAnsi="Verdana"/>
        <w:sz w:val="20"/>
      </w:rPr>
      <w:t>1.Klasse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1"/>
    <w:multiLevelType w:val="singleLevel"/>
    <w:tmpl w:val="A6AA5BE8"/>
    <w:lvl w:ilvl="0">
      <w:start w:val="1"/>
      <w:numFmt w:val="lowerLetter"/>
      <w:lvlText w:val="%1)"/>
      <w:lvlJc w:val="left"/>
      <w:pPr>
        <w:tabs>
          <w:tab w:val="num" w:pos="360"/>
        </w:tabs>
        <w:ind w:left="360" w:hanging="360"/>
      </w:pPr>
      <w:rPr>
        <w:i w:val="0"/>
      </w:rPr>
    </w:lvl>
  </w:abstractNum>
  <w:abstractNum w:abstractNumId="2">
    <w:nsid w:val="00000002"/>
    <w:multiLevelType w:val="singleLevel"/>
    <w:tmpl w:val="00170407"/>
    <w:lvl w:ilvl="0">
      <w:start w:val="1"/>
      <w:numFmt w:val="lowerLetter"/>
      <w:lvlText w:val="%1)"/>
      <w:lvlJc w:val="left"/>
      <w:pPr>
        <w:tabs>
          <w:tab w:val="num" w:pos="360"/>
        </w:tabs>
        <w:ind w:left="360" w:hanging="360"/>
      </w:pPr>
    </w:lvl>
  </w:abstractNum>
  <w:abstractNum w:abstractNumId="3">
    <w:nsid w:val="00000003"/>
    <w:multiLevelType w:val="singleLevel"/>
    <w:tmpl w:val="00170407"/>
    <w:lvl w:ilvl="0">
      <w:start w:val="1"/>
      <w:numFmt w:val="lowerLetter"/>
      <w:lvlText w:val="%1)"/>
      <w:lvlJc w:val="left"/>
      <w:pPr>
        <w:tabs>
          <w:tab w:val="num" w:pos="360"/>
        </w:tabs>
        <w:ind w:left="360" w:hanging="360"/>
      </w:pPr>
    </w:lvl>
  </w:abstractNum>
  <w:abstractNum w:abstractNumId="4">
    <w:nsid w:val="00000004"/>
    <w:multiLevelType w:val="singleLevel"/>
    <w:tmpl w:val="00170407"/>
    <w:lvl w:ilvl="0">
      <w:start w:val="1"/>
      <w:numFmt w:val="lowerLetter"/>
      <w:lvlText w:val="%1)"/>
      <w:lvlJc w:val="left"/>
      <w:pPr>
        <w:tabs>
          <w:tab w:val="num" w:pos="360"/>
        </w:tabs>
        <w:ind w:left="360" w:hanging="360"/>
      </w:pPr>
    </w:lvl>
  </w:abstractNum>
  <w:abstractNum w:abstractNumId="5">
    <w:nsid w:val="00000005"/>
    <w:multiLevelType w:val="singleLevel"/>
    <w:tmpl w:val="00170407"/>
    <w:lvl w:ilvl="0">
      <w:start w:val="1"/>
      <w:numFmt w:val="lowerLetter"/>
      <w:lvlText w:val="%1)"/>
      <w:lvlJc w:val="left"/>
      <w:pPr>
        <w:tabs>
          <w:tab w:val="num" w:pos="360"/>
        </w:tabs>
        <w:ind w:left="360" w:hanging="360"/>
      </w:pPr>
    </w:lvl>
  </w:abstractNum>
  <w:abstractNum w:abstractNumId="6">
    <w:nsid w:val="00000006"/>
    <w:multiLevelType w:val="singleLevel"/>
    <w:tmpl w:val="1DEE97A6"/>
    <w:lvl w:ilvl="0">
      <w:start w:val="1"/>
      <w:numFmt w:val="decimal"/>
      <w:lvlText w:val="%1."/>
      <w:lvlJc w:val="left"/>
      <w:pPr>
        <w:tabs>
          <w:tab w:val="num" w:pos="397"/>
        </w:tabs>
        <w:ind w:left="397" w:hanging="397"/>
      </w:pPr>
      <w:rPr>
        <w:rFonts w:hint="default"/>
      </w:rPr>
    </w:lvl>
  </w:abstractNum>
  <w:abstractNum w:abstractNumId="7">
    <w:nsid w:val="00000007"/>
    <w:multiLevelType w:val="singleLevel"/>
    <w:tmpl w:val="00170407"/>
    <w:lvl w:ilvl="0">
      <w:start w:val="1"/>
      <w:numFmt w:val="lowerLetter"/>
      <w:lvlText w:val="%1)"/>
      <w:lvlJc w:val="left"/>
      <w:pPr>
        <w:tabs>
          <w:tab w:val="num" w:pos="360"/>
        </w:tabs>
        <w:ind w:left="360" w:hanging="360"/>
      </w:pPr>
    </w:lvl>
  </w:abstractNum>
  <w:abstractNum w:abstractNumId="8">
    <w:nsid w:val="00000008"/>
    <w:multiLevelType w:val="singleLevel"/>
    <w:tmpl w:val="00170407"/>
    <w:lvl w:ilvl="0">
      <w:start w:val="1"/>
      <w:numFmt w:val="lowerLetter"/>
      <w:lvlText w:val="%1)"/>
      <w:lvlJc w:val="left"/>
      <w:pPr>
        <w:tabs>
          <w:tab w:val="num" w:pos="360"/>
        </w:tabs>
        <w:ind w:left="360" w:hanging="360"/>
      </w:pPr>
    </w:lvl>
  </w:abstractNum>
  <w:abstractNum w:abstractNumId="9">
    <w:nsid w:val="00000009"/>
    <w:multiLevelType w:val="singleLevel"/>
    <w:tmpl w:val="00000000"/>
    <w:lvl w:ilvl="0">
      <w:start w:val="1"/>
      <w:numFmt w:val="lowerLetter"/>
      <w:lvlText w:val="%1)"/>
      <w:lvlJc w:val="left"/>
      <w:pPr>
        <w:tabs>
          <w:tab w:val="num" w:pos="360"/>
        </w:tabs>
        <w:ind w:left="360" w:hanging="360"/>
      </w:pPr>
    </w:lvl>
  </w:abstractNum>
  <w:abstractNum w:abstractNumId="10">
    <w:nsid w:val="0000000A"/>
    <w:multiLevelType w:val="singleLevel"/>
    <w:tmpl w:val="00000000"/>
    <w:lvl w:ilvl="0">
      <w:start w:val="1"/>
      <w:numFmt w:val="lowerLetter"/>
      <w:lvlText w:val="%1)"/>
      <w:lvlJc w:val="left"/>
      <w:pPr>
        <w:tabs>
          <w:tab w:val="num" w:pos="360"/>
        </w:tabs>
        <w:ind w:left="360" w:hanging="360"/>
      </w:pPr>
    </w:lvl>
  </w:abstractNum>
  <w:abstractNum w:abstractNumId="11">
    <w:nsid w:val="0000000B"/>
    <w:multiLevelType w:val="singleLevel"/>
    <w:tmpl w:val="F4C49CC2"/>
    <w:lvl w:ilvl="0">
      <w:start w:val="1"/>
      <w:numFmt w:val="lowerLetter"/>
      <w:lvlText w:val="%1)"/>
      <w:lvlJc w:val="left"/>
      <w:pPr>
        <w:tabs>
          <w:tab w:val="num" w:pos="357"/>
        </w:tabs>
        <w:ind w:left="357" w:hanging="357"/>
      </w:pPr>
      <w:rPr>
        <w:rFonts w:hint="default"/>
      </w:rPr>
    </w:lvl>
  </w:abstractNum>
  <w:abstractNum w:abstractNumId="12">
    <w:nsid w:val="0000000D"/>
    <w:multiLevelType w:val="singleLevel"/>
    <w:tmpl w:val="0807000F"/>
    <w:lvl w:ilvl="0">
      <w:start w:val="1"/>
      <w:numFmt w:val="decimal"/>
      <w:lvlText w:val="%1."/>
      <w:lvlJc w:val="left"/>
      <w:pPr>
        <w:tabs>
          <w:tab w:val="num" w:pos="360"/>
        </w:tabs>
        <w:ind w:left="360" w:hanging="360"/>
      </w:pPr>
    </w:lvl>
  </w:abstractNum>
  <w:abstractNum w:abstractNumId="13">
    <w:nsid w:val="0000000F"/>
    <w:multiLevelType w:val="singleLevel"/>
    <w:tmpl w:val="00000000"/>
    <w:lvl w:ilvl="0">
      <w:start w:val="1"/>
      <w:numFmt w:val="lowerLetter"/>
      <w:lvlText w:val="%1)"/>
      <w:lvlJc w:val="left"/>
      <w:pPr>
        <w:tabs>
          <w:tab w:val="num" w:pos="360"/>
        </w:tabs>
        <w:ind w:left="360" w:hanging="360"/>
      </w:pPr>
    </w:lvl>
  </w:abstractNum>
  <w:abstractNum w:abstractNumId="14">
    <w:nsid w:val="00000010"/>
    <w:multiLevelType w:val="singleLevel"/>
    <w:tmpl w:val="00000000"/>
    <w:lvl w:ilvl="0">
      <w:start w:val="1"/>
      <w:numFmt w:val="lowerLetter"/>
      <w:lvlText w:val="%1)"/>
      <w:lvlJc w:val="left"/>
      <w:pPr>
        <w:tabs>
          <w:tab w:val="num" w:pos="360"/>
        </w:tabs>
        <w:ind w:left="360" w:hanging="360"/>
      </w:pPr>
    </w:lvl>
  </w:abstractNum>
  <w:abstractNum w:abstractNumId="15">
    <w:nsid w:val="00000011"/>
    <w:multiLevelType w:val="singleLevel"/>
    <w:tmpl w:val="00000000"/>
    <w:lvl w:ilvl="0">
      <w:start w:val="1"/>
      <w:numFmt w:val="lowerLetter"/>
      <w:lvlText w:val="%1)"/>
      <w:lvlJc w:val="left"/>
      <w:pPr>
        <w:tabs>
          <w:tab w:val="num" w:pos="360"/>
        </w:tabs>
        <w:ind w:left="360" w:hanging="360"/>
      </w:pPr>
    </w:lvl>
  </w:abstractNum>
  <w:abstractNum w:abstractNumId="16">
    <w:nsid w:val="00000012"/>
    <w:multiLevelType w:val="singleLevel"/>
    <w:tmpl w:val="00000000"/>
    <w:lvl w:ilvl="0">
      <w:start w:val="1"/>
      <w:numFmt w:val="lowerLetter"/>
      <w:lvlText w:val="%1)"/>
      <w:lvlJc w:val="left"/>
      <w:pPr>
        <w:tabs>
          <w:tab w:val="num" w:pos="360"/>
        </w:tabs>
        <w:ind w:left="360" w:hanging="360"/>
      </w:pPr>
    </w:lvl>
  </w:abstractNum>
  <w:abstractNum w:abstractNumId="17">
    <w:nsid w:val="00000013"/>
    <w:multiLevelType w:val="singleLevel"/>
    <w:tmpl w:val="00000000"/>
    <w:lvl w:ilvl="0">
      <w:start w:val="1"/>
      <w:numFmt w:val="lowerLetter"/>
      <w:lvlText w:val="%1)"/>
      <w:lvlJc w:val="left"/>
      <w:pPr>
        <w:tabs>
          <w:tab w:val="num" w:pos="360"/>
        </w:tabs>
        <w:ind w:left="360" w:hanging="360"/>
      </w:pPr>
    </w:lvl>
  </w:abstractNum>
  <w:abstractNum w:abstractNumId="18">
    <w:nsid w:val="00000014"/>
    <w:multiLevelType w:val="singleLevel"/>
    <w:tmpl w:val="00000000"/>
    <w:lvl w:ilvl="0">
      <w:start w:val="1"/>
      <w:numFmt w:val="lowerLetter"/>
      <w:lvlText w:val="%1)"/>
      <w:lvlJc w:val="left"/>
      <w:pPr>
        <w:tabs>
          <w:tab w:val="num" w:pos="360"/>
        </w:tabs>
        <w:ind w:left="360" w:hanging="360"/>
      </w:pPr>
    </w:lvl>
  </w:abstractNum>
  <w:abstractNum w:abstractNumId="19">
    <w:nsid w:val="00000015"/>
    <w:multiLevelType w:val="singleLevel"/>
    <w:tmpl w:val="00000000"/>
    <w:lvl w:ilvl="0">
      <w:start w:val="1"/>
      <w:numFmt w:val="decimal"/>
      <w:lvlText w:val="%1."/>
      <w:lvlJc w:val="left"/>
      <w:pPr>
        <w:tabs>
          <w:tab w:val="num" w:pos="360"/>
        </w:tabs>
        <w:ind w:left="360" w:hanging="360"/>
      </w:pPr>
    </w:lvl>
  </w:abstractNum>
  <w:abstractNum w:abstractNumId="20">
    <w:nsid w:val="00000017"/>
    <w:multiLevelType w:val="singleLevel"/>
    <w:tmpl w:val="00000000"/>
    <w:lvl w:ilvl="0">
      <w:start w:val="1"/>
      <w:numFmt w:val="lowerLetter"/>
      <w:lvlText w:val="%1)"/>
      <w:lvlJc w:val="left"/>
      <w:pPr>
        <w:tabs>
          <w:tab w:val="num" w:pos="360"/>
        </w:tabs>
        <w:ind w:left="360" w:hanging="360"/>
      </w:pPr>
      <w:rPr>
        <w:rFonts w:hint="default"/>
      </w:rPr>
    </w:lvl>
  </w:abstractNum>
  <w:abstractNum w:abstractNumId="21">
    <w:nsid w:val="00000018"/>
    <w:multiLevelType w:val="singleLevel"/>
    <w:tmpl w:val="00000000"/>
    <w:lvl w:ilvl="0">
      <w:start w:val="1"/>
      <w:numFmt w:val="lowerLetter"/>
      <w:lvlText w:val="%1)"/>
      <w:lvlJc w:val="left"/>
      <w:pPr>
        <w:tabs>
          <w:tab w:val="num" w:pos="360"/>
        </w:tabs>
        <w:ind w:left="360" w:hanging="360"/>
      </w:pPr>
      <w:rPr>
        <w:rFonts w:hint="default"/>
      </w:rPr>
    </w:lvl>
  </w:abstractNum>
  <w:abstractNum w:abstractNumId="22">
    <w:nsid w:val="00000019"/>
    <w:multiLevelType w:val="singleLevel"/>
    <w:tmpl w:val="00000000"/>
    <w:lvl w:ilvl="0">
      <w:start w:val="1"/>
      <w:numFmt w:val="lowerLetter"/>
      <w:lvlText w:val="%1)"/>
      <w:lvlJc w:val="left"/>
      <w:pPr>
        <w:tabs>
          <w:tab w:val="num" w:pos="360"/>
        </w:tabs>
        <w:ind w:left="360" w:hanging="360"/>
      </w:pPr>
      <w:rPr>
        <w:rFonts w:hint="default"/>
      </w:rPr>
    </w:lvl>
  </w:abstractNum>
  <w:abstractNum w:abstractNumId="23">
    <w:nsid w:val="04C532C6"/>
    <w:multiLevelType w:val="multilevel"/>
    <w:tmpl w:val="8D881718"/>
    <w:lvl w:ilvl="0">
      <w:start w:val="1"/>
      <w:numFmt w:val="decimal"/>
      <w:pStyle w:val="Skript"/>
      <w:lvlText w:val="%1."/>
      <w:lvlJc w:val="left"/>
      <w:pPr>
        <w:tabs>
          <w:tab w:val="num" w:pos="397"/>
        </w:tabs>
        <w:ind w:left="397" w:hanging="397"/>
      </w:pPr>
      <w:rPr>
        <w:rFonts w:hint="default"/>
      </w:rPr>
    </w:lvl>
    <w:lvl w:ilvl="1">
      <w:start w:val="1"/>
      <w:numFmt w:val="decimal"/>
      <w:pStyle w:val="Skript2"/>
      <w:lvlText w:val="%1.%2"/>
      <w:lvlJc w:val="left"/>
      <w:pPr>
        <w:tabs>
          <w:tab w:val="num" w:pos="680"/>
        </w:tabs>
        <w:ind w:left="680" w:hanging="680"/>
      </w:pPr>
      <w:rPr>
        <w:rFonts w:hint="default"/>
      </w:rPr>
    </w:lvl>
    <w:lvl w:ilvl="2">
      <w:start w:val="1"/>
      <w:numFmt w:val="decimal"/>
      <w:pStyle w:val="Skript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0B5B5B22"/>
    <w:multiLevelType w:val="multilevel"/>
    <w:tmpl w:val="08070023"/>
    <w:lvl w:ilvl="0">
      <w:start w:val="1"/>
      <w:numFmt w:val="upperRoman"/>
      <w:pStyle w:val="berschrift1"/>
      <w:lvlText w:val="Artikel %1."/>
      <w:lvlJc w:val="left"/>
      <w:pPr>
        <w:tabs>
          <w:tab w:val="num" w:pos="2880"/>
        </w:tabs>
        <w:ind w:left="0" w:firstLine="0"/>
      </w:pPr>
    </w:lvl>
    <w:lvl w:ilvl="1">
      <w:start w:val="1"/>
      <w:numFmt w:val="decimalZero"/>
      <w:pStyle w:val="berschrift2"/>
      <w:isLgl/>
      <w:lvlText w:val="Abschnitt %1.%2"/>
      <w:lvlJc w:val="left"/>
      <w:pPr>
        <w:tabs>
          <w:tab w:val="num" w:pos="3600"/>
        </w:tabs>
        <w:ind w:left="0" w:firstLine="0"/>
      </w:pPr>
    </w:lvl>
    <w:lvl w:ilvl="2">
      <w:start w:val="1"/>
      <w:numFmt w:val="lowerLetter"/>
      <w:pStyle w:val="berschrift3"/>
      <w:lvlText w:val="(%3)"/>
      <w:lvlJc w:val="left"/>
      <w:pPr>
        <w:tabs>
          <w:tab w:val="num" w:pos="1368"/>
        </w:tabs>
        <w:ind w:left="720" w:hanging="432"/>
      </w:pPr>
    </w:lvl>
    <w:lvl w:ilvl="3">
      <w:start w:val="1"/>
      <w:numFmt w:val="lowerRoman"/>
      <w:pStyle w:val="berschrift4"/>
      <w:lvlText w:val="(%4)"/>
      <w:lvlJc w:val="right"/>
      <w:pPr>
        <w:tabs>
          <w:tab w:val="num" w:pos="864"/>
        </w:tabs>
        <w:ind w:left="864" w:hanging="144"/>
      </w:pPr>
    </w:lvl>
    <w:lvl w:ilvl="4">
      <w:start w:val="1"/>
      <w:numFmt w:val="decimal"/>
      <w:pStyle w:val="berschrift5"/>
      <w:lvlText w:val="%5)"/>
      <w:lvlJc w:val="left"/>
      <w:pPr>
        <w:tabs>
          <w:tab w:val="num" w:pos="1296"/>
        </w:tabs>
        <w:ind w:left="1008" w:hanging="432"/>
      </w:pPr>
    </w:lvl>
    <w:lvl w:ilvl="5">
      <w:start w:val="1"/>
      <w:numFmt w:val="lowerLetter"/>
      <w:pStyle w:val="berschrift6"/>
      <w:lvlText w:val="%6)"/>
      <w:lvlJc w:val="left"/>
      <w:pPr>
        <w:tabs>
          <w:tab w:val="num" w:pos="1440"/>
        </w:tabs>
        <w:ind w:left="1152" w:hanging="432"/>
      </w:pPr>
    </w:lvl>
    <w:lvl w:ilvl="6">
      <w:start w:val="1"/>
      <w:numFmt w:val="lowerRoman"/>
      <w:pStyle w:val="berschrift7"/>
      <w:lvlText w:val="%7)"/>
      <w:lvlJc w:val="right"/>
      <w:pPr>
        <w:tabs>
          <w:tab w:val="num" w:pos="1296"/>
        </w:tabs>
        <w:ind w:left="1296" w:hanging="288"/>
      </w:pPr>
    </w:lvl>
    <w:lvl w:ilvl="7">
      <w:start w:val="1"/>
      <w:numFmt w:val="lowerLetter"/>
      <w:pStyle w:val="berschrift8"/>
      <w:lvlText w:val="%8."/>
      <w:lvlJc w:val="left"/>
      <w:pPr>
        <w:tabs>
          <w:tab w:val="num" w:pos="1728"/>
        </w:tabs>
        <w:ind w:left="1440" w:hanging="432"/>
      </w:pPr>
    </w:lvl>
    <w:lvl w:ilvl="8">
      <w:start w:val="1"/>
      <w:numFmt w:val="lowerRoman"/>
      <w:pStyle w:val="berschrift9"/>
      <w:lvlText w:val="%9."/>
      <w:lvlJc w:val="right"/>
      <w:pPr>
        <w:tabs>
          <w:tab w:val="num" w:pos="1584"/>
        </w:tabs>
        <w:ind w:left="1584" w:hanging="144"/>
      </w:pPr>
    </w:lvl>
  </w:abstractNum>
  <w:abstractNum w:abstractNumId="25">
    <w:nsid w:val="0C7E0191"/>
    <w:multiLevelType w:val="hybridMultilevel"/>
    <w:tmpl w:val="9FD647B4"/>
    <w:lvl w:ilvl="0" w:tplc="9780FC24">
      <w:start w:val="1"/>
      <w:numFmt w:val="bullet"/>
      <w:lvlText w:val=""/>
      <w:lvlJc w:val="left"/>
      <w:pPr>
        <w:tabs>
          <w:tab w:val="num" w:pos="357"/>
        </w:tabs>
        <w:ind w:left="357" w:hanging="357"/>
      </w:pPr>
      <w:rPr>
        <w:rFonts w:ascii="Webdings" w:hAnsi="Webdings"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Symbol" w:hAnsi="Symbol"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Symbol" w:hAnsi="Symbol"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Symbol" w:hAnsi="Symbol" w:hint="default"/>
      </w:rPr>
    </w:lvl>
  </w:abstractNum>
  <w:abstractNum w:abstractNumId="26">
    <w:nsid w:val="0F224A49"/>
    <w:multiLevelType w:val="hybridMultilevel"/>
    <w:tmpl w:val="2BB8B4E6"/>
    <w:lvl w:ilvl="0" w:tplc="0807000F">
      <w:start w:val="1"/>
      <w:numFmt w:val="decimal"/>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27">
    <w:nsid w:val="14F06B6B"/>
    <w:multiLevelType w:val="hybridMultilevel"/>
    <w:tmpl w:val="FCEA377A"/>
    <w:lvl w:ilvl="0" w:tplc="046E3886">
      <w:start w:val="1"/>
      <w:numFmt w:val="bullet"/>
      <w:lvlText w:val=""/>
      <w:lvlJc w:val="left"/>
      <w:pPr>
        <w:tabs>
          <w:tab w:val="num" w:pos="1068"/>
        </w:tabs>
        <w:ind w:left="1068" w:hanging="360"/>
      </w:pPr>
      <w:rPr>
        <w:rFonts w:ascii="Symbol" w:eastAsia="Times" w:hAnsi="Symbol" w:cs="Times New Roman" w:hint="default"/>
      </w:rPr>
    </w:lvl>
    <w:lvl w:ilvl="1" w:tplc="08070003" w:tentative="1">
      <w:start w:val="1"/>
      <w:numFmt w:val="bullet"/>
      <w:lvlText w:val="o"/>
      <w:lvlJc w:val="left"/>
      <w:pPr>
        <w:tabs>
          <w:tab w:val="num" w:pos="1788"/>
        </w:tabs>
        <w:ind w:left="1788" w:hanging="360"/>
      </w:pPr>
      <w:rPr>
        <w:rFonts w:ascii="Courier New" w:hAnsi="Courier New" w:cs="Courier New" w:hint="default"/>
      </w:rPr>
    </w:lvl>
    <w:lvl w:ilvl="2" w:tplc="08070005" w:tentative="1">
      <w:start w:val="1"/>
      <w:numFmt w:val="bullet"/>
      <w:lvlText w:val=""/>
      <w:lvlJc w:val="left"/>
      <w:pPr>
        <w:tabs>
          <w:tab w:val="num" w:pos="2508"/>
        </w:tabs>
        <w:ind w:left="2508" w:hanging="360"/>
      </w:pPr>
      <w:rPr>
        <w:rFonts w:ascii="Wingdings" w:hAnsi="Wingdings" w:hint="default"/>
      </w:rPr>
    </w:lvl>
    <w:lvl w:ilvl="3" w:tplc="08070001" w:tentative="1">
      <w:start w:val="1"/>
      <w:numFmt w:val="bullet"/>
      <w:lvlText w:val=""/>
      <w:lvlJc w:val="left"/>
      <w:pPr>
        <w:tabs>
          <w:tab w:val="num" w:pos="3228"/>
        </w:tabs>
        <w:ind w:left="3228" w:hanging="360"/>
      </w:pPr>
      <w:rPr>
        <w:rFonts w:ascii="Symbol" w:hAnsi="Symbol" w:hint="default"/>
      </w:rPr>
    </w:lvl>
    <w:lvl w:ilvl="4" w:tplc="08070003" w:tentative="1">
      <w:start w:val="1"/>
      <w:numFmt w:val="bullet"/>
      <w:lvlText w:val="o"/>
      <w:lvlJc w:val="left"/>
      <w:pPr>
        <w:tabs>
          <w:tab w:val="num" w:pos="3948"/>
        </w:tabs>
        <w:ind w:left="3948" w:hanging="360"/>
      </w:pPr>
      <w:rPr>
        <w:rFonts w:ascii="Courier New" w:hAnsi="Courier New" w:cs="Courier New" w:hint="default"/>
      </w:rPr>
    </w:lvl>
    <w:lvl w:ilvl="5" w:tplc="08070005" w:tentative="1">
      <w:start w:val="1"/>
      <w:numFmt w:val="bullet"/>
      <w:lvlText w:val=""/>
      <w:lvlJc w:val="left"/>
      <w:pPr>
        <w:tabs>
          <w:tab w:val="num" w:pos="4668"/>
        </w:tabs>
        <w:ind w:left="4668" w:hanging="360"/>
      </w:pPr>
      <w:rPr>
        <w:rFonts w:ascii="Wingdings" w:hAnsi="Wingdings" w:hint="default"/>
      </w:rPr>
    </w:lvl>
    <w:lvl w:ilvl="6" w:tplc="08070001" w:tentative="1">
      <w:start w:val="1"/>
      <w:numFmt w:val="bullet"/>
      <w:lvlText w:val=""/>
      <w:lvlJc w:val="left"/>
      <w:pPr>
        <w:tabs>
          <w:tab w:val="num" w:pos="5388"/>
        </w:tabs>
        <w:ind w:left="5388" w:hanging="360"/>
      </w:pPr>
      <w:rPr>
        <w:rFonts w:ascii="Symbol" w:hAnsi="Symbol" w:hint="default"/>
      </w:rPr>
    </w:lvl>
    <w:lvl w:ilvl="7" w:tplc="08070003" w:tentative="1">
      <w:start w:val="1"/>
      <w:numFmt w:val="bullet"/>
      <w:lvlText w:val="o"/>
      <w:lvlJc w:val="left"/>
      <w:pPr>
        <w:tabs>
          <w:tab w:val="num" w:pos="6108"/>
        </w:tabs>
        <w:ind w:left="6108" w:hanging="360"/>
      </w:pPr>
      <w:rPr>
        <w:rFonts w:ascii="Courier New" w:hAnsi="Courier New" w:cs="Courier New" w:hint="default"/>
      </w:rPr>
    </w:lvl>
    <w:lvl w:ilvl="8" w:tplc="08070005" w:tentative="1">
      <w:start w:val="1"/>
      <w:numFmt w:val="bullet"/>
      <w:lvlText w:val=""/>
      <w:lvlJc w:val="left"/>
      <w:pPr>
        <w:tabs>
          <w:tab w:val="num" w:pos="6828"/>
        </w:tabs>
        <w:ind w:left="6828" w:hanging="360"/>
      </w:pPr>
      <w:rPr>
        <w:rFonts w:ascii="Wingdings" w:hAnsi="Wingdings" w:hint="default"/>
      </w:rPr>
    </w:lvl>
  </w:abstractNum>
  <w:abstractNum w:abstractNumId="28">
    <w:nsid w:val="15713BFF"/>
    <w:multiLevelType w:val="hybridMultilevel"/>
    <w:tmpl w:val="EDBE4E04"/>
    <w:lvl w:ilvl="0" w:tplc="9780FC24">
      <w:start w:val="1"/>
      <w:numFmt w:val="bullet"/>
      <w:lvlText w:val=""/>
      <w:lvlJc w:val="left"/>
      <w:pPr>
        <w:tabs>
          <w:tab w:val="num" w:pos="357"/>
        </w:tabs>
        <w:ind w:left="357" w:hanging="357"/>
      </w:pPr>
      <w:rPr>
        <w:rFonts w:ascii="Webdings" w:hAnsi="Webdings"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Symbol" w:hAnsi="Symbol"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Symbol" w:hAnsi="Symbol"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Symbol" w:hAnsi="Symbol" w:hint="default"/>
      </w:rPr>
    </w:lvl>
  </w:abstractNum>
  <w:abstractNum w:abstractNumId="29">
    <w:nsid w:val="16CB1067"/>
    <w:multiLevelType w:val="hybridMultilevel"/>
    <w:tmpl w:val="082487B6"/>
    <w:lvl w:ilvl="0" w:tplc="9780FC24">
      <w:start w:val="1"/>
      <w:numFmt w:val="bullet"/>
      <w:lvlText w:val=""/>
      <w:lvlJc w:val="left"/>
      <w:pPr>
        <w:tabs>
          <w:tab w:val="num" w:pos="357"/>
        </w:tabs>
        <w:ind w:left="357" w:hanging="357"/>
      </w:pPr>
      <w:rPr>
        <w:rFonts w:ascii="Webdings" w:hAnsi="Webdings"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Symbol" w:hAnsi="Symbol"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Symbol" w:hAnsi="Symbol"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Symbol" w:hAnsi="Symbol" w:hint="default"/>
      </w:rPr>
    </w:lvl>
  </w:abstractNum>
  <w:abstractNum w:abstractNumId="30">
    <w:nsid w:val="1F6D48A1"/>
    <w:multiLevelType w:val="hybridMultilevel"/>
    <w:tmpl w:val="AD621606"/>
    <w:lvl w:ilvl="0" w:tplc="661CD456">
      <w:start w:val="1"/>
      <w:numFmt w:val="lowerLetter"/>
      <w:lvlText w:val="%1)"/>
      <w:lvlJc w:val="left"/>
      <w:pPr>
        <w:tabs>
          <w:tab w:val="num" w:pos="360"/>
        </w:tabs>
        <w:ind w:left="360" w:hanging="360"/>
      </w:pPr>
      <w:rPr>
        <w:rFonts w:hint="default"/>
      </w:rPr>
    </w:lvl>
    <w:lvl w:ilvl="1" w:tplc="4BBE052E">
      <w:start w:val="1"/>
      <w:numFmt w:val="decimal"/>
      <w:lvlText w:val="%2."/>
      <w:lvlJc w:val="left"/>
      <w:pPr>
        <w:tabs>
          <w:tab w:val="num" w:pos="1440"/>
        </w:tabs>
        <w:ind w:left="1440" w:hanging="360"/>
      </w:pPr>
      <w:rPr>
        <w:rFonts w:hint="default"/>
      </w:r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31">
    <w:nsid w:val="21834A54"/>
    <w:multiLevelType w:val="hybridMultilevel"/>
    <w:tmpl w:val="5EB0DB92"/>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32">
    <w:nsid w:val="221126D5"/>
    <w:multiLevelType w:val="hybridMultilevel"/>
    <w:tmpl w:val="C91A755C"/>
    <w:lvl w:ilvl="0" w:tplc="9CC2F4C4">
      <w:start w:val="1"/>
      <w:numFmt w:val="lowerLetter"/>
      <w:lvlText w:val="%1)"/>
      <w:lvlJc w:val="left"/>
      <w:pPr>
        <w:tabs>
          <w:tab w:val="num" w:pos="357"/>
        </w:tabs>
        <w:ind w:left="357" w:hanging="357"/>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33">
    <w:nsid w:val="2270622D"/>
    <w:multiLevelType w:val="hybridMultilevel"/>
    <w:tmpl w:val="56A4422E"/>
    <w:lvl w:ilvl="0" w:tplc="9780FC24">
      <w:start w:val="1"/>
      <w:numFmt w:val="bullet"/>
      <w:lvlText w:val=""/>
      <w:lvlJc w:val="left"/>
      <w:pPr>
        <w:tabs>
          <w:tab w:val="num" w:pos="357"/>
        </w:tabs>
        <w:ind w:left="357" w:hanging="357"/>
      </w:pPr>
      <w:rPr>
        <w:rFonts w:ascii="Webdings" w:hAnsi="Webdings"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Symbol" w:hAnsi="Symbol"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Symbol" w:hAnsi="Symbol"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Symbol" w:hAnsi="Symbol" w:hint="default"/>
      </w:rPr>
    </w:lvl>
  </w:abstractNum>
  <w:abstractNum w:abstractNumId="34">
    <w:nsid w:val="23D7300B"/>
    <w:multiLevelType w:val="hybridMultilevel"/>
    <w:tmpl w:val="8946AC88"/>
    <w:lvl w:ilvl="0" w:tplc="9780FC24">
      <w:start w:val="1"/>
      <w:numFmt w:val="bullet"/>
      <w:lvlText w:val=""/>
      <w:lvlJc w:val="left"/>
      <w:pPr>
        <w:tabs>
          <w:tab w:val="num" w:pos="357"/>
        </w:tabs>
        <w:ind w:left="357" w:hanging="357"/>
      </w:pPr>
      <w:rPr>
        <w:rFonts w:ascii="Webdings" w:hAnsi="Webdings"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Symbol" w:hAnsi="Symbol"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Symbol" w:hAnsi="Symbol"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Symbol" w:hAnsi="Symbol" w:hint="default"/>
      </w:rPr>
    </w:lvl>
  </w:abstractNum>
  <w:abstractNum w:abstractNumId="35">
    <w:nsid w:val="24197EC9"/>
    <w:multiLevelType w:val="hybridMultilevel"/>
    <w:tmpl w:val="616E0C50"/>
    <w:lvl w:ilvl="0" w:tplc="9780FC24">
      <w:start w:val="1"/>
      <w:numFmt w:val="bullet"/>
      <w:lvlText w:val=""/>
      <w:lvlJc w:val="left"/>
      <w:pPr>
        <w:tabs>
          <w:tab w:val="num" w:pos="357"/>
        </w:tabs>
        <w:ind w:left="357" w:hanging="357"/>
      </w:pPr>
      <w:rPr>
        <w:rFonts w:ascii="Webdings" w:hAnsi="Webdings"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Symbol" w:hAnsi="Symbol"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Symbol" w:hAnsi="Symbol"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Symbol" w:hAnsi="Symbol" w:hint="default"/>
      </w:rPr>
    </w:lvl>
  </w:abstractNum>
  <w:abstractNum w:abstractNumId="36">
    <w:nsid w:val="24853C8E"/>
    <w:multiLevelType w:val="hybridMultilevel"/>
    <w:tmpl w:val="911093CC"/>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37">
    <w:nsid w:val="25F02DC1"/>
    <w:multiLevelType w:val="multilevel"/>
    <w:tmpl w:val="D0B2D482"/>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8">
    <w:nsid w:val="26467306"/>
    <w:multiLevelType w:val="hybridMultilevel"/>
    <w:tmpl w:val="F74EEE66"/>
    <w:lvl w:ilvl="0" w:tplc="8556BDF2">
      <w:start w:val="1"/>
      <w:numFmt w:val="bullet"/>
      <w:lvlText w:val="•"/>
      <w:lvlJc w:val="left"/>
      <w:pPr>
        <w:tabs>
          <w:tab w:val="num" w:pos="720"/>
        </w:tabs>
        <w:ind w:left="720" w:hanging="360"/>
      </w:pPr>
      <w:rPr>
        <w:rFonts w:ascii="Times New Roman" w:hAnsi="Times New Roman" w:hint="default"/>
      </w:rPr>
    </w:lvl>
    <w:lvl w:ilvl="1" w:tplc="953C881C" w:tentative="1">
      <w:start w:val="1"/>
      <w:numFmt w:val="bullet"/>
      <w:lvlText w:val="•"/>
      <w:lvlJc w:val="left"/>
      <w:pPr>
        <w:tabs>
          <w:tab w:val="num" w:pos="1440"/>
        </w:tabs>
        <w:ind w:left="1440" w:hanging="360"/>
      </w:pPr>
      <w:rPr>
        <w:rFonts w:ascii="Times New Roman" w:hAnsi="Times New Roman" w:hint="default"/>
      </w:rPr>
    </w:lvl>
    <w:lvl w:ilvl="2" w:tplc="F942DEFA" w:tentative="1">
      <w:start w:val="1"/>
      <w:numFmt w:val="bullet"/>
      <w:lvlText w:val="•"/>
      <w:lvlJc w:val="left"/>
      <w:pPr>
        <w:tabs>
          <w:tab w:val="num" w:pos="2160"/>
        </w:tabs>
        <w:ind w:left="2160" w:hanging="360"/>
      </w:pPr>
      <w:rPr>
        <w:rFonts w:ascii="Times New Roman" w:hAnsi="Times New Roman" w:hint="default"/>
      </w:rPr>
    </w:lvl>
    <w:lvl w:ilvl="3" w:tplc="A8C4E47C" w:tentative="1">
      <w:start w:val="1"/>
      <w:numFmt w:val="bullet"/>
      <w:lvlText w:val="•"/>
      <w:lvlJc w:val="left"/>
      <w:pPr>
        <w:tabs>
          <w:tab w:val="num" w:pos="2880"/>
        </w:tabs>
        <w:ind w:left="2880" w:hanging="360"/>
      </w:pPr>
      <w:rPr>
        <w:rFonts w:ascii="Times New Roman" w:hAnsi="Times New Roman" w:hint="default"/>
      </w:rPr>
    </w:lvl>
    <w:lvl w:ilvl="4" w:tplc="00FC3C48" w:tentative="1">
      <w:start w:val="1"/>
      <w:numFmt w:val="bullet"/>
      <w:lvlText w:val="•"/>
      <w:lvlJc w:val="left"/>
      <w:pPr>
        <w:tabs>
          <w:tab w:val="num" w:pos="3600"/>
        </w:tabs>
        <w:ind w:left="3600" w:hanging="360"/>
      </w:pPr>
      <w:rPr>
        <w:rFonts w:ascii="Times New Roman" w:hAnsi="Times New Roman" w:hint="default"/>
      </w:rPr>
    </w:lvl>
    <w:lvl w:ilvl="5" w:tplc="20A8127E" w:tentative="1">
      <w:start w:val="1"/>
      <w:numFmt w:val="bullet"/>
      <w:lvlText w:val="•"/>
      <w:lvlJc w:val="left"/>
      <w:pPr>
        <w:tabs>
          <w:tab w:val="num" w:pos="4320"/>
        </w:tabs>
        <w:ind w:left="4320" w:hanging="360"/>
      </w:pPr>
      <w:rPr>
        <w:rFonts w:ascii="Times New Roman" w:hAnsi="Times New Roman" w:hint="default"/>
      </w:rPr>
    </w:lvl>
    <w:lvl w:ilvl="6" w:tplc="C8FCED7E" w:tentative="1">
      <w:start w:val="1"/>
      <w:numFmt w:val="bullet"/>
      <w:lvlText w:val="•"/>
      <w:lvlJc w:val="left"/>
      <w:pPr>
        <w:tabs>
          <w:tab w:val="num" w:pos="5040"/>
        </w:tabs>
        <w:ind w:left="5040" w:hanging="360"/>
      </w:pPr>
      <w:rPr>
        <w:rFonts w:ascii="Times New Roman" w:hAnsi="Times New Roman" w:hint="default"/>
      </w:rPr>
    </w:lvl>
    <w:lvl w:ilvl="7" w:tplc="A4D61D62" w:tentative="1">
      <w:start w:val="1"/>
      <w:numFmt w:val="bullet"/>
      <w:lvlText w:val="•"/>
      <w:lvlJc w:val="left"/>
      <w:pPr>
        <w:tabs>
          <w:tab w:val="num" w:pos="5760"/>
        </w:tabs>
        <w:ind w:left="5760" w:hanging="360"/>
      </w:pPr>
      <w:rPr>
        <w:rFonts w:ascii="Times New Roman" w:hAnsi="Times New Roman" w:hint="default"/>
      </w:rPr>
    </w:lvl>
    <w:lvl w:ilvl="8" w:tplc="AD44A5E4" w:tentative="1">
      <w:start w:val="1"/>
      <w:numFmt w:val="bullet"/>
      <w:lvlText w:val="•"/>
      <w:lvlJc w:val="left"/>
      <w:pPr>
        <w:tabs>
          <w:tab w:val="num" w:pos="6480"/>
        </w:tabs>
        <w:ind w:left="6480" w:hanging="360"/>
      </w:pPr>
      <w:rPr>
        <w:rFonts w:ascii="Times New Roman" w:hAnsi="Times New Roman" w:hint="default"/>
      </w:rPr>
    </w:lvl>
  </w:abstractNum>
  <w:abstractNum w:abstractNumId="39">
    <w:nsid w:val="2987645A"/>
    <w:multiLevelType w:val="hybridMultilevel"/>
    <w:tmpl w:val="C47E979E"/>
    <w:lvl w:ilvl="0" w:tplc="0807000F">
      <w:start w:val="1"/>
      <w:numFmt w:val="decimal"/>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40">
    <w:nsid w:val="2A0B161C"/>
    <w:multiLevelType w:val="hybridMultilevel"/>
    <w:tmpl w:val="FE28D7B0"/>
    <w:lvl w:ilvl="0" w:tplc="0807000F">
      <w:start w:val="1"/>
      <w:numFmt w:val="decimal"/>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41">
    <w:nsid w:val="2C3817C0"/>
    <w:multiLevelType w:val="hybridMultilevel"/>
    <w:tmpl w:val="F45024FE"/>
    <w:lvl w:ilvl="0" w:tplc="0807000F">
      <w:start w:val="1"/>
      <w:numFmt w:val="decimal"/>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42">
    <w:nsid w:val="2C671E05"/>
    <w:multiLevelType w:val="hybridMultilevel"/>
    <w:tmpl w:val="A3989068"/>
    <w:lvl w:ilvl="0" w:tplc="9780FC24">
      <w:start w:val="1"/>
      <w:numFmt w:val="bullet"/>
      <w:lvlText w:val=""/>
      <w:lvlJc w:val="left"/>
      <w:pPr>
        <w:tabs>
          <w:tab w:val="num" w:pos="357"/>
        </w:tabs>
        <w:ind w:left="357" w:hanging="357"/>
      </w:pPr>
      <w:rPr>
        <w:rFonts w:ascii="Webdings" w:hAnsi="Webdings"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Symbol" w:hAnsi="Symbol"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Symbol" w:hAnsi="Symbol"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Symbol" w:hAnsi="Symbol" w:hint="default"/>
      </w:rPr>
    </w:lvl>
  </w:abstractNum>
  <w:abstractNum w:abstractNumId="43">
    <w:nsid w:val="330C078B"/>
    <w:multiLevelType w:val="hybridMultilevel"/>
    <w:tmpl w:val="072A5B2E"/>
    <w:lvl w:ilvl="0" w:tplc="9780FC24">
      <w:start w:val="1"/>
      <w:numFmt w:val="bullet"/>
      <w:lvlText w:val=""/>
      <w:lvlJc w:val="left"/>
      <w:pPr>
        <w:tabs>
          <w:tab w:val="num" w:pos="357"/>
        </w:tabs>
        <w:ind w:left="357" w:hanging="357"/>
      </w:pPr>
      <w:rPr>
        <w:rFonts w:ascii="Webdings" w:hAnsi="Webdings"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Symbol" w:hAnsi="Symbol"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Symbol" w:hAnsi="Symbol"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Symbol" w:hAnsi="Symbol" w:hint="default"/>
      </w:rPr>
    </w:lvl>
  </w:abstractNum>
  <w:abstractNum w:abstractNumId="44">
    <w:nsid w:val="33D123B4"/>
    <w:multiLevelType w:val="hybridMultilevel"/>
    <w:tmpl w:val="2B5CEF98"/>
    <w:lvl w:ilvl="0" w:tplc="0807000F">
      <w:start w:val="1"/>
      <w:numFmt w:val="decimal"/>
      <w:lvlText w:val="%1."/>
      <w:lvlJc w:val="left"/>
      <w:pPr>
        <w:tabs>
          <w:tab w:val="num" w:pos="720"/>
        </w:tabs>
        <w:ind w:left="720" w:hanging="360"/>
      </w:pPr>
      <w:rPr>
        <w:rFonts w:hint="default"/>
      </w:rPr>
    </w:lvl>
    <w:lvl w:ilvl="1" w:tplc="08070019">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45">
    <w:nsid w:val="34C515BF"/>
    <w:multiLevelType w:val="hybridMultilevel"/>
    <w:tmpl w:val="5D8E9D28"/>
    <w:lvl w:ilvl="0" w:tplc="0807000F">
      <w:start w:val="1"/>
      <w:numFmt w:val="decimal"/>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46">
    <w:nsid w:val="34D217A5"/>
    <w:multiLevelType w:val="hybridMultilevel"/>
    <w:tmpl w:val="13085760"/>
    <w:lvl w:ilvl="0" w:tplc="0807000F">
      <w:start w:val="1"/>
      <w:numFmt w:val="decimal"/>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47">
    <w:nsid w:val="38141A22"/>
    <w:multiLevelType w:val="hybridMultilevel"/>
    <w:tmpl w:val="99A03034"/>
    <w:lvl w:ilvl="0" w:tplc="9CC2F4C4">
      <w:start w:val="1"/>
      <w:numFmt w:val="lowerLetter"/>
      <w:lvlText w:val="%1)"/>
      <w:lvlJc w:val="left"/>
      <w:pPr>
        <w:tabs>
          <w:tab w:val="num" w:pos="357"/>
        </w:tabs>
        <w:ind w:left="357" w:hanging="357"/>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48">
    <w:nsid w:val="384611EE"/>
    <w:multiLevelType w:val="hybridMultilevel"/>
    <w:tmpl w:val="51B28584"/>
    <w:lvl w:ilvl="0" w:tplc="0807000F">
      <w:start w:val="1"/>
      <w:numFmt w:val="decimal"/>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49">
    <w:nsid w:val="385F52EC"/>
    <w:multiLevelType w:val="hybridMultilevel"/>
    <w:tmpl w:val="FB884324"/>
    <w:lvl w:ilvl="0" w:tplc="9780FC24">
      <w:start w:val="1"/>
      <w:numFmt w:val="bullet"/>
      <w:lvlText w:val=""/>
      <w:lvlJc w:val="left"/>
      <w:pPr>
        <w:tabs>
          <w:tab w:val="num" w:pos="357"/>
        </w:tabs>
        <w:ind w:left="357" w:hanging="357"/>
      </w:pPr>
      <w:rPr>
        <w:rFonts w:ascii="Webdings" w:hAnsi="Webdings"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Symbol" w:hAnsi="Symbol"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Symbol" w:hAnsi="Symbol"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Symbol" w:hAnsi="Symbol" w:hint="default"/>
      </w:rPr>
    </w:lvl>
  </w:abstractNum>
  <w:abstractNum w:abstractNumId="50">
    <w:nsid w:val="3C1106F4"/>
    <w:multiLevelType w:val="hybridMultilevel"/>
    <w:tmpl w:val="9DAC3BB6"/>
    <w:lvl w:ilvl="0" w:tplc="661CD456">
      <w:start w:val="1"/>
      <w:numFmt w:val="lowerLetter"/>
      <w:lvlText w:val="%1)"/>
      <w:lvlJc w:val="left"/>
      <w:pPr>
        <w:tabs>
          <w:tab w:val="num" w:pos="360"/>
        </w:tabs>
        <w:ind w:left="36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51">
    <w:nsid w:val="3E3711A7"/>
    <w:multiLevelType w:val="hybridMultilevel"/>
    <w:tmpl w:val="CCECF2AC"/>
    <w:lvl w:ilvl="0" w:tplc="3E28D6D2">
      <w:start w:val="1"/>
      <w:numFmt w:val="decimal"/>
      <w:lvlText w:val="%1."/>
      <w:lvlJc w:val="left"/>
      <w:pPr>
        <w:tabs>
          <w:tab w:val="num" w:pos="720"/>
        </w:tabs>
        <w:ind w:left="720" w:hanging="360"/>
      </w:pPr>
      <w:rPr>
        <w:rFonts w:hint="default"/>
        <w:vertAlign w:val="baseline"/>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52">
    <w:nsid w:val="3E3D5807"/>
    <w:multiLevelType w:val="hybridMultilevel"/>
    <w:tmpl w:val="A52624BA"/>
    <w:lvl w:ilvl="0" w:tplc="3E28D6D2">
      <w:start w:val="1"/>
      <w:numFmt w:val="decimal"/>
      <w:lvlText w:val="%1."/>
      <w:lvlJc w:val="left"/>
      <w:pPr>
        <w:tabs>
          <w:tab w:val="num" w:pos="720"/>
        </w:tabs>
        <w:ind w:left="720" w:hanging="360"/>
      </w:pPr>
      <w:rPr>
        <w:rFonts w:hint="default"/>
        <w:vertAlign w:val="baseline"/>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53">
    <w:nsid w:val="3EF02FCC"/>
    <w:multiLevelType w:val="hybridMultilevel"/>
    <w:tmpl w:val="AB683ABA"/>
    <w:lvl w:ilvl="0" w:tplc="9780FC24">
      <w:start w:val="1"/>
      <w:numFmt w:val="bullet"/>
      <w:lvlText w:val=""/>
      <w:lvlJc w:val="left"/>
      <w:pPr>
        <w:tabs>
          <w:tab w:val="num" w:pos="357"/>
        </w:tabs>
        <w:ind w:left="357" w:hanging="357"/>
      </w:pPr>
      <w:rPr>
        <w:rFonts w:ascii="Webdings" w:hAnsi="Webdings"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Symbol" w:hAnsi="Symbol"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Symbol" w:hAnsi="Symbol"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Symbol" w:hAnsi="Symbol" w:hint="default"/>
      </w:rPr>
    </w:lvl>
  </w:abstractNum>
  <w:abstractNum w:abstractNumId="54">
    <w:nsid w:val="3FD456C8"/>
    <w:multiLevelType w:val="hybridMultilevel"/>
    <w:tmpl w:val="F336E8AA"/>
    <w:lvl w:ilvl="0" w:tplc="00000000">
      <w:start w:val="1"/>
      <w:numFmt w:val="decimal"/>
      <w:lvlText w:val="%1."/>
      <w:lvlJc w:val="left"/>
      <w:pPr>
        <w:tabs>
          <w:tab w:val="num" w:pos="360"/>
        </w:tabs>
        <w:ind w:left="36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55">
    <w:nsid w:val="425A3C6F"/>
    <w:multiLevelType w:val="hybridMultilevel"/>
    <w:tmpl w:val="0BE6DE06"/>
    <w:lvl w:ilvl="0" w:tplc="0807000F">
      <w:start w:val="1"/>
      <w:numFmt w:val="decimal"/>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56">
    <w:nsid w:val="45200FAC"/>
    <w:multiLevelType w:val="hybridMultilevel"/>
    <w:tmpl w:val="707CA7F6"/>
    <w:lvl w:ilvl="0" w:tplc="661CD456">
      <w:start w:val="1"/>
      <w:numFmt w:val="lowerLetter"/>
      <w:lvlText w:val="%1)"/>
      <w:lvlJc w:val="left"/>
      <w:pPr>
        <w:tabs>
          <w:tab w:val="num" w:pos="360"/>
        </w:tabs>
        <w:ind w:left="36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57">
    <w:nsid w:val="48510834"/>
    <w:multiLevelType w:val="hybridMultilevel"/>
    <w:tmpl w:val="C214100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8">
    <w:nsid w:val="4CC72636"/>
    <w:multiLevelType w:val="hybridMultilevel"/>
    <w:tmpl w:val="43B63436"/>
    <w:lvl w:ilvl="0" w:tplc="9780FC24">
      <w:start w:val="1"/>
      <w:numFmt w:val="bullet"/>
      <w:lvlText w:val=""/>
      <w:lvlJc w:val="left"/>
      <w:pPr>
        <w:tabs>
          <w:tab w:val="num" w:pos="357"/>
        </w:tabs>
        <w:ind w:left="357" w:hanging="357"/>
      </w:pPr>
      <w:rPr>
        <w:rFonts w:ascii="Webdings" w:hAnsi="Webdings"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Symbol" w:hAnsi="Symbol"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Symbol" w:hAnsi="Symbol"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Symbol" w:hAnsi="Symbol" w:hint="default"/>
      </w:rPr>
    </w:lvl>
  </w:abstractNum>
  <w:abstractNum w:abstractNumId="59">
    <w:nsid w:val="4EEE4F07"/>
    <w:multiLevelType w:val="hybridMultilevel"/>
    <w:tmpl w:val="2A64B1C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0">
    <w:nsid w:val="50010D3E"/>
    <w:multiLevelType w:val="hybridMultilevel"/>
    <w:tmpl w:val="5AFCCFE2"/>
    <w:lvl w:ilvl="0" w:tplc="9780FC24">
      <w:start w:val="1"/>
      <w:numFmt w:val="bullet"/>
      <w:lvlText w:val=""/>
      <w:lvlJc w:val="left"/>
      <w:pPr>
        <w:tabs>
          <w:tab w:val="num" w:pos="357"/>
        </w:tabs>
        <w:ind w:left="357" w:hanging="357"/>
      </w:pPr>
      <w:rPr>
        <w:rFonts w:ascii="Webdings" w:hAnsi="Webdings"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Symbol" w:hAnsi="Symbol"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Symbol" w:hAnsi="Symbol"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Symbol" w:hAnsi="Symbol" w:hint="default"/>
      </w:rPr>
    </w:lvl>
  </w:abstractNum>
  <w:abstractNum w:abstractNumId="61">
    <w:nsid w:val="544A60B9"/>
    <w:multiLevelType w:val="hybridMultilevel"/>
    <w:tmpl w:val="165AF136"/>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62">
    <w:nsid w:val="5C99318A"/>
    <w:multiLevelType w:val="hybridMultilevel"/>
    <w:tmpl w:val="66BA6D02"/>
    <w:lvl w:ilvl="0" w:tplc="9780FC24">
      <w:start w:val="1"/>
      <w:numFmt w:val="bullet"/>
      <w:lvlText w:val=""/>
      <w:lvlJc w:val="left"/>
      <w:pPr>
        <w:tabs>
          <w:tab w:val="num" w:pos="357"/>
        </w:tabs>
        <w:ind w:left="357" w:hanging="357"/>
      </w:pPr>
      <w:rPr>
        <w:rFonts w:ascii="Webdings" w:hAnsi="Webdings"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Symbol" w:hAnsi="Symbol"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Symbol" w:hAnsi="Symbol"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Symbol" w:hAnsi="Symbol" w:hint="default"/>
      </w:rPr>
    </w:lvl>
  </w:abstractNum>
  <w:abstractNum w:abstractNumId="63">
    <w:nsid w:val="5E03512F"/>
    <w:multiLevelType w:val="hybridMultilevel"/>
    <w:tmpl w:val="6678A0F8"/>
    <w:lvl w:ilvl="0" w:tplc="9780FC24">
      <w:start w:val="1"/>
      <w:numFmt w:val="bullet"/>
      <w:lvlText w:val=""/>
      <w:lvlJc w:val="left"/>
      <w:pPr>
        <w:tabs>
          <w:tab w:val="num" w:pos="357"/>
        </w:tabs>
        <w:ind w:left="357" w:hanging="357"/>
      </w:pPr>
      <w:rPr>
        <w:rFonts w:ascii="Webdings" w:hAnsi="Webdings"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Symbol" w:hAnsi="Symbol"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Symbol" w:hAnsi="Symbol"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Symbol" w:hAnsi="Symbol" w:hint="default"/>
      </w:rPr>
    </w:lvl>
  </w:abstractNum>
  <w:abstractNum w:abstractNumId="64">
    <w:nsid w:val="5F592E54"/>
    <w:multiLevelType w:val="hybridMultilevel"/>
    <w:tmpl w:val="3F96D3AA"/>
    <w:lvl w:ilvl="0" w:tplc="D8C6CBFC">
      <w:numFmt w:val="bullet"/>
      <w:lvlText w:val="-"/>
      <w:lvlJc w:val="left"/>
      <w:pPr>
        <w:tabs>
          <w:tab w:val="num" w:pos="720"/>
        </w:tabs>
        <w:ind w:left="720" w:hanging="360"/>
      </w:pPr>
      <w:rPr>
        <w:rFonts w:ascii="Verdana" w:eastAsia="Times New Roman" w:hAnsi="Verdana" w:cs="Times New Roman"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65">
    <w:nsid w:val="60764C65"/>
    <w:multiLevelType w:val="hybridMultilevel"/>
    <w:tmpl w:val="CC346CFA"/>
    <w:lvl w:ilvl="0" w:tplc="00000000">
      <w:start w:val="1"/>
      <w:numFmt w:val="decimal"/>
      <w:lvlText w:val="%1."/>
      <w:lvlJc w:val="left"/>
      <w:pPr>
        <w:tabs>
          <w:tab w:val="num" w:pos="360"/>
        </w:tabs>
        <w:ind w:left="360" w:hanging="360"/>
      </w:pPr>
    </w:lvl>
    <w:lvl w:ilvl="1" w:tplc="F776F9E2">
      <w:start w:val="1"/>
      <w:numFmt w:val="lowerLetter"/>
      <w:lvlText w:val="%2)"/>
      <w:lvlJc w:val="left"/>
      <w:pPr>
        <w:tabs>
          <w:tab w:val="num" w:pos="1440"/>
        </w:tabs>
        <w:ind w:left="1440" w:hanging="360"/>
      </w:pPr>
      <w:rPr>
        <w:rFonts w:hint="default"/>
      </w:r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66">
    <w:nsid w:val="6109544F"/>
    <w:multiLevelType w:val="hybridMultilevel"/>
    <w:tmpl w:val="75608604"/>
    <w:lvl w:ilvl="0" w:tplc="C5DE8630">
      <w:start w:val="1"/>
      <w:numFmt w:val="decimal"/>
      <w:lvlText w:val="%1."/>
      <w:lvlJc w:val="left"/>
      <w:pPr>
        <w:tabs>
          <w:tab w:val="num" w:pos="780"/>
        </w:tabs>
        <w:ind w:left="780" w:hanging="42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67">
    <w:nsid w:val="629839AE"/>
    <w:multiLevelType w:val="hybridMultilevel"/>
    <w:tmpl w:val="BC1E5606"/>
    <w:lvl w:ilvl="0" w:tplc="1D442C52">
      <w:start w:val="10"/>
      <w:numFmt w:val="bullet"/>
      <w:lvlText w:val="-"/>
      <w:lvlJc w:val="left"/>
      <w:pPr>
        <w:tabs>
          <w:tab w:val="num" w:pos="720"/>
        </w:tabs>
        <w:ind w:left="720" w:hanging="360"/>
      </w:pPr>
      <w:rPr>
        <w:rFonts w:ascii="Verdana" w:eastAsia="Times" w:hAnsi="Verdana" w:cs="Times New Roman"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68">
    <w:nsid w:val="6DBB61E8"/>
    <w:multiLevelType w:val="hybridMultilevel"/>
    <w:tmpl w:val="BF26CAAE"/>
    <w:lvl w:ilvl="0" w:tplc="2E1EAF6C">
      <w:start w:val="1"/>
      <w:numFmt w:val="bullet"/>
      <w:lvlText w:val="•"/>
      <w:lvlJc w:val="left"/>
      <w:pPr>
        <w:tabs>
          <w:tab w:val="num" w:pos="720"/>
        </w:tabs>
        <w:ind w:left="720" w:hanging="360"/>
      </w:pPr>
      <w:rPr>
        <w:rFonts w:ascii="Times New Roman" w:hAnsi="Times New Roman" w:hint="default"/>
      </w:rPr>
    </w:lvl>
    <w:lvl w:ilvl="1" w:tplc="30A6BC6A" w:tentative="1">
      <w:start w:val="1"/>
      <w:numFmt w:val="bullet"/>
      <w:lvlText w:val="•"/>
      <w:lvlJc w:val="left"/>
      <w:pPr>
        <w:tabs>
          <w:tab w:val="num" w:pos="1440"/>
        </w:tabs>
        <w:ind w:left="1440" w:hanging="360"/>
      </w:pPr>
      <w:rPr>
        <w:rFonts w:ascii="Times New Roman" w:hAnsi="Times New Roman" w:hint="default"/>
      </w:rPr>
    </w:lvl>
    <w:lvl w:ilvl="2" w:tplc="BEA4286E" w:tentative="1">
      <w:start w:val="1"/>
      <w:numFmt w:val="bullet"/>
      <w:lvlText w:val="•"/>
      <w:lvlJc w:val="left"/>
      <w:pPr>
        <w:tabs>
          <w:tab w:val="num" w:pos="2160"/>
        </w:tabs>
        <w:ind w:left="2160" w:hanging="360"/>
      </w:pPr>
      <w:rPr>
        <w:rFonts w:ascii="Times New Roman" w:hAnsi="Times New Roman" w:hint="default"/>
      </w:rPr>
    </w:lvl>
    <w:lvl w:ilvl="3" w:tplc="735051DC" w:tentative="1">
      <w:start w:val="1"/>
      <w:numFmt w:val="bullet"/>
      <w:lvlText w:val="•"/>
      <w:lvlJc w:val="left"/>
      <w:pPr>
        <w:tabs>
          <w:tab w:val="num" w:pos="2880"/>
        </w:tabs>
        <w:ind w:left="2880" w:hanging="360"/>
      </w:pPr>
      <w:rPr>
        <w:rFonts w:ascii="Times New Roman" w:hAnsi="Times New Roman" w:hint="default"/>
      </w:rPr>
    </w:lvl>
    <w:lvl w:ilvl="4" w:tplc="D81C6B9A" w:tentative="1">
      <w:start w:val="1"/>
      <w:numFmt w:val="bullet"/>
      <w:lvlText w:val="•"/>
      <w:lvlJc w:val="left"/>
      <w:pPr>
        <w:tabs>
          <w:tab w:val="num" w:pos="3600"/>
        </w:tabs>
        <w:ind w:left="3600" w:hanging="360"/>
      </w:pPr>
      <w:rPr>
        <w:rFonts w:ascii="Times New Roman" w:hAnsi="Times New Roman" w:hint="default"/>
      </w:rPr>
    </w:lvl>
    <w:lvl w:ilvl="5" w:tplc="6FB62EFC" w:tentative="1">
      <w:start w:val="1"/>
      <w:numFmt w:val="bullet"/>
      <w:lvlText w:val="•"/>
      <w:lvlJc w:val="left"/>
      <w:pPr>
        <w:tabs>
          <w:tab w:val="num" w:pos="4320"/>
        </w:tabs>
        <w:ind w:left="4320" w:hanging="360"/>
      </w:pPr>
      <w:rPr>
        <w:rFonts w:ascii="Times New Roman" w:hAnsi="Times New Roman" w:hint="default"/>
      </w:rPr>
    </w:lvl>
    <w:lvl w:ilvl="6" w:tplc="C908B44A" w:tentative="1">
      <w:start w:val="1"/>
      <w:numFmt w:val="bullet"/>
      <w:lvlText w:val="•"/>
      <w:lvlJc w:val="left"/>
      <w:pPr>
        <w:tabs>
          <w:tab w:val="num" w:pos="5040"/>
        </w:tabs>
        <w:ind w:left="5040" w:hanging="360"/>
      </w:pPr>
      <w:rPr>
        <w:rFonts w:ascii="Times New Roman" w:hAnsi="Times New Roman" w:hint="default"/>
      </w:rPr>
    </w:lvl>
    <w:lvl w:ilvl="7" w:tplc="25D25D32" w:tentative="1">
      <w:start w:val="1"/>
      <w:numFmt w:val="bullet"/>
      <w:lvlText w:val="•"/>
      <w:lvlJc w:val="left"/>
      <w:pPr>
        <w:tabs>
          <w:tab w:val="num" w:pos="5760"/>
        </w:tabs>
        <w:ind w:left="5760" w:hanging="360"/>
      </w:pPr>
      <w:rPr>
        <w:rFonts w:ascii="Times New Roman" w:hAnsi="Times New Roman" w:hint="default"/>
      </w:rPr>
    </w:lvl>
    <w:lvl w:ilvl="8" w:tplc="C71AC4BE" w:tentative="1">
      <w:start w:val="1"/>
      <w:numFmt w:val="bullet"/>
      <w:lvlText w:val="•"/>
      <w:lvlJc w:val="left"/>
      <w:pPr>
        <w:tabs>
          <w:tab w:val="num" w:pos="6480"/>
        </w:tabs>
        <w:ind w:left="6480" w:hanging="360"/>
      </w:pPr>
      <w:rPr>
        <w:rFonts w:ascii="Times New Roman" w:hAnsi="Times New Roman" w:hint="default"/>
      </w:rPr>
    </w:lvl>
  </w:abstractNum>
  <w:abstractNum w:abstractNumId="69">
    <w:nsid w:val="70024485"/>
    <w:multiLevelType w:val="hybridMultilevel"/>
    <w:tmpl w:val="1C5071C6"/>
    <w:lvl w:ilvl="0" w:tplc="0807000F">
      <w:start w:val="1"/>
      <w:numFmt w:val="decimal"/>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70">
    <w:nsid w:val="705F4ED5"/>
    <w:multiLevelType w:val="hybridMultilevel"/>
    <w:tmpl w:val="1E4216E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1">
    <w:nsid w:val="76160ADA"/>
    <w:multiLevelType w:val="hybridMultilevel"/>
    <w:tmpl w:val="20D0350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2">
    <w:nsid w:val="779844D9"/>
    <w:multiLevelType w:val="hybridMultilevel"/>
    <w:tmpl w:val="9086E65E"/>
    <w:lvl w:ilvl="0" w:tplc="08070001">
      <w:start w:val="1"/>
      <w:numFmt w:val="bullet"/>
      <w:lvlText w:val=""/>
      <w:lvlJc w:val="left"/>
      <w:pPr>
        <w:ind w:left="786" w:hanging="360"/>
      </w:pPr>
      <w:rPr>
        <w:rFonts w:ascii="Symbol" w:hAnsi="Symbol" w:hint="default"/>
      </w:rPr>
    </w:lvl>
    <w:lvl w:ilvl="1" w:tplc="08070003" w:tentative="1">
      <w:start w:val="1"/>
      <w:numFmt w:val="bullet"/>
      <w:lvlText w:val="o"/>
      <w:lvlJc w:val="left"/>
      <w:pPr>
        <w:ind w:left="1506" w:hanging="360"/>
      </w:pPr>
      <w:rPr>
        <w:rFonts w:ascii="Courier New" w:hAnsi="Courier New" w:cs="Courier New" w:hint="default"/>
      </w:rPr>
    </w:lvl>
    <w:lvl w:ilvl="2" w:tplc="08070005" w:tentative="1">
      <w:start w:val="1"/>
      <w:numFmt w:val="bullet"/>
      <w:lvlText w:val=""/>
      <w:lvlJc w:val="left"/>
      <w:pPr>
        <w:ind w:left="2226" w:hanging="360"/>
      </w:pPr>
      <w:rPr>
        <w:rFonts w:ascii="Wingdings" w:hAnsi="Wingdings" w:hint="default"/>
      </w:rPr>
    </w:lvl>
    <w:lvl w:ilvl="3" w:tplc="08070001" w:tentative="1">
      <w:start w:val="1"/>
      <w:numFmt w:val="bullet"/>
      <w:lvlText w:val=""/>
      <w:lvlJc w:val="left"/>
      <w:pPr>
        <w:ind w:left="2946" w:hanging="360"/>
      </w:pPr>
      <w:rPr>
        <w:rFonts w:ascii="Symbol" w:hAnsi="Symbol" w:hint="default"/>
      </w:rPr>
    </w:lvl>
    <w:lvl w:ilvl="4" w:tplc="08070003" w:tentative="1">
      <w:start w:val="1"/>
      <w:numFmt w:val="bullet"/>
      <w:lvlText w:val="o"/>
      <w:lvlJc w:val="left"/>
      <w:pPr>
        <w:ind w:left="3666" w:hanging="360"/>
      </w:pPr>
      <w:rPr>
        <w:rFonts w:ascii="Courier New" w:hAnsi="Courier New" w:cs="Courier New" w:hint="default"/>
      </w:rPr>
    </w:lvl>
    <w:lvl w:ilvl="5" w:tplc="08070005" w:tentative="1">
      <w:start w:val="1"/>
      <w:numFmt w:val="bullet"/>
      <w:lvlText w:val=""/>
      <w:lvlJc w:val="left"/>
      <w:pPr>
        <w:ind w:left="4386" w:hanging="360"/>
      </w:pPr>
      <w:rPr>
        <w:rFonts w:ascii="Wingdings" w:hAnsi="Wingdings" w:hint="default"/>
      </w:rPr>
    </w:lvl>
    <w:lvl w:ilvl="6" w:tplc="08070001" w:tentative="1">
      <w:start w:val="1"/>
      <w:numFmt w:val="bullet"/>
      <w:lvlText w:val=""/>
      <w:lvlJc w:val="left"/>
      <w:pPr>
        <w:ind w:left="5106" w:hanging="360"/>
      </w:pPr>
      <w:rPr>
        <w:rFonts w:ascii="Symbol" w:hAnsi="Symbol" w:hint="default"/>
      </w:rPr>
    </w:lvl>
    <w:lvl w:ilvl="7" w:tplc="08070003" w:tentative="1">
      <w:start w:val="1"/>
      <w:numFmt w:val="bullet"/>
      <w:lvlText w:val="o"/>
      <w:lvlJc w:val="left"/>
      <w:pPr>
        <w:ind w:left="5826" w:hanging="360"/>
      </w:pPr>
      <w:rPr>
        <w:rFonts w:ascii="Courier New" w:hAnsi="Courier New" w:cs="Courier New" w:hint="default"/>
      </w:rPr>
    </w:lvl>
    <w:lvl w:ilvl="8" w:tplc="08070005" w:tentative="1">
      <w:start w:val="1"/>
      <w:numFmt w:val="bullet"/>
      <w:lvlText w:val=""/>
      <w:lvlJc w:val="left"/>
      <w:pPr>
        <w:ind w:left="6546" w:hanging="360"/>
      </w:pPr>
      <w:rPr>
        <w:rFonts w:ascii="Wingdings" w:hAnsi="Wingdings" w:hint="default"/>
      </w:rPr>
    </w:lvl>
  </w:abstractNum>
  <w:abstractNum w:abstractNumId="73">
    <w:nsid w:val="7C231255"/>
    <w:multiLevelType w:val="hybridMultilevel"/>
    <w:tmpl w:val="CD20E682"/>
    <w:lvl w:ilvl="0" w:tplc="0807000F">
      <w:start w:val="1"/>
      <w:numFmt w:val="decimal"/>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74">
    <w:nsid w:val="7D370656"/>
    <w:multiLevelType w:val="hybridMultilevel"/>
    <w:tmpl w:val="7012CEC0"/>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1"/>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15"/>
  </w:num>
  <w:num w:numId="12">
    <w:abstractNumId w:val="16"/>
  </w:num>
  <w:num w:numId="13">
    <w:abstractNumId w:val="9"/>
  </w:num>
  <w:num w:numId="14">
    <w:abstractNumId w:val="10"/>
  </w:num>
  <w:num w:numId="15">
    <w:abstractNumId w:val="12"/>
  </w:num>
  <w:num w:numId="16">
    <w:abstractNumId w:val="13"/>
  </w:num>
  <w:num w:numId="17">
    <w:abstractNumId w:val="14"/>
  </w:num>
  <w:num w:numId="18">
    <w:abstractNumId w:val="17"/>
  </w:num>
  <w:num w:numId="19">
    <w:abstractNumId w:val="18"/>
  </w:num>
  <w:num w:numId="20">
    <w:abstractNumId w:val="20"/>
    <w:lvlOverride w:ilvl="0">
      <w:lvl w:ilvl="0">
        <w:start w:val="1"/>
        <w:numFmt w:val="decimal"/>
        <w:lvlText w:val="%1."/>
        <w:legacy w:legacy="1" w:legacySpace="0" w:legacyIndent="283"/>
        <w:lvlJc w:val="left"/>
        <w:pPr>
          <w:ind w:left="283" w:hanging="283"/>
        </w:pPr>
      </w:lvl>
    </w:lvlOverride>
  </w:num>
  <w:num w:numId="21">
    <w:abstractNumId w:val="60"/>
  </w:num>
  <w:num w:numId="22">
    <w:abstractNumId w:val="63"/>
  </w:num>
  <w:num w:numId="23">
    <w:abstractNumId w:val="62"/>
  </w:num>
  <w:num w:numId="24">
    <w:abstractNumId w:val="53"/>
  </w:num>
  <w:num w:numId="25">
    <w:abstractNumId w:val="49"/>
  </w:num>
  <w:num w:numId="26">
    <w:abstractNumId w:val="25"/>
  </w:num>
  <w:num w:numId="27">
    <w:abstractNumId w:val="28"/>
  </w:num>
  <w:num w:numId="28">
    <w:abstractNumId w:val="34"/>
  </w:num>
  <w:num w:numId="29">
    <w:abstractNumId w:val="43"/>
  </w:num>
  <w:num w:numId="30">
    <w:abstractNumId w:val="42"/>
  </w:num>
  <w:num w:numId="31">
    <w:abstractNumId w:val="35"/>
  </w:num>
  <w:num w:numId="32">
    <w:abstractNumId w:val="58"/>
  </w:num>
  <w:num w:numId="33">
    <w:abstractNumId w:val="33"/>
  </w:num>
  <w:num w:numId="34">
    <w:abstractNumId w:val="29"/>
  </w:num>
  <w:num w:numId="35">
    <w:abstractNumId w:val="64"/>
  </w:num>
  <w:num w:numId="36">
    <w:abstractNumId w:val="19"/>
  </w:num>
  <w:num w:numId="37">
    <w:abstractNumId w:val="21"/>
  </w:num>
  <w:num w:numId="38">
    <w:abstractNumId w:val="22"/>
  </w:num>
  <w:num w:numId="39">
    <w:abstractNumId w:val="65"/>
  </w:num>
  <w:num w:numId="40">
    <w:abstractNumId w:val="26"/>
  </w:num>
  <w:num w:numId="41">
    <w:abstractNumId w:val="27"/>
  </w:num>
  <w:num w:numId="42">
    <w:abstractNumId w:val="52"/>
  </w:num>
  <w:num w:numId="43">
    <w:abstractNumId w:val="44"/>
  </w:num>
  <w:num w:numId="44">
    <w:abstractNumId w:val="45"/>
  </w:num>
  <w:num w:numId="45">
    <w:abstractNumId w:val="69"/>
  </w:num>
  <w:num w:numId="46">
    <w:abstractNumId w:val="61"/>
  </w:num>
  <w:num w:numId="47">
    <w:abstractNumId w:val="50"/>
  </w:num>
  <w:num w:numId="48">
    <w:abstractNumId w:val="47"/>
  </w:num>
  <w:num w:numId="49">
    <w:abstractNumId w:val="32"/>
  </w:num>
  <w:num w:numId="50">
    <w:abstractNumId w:val="41"/>
  </w:num>
  <w:num w:numId="51">
    <w:abstractNumId w:val="73"/>
  </w:num>
  <w:num w:numId="52">
    <w:abstractNumId w:val="67"/>
  </w:num>
  <w:num w:numId="53">
    <w:abstractNumId w:val="40"/>
  </w:num>
  <w:num w:numId="54">
    <w:abstractNumId w:val="23"/>
  </w:num>
  <w:num w:numId="55">
    <w:abstractNumId w:val="24"/>
  </w:num>
  <w:num w:numId="56">
    <w:abstractNumId w:val="54"/>
  </w:num>
  <w:num w:numId="57">
    <w:abstractNumId w:val="56"/>
  </w:num>
  <w:num w:numId="58">
    <w:abstractNumId w:val="74"/>
  </w:num>
  <w:num w:numId="59">
    <w:abstractNumId w:val="36"/>
  </w:num>
  <w:num w:numId="60">
    <w:abstractNumId w:val="51"/>
  </w:num>
  <w:num w:numId="61">
    <w:abstractNumId w:val="48"/>
  </w:num>
  <w:num w:numId="62">
    <w:abstractNumId w:val="30"/>
  </w:num>
  <w:num w:numId="63">
    <w:abstractNumId w:val="39"/>
  </w:num>
  <w:num w:numId="64">
    <w:abstractNumId w:val="55"/>
  </w:num>
  <w:num w:numId="65">
    <w:abstractNumId w:val="31"/>
  </w:num>
  <w:num w:numId="66">
    <w:abstractNumId w:val="46"/>
  </w:num>
  <w:num w:numId="67">
    <w:abstractNumId w:val="66"/>
  </w:num>
  <w:num w:numId="68">
    <w:abstractNumId w:val="37"/>
  </w:num>
  <w:num w:numId="69">
    <w:abstractNumId w:val="72"/>
  </w:num>
  <w:num w:numId="70">
    <w:abstractNumId w:val="70"/>
  </w:num>
  <w:num w:numId="71">
    <w:abstractNumId w:val="38"/>
  </w:num>
  <w:num w:numId="72">
    <w:abstractNumId w:val="68"/>
  </w:num>
  <w:num w:numId="73">
    <w:abstractNumId w:val="71"/>
  </w:num>
  <w:num w:numId="74">
    <w:abstractNumId w:val="57"/>
  </w:num>
  <w:num w:numId="75">
    <w:abstractNumId w:val="5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isplayHorizontalDrawingGridEvery w:val="0"/>
  <w:displayVerticalDrawingGridEvery w:val="0"/>
  <w:doNotUseMarginsForDrawingGridOrigin/>
  <w:noPunctuationKerning/>
  <w:characterSpacingControl w:val="doNotCompress"/>
  <w:hdrShapeDefaults>
    <o:shapedefaults v:ext="edit" spidmax="2049">
      <v:stroke endarrow="block"/>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8B3"/>
    <w:rsid w:val="00002B18"/>
    <w:rsid w:val="00003803"/>
    <w:rsid w:val="000043C7"/>
    <w:rsid w:val="00010F77"/>
    <w:rsid w:val="00015F4A"/>
    <w:rsid w:val="0001653F"/>
    <w:rsid w:val="000177C6"/>
    <w:rsid w:val="00027C10"/>
    <w:rsid w:val="00036CB8"/>
    <w:rsid w:val="000401E8"/>
    <w:rsid w:val="00041935"/>
    <w:rsid w:val="00043161"/>
    <w:rsid w:val="00050577"/>
    <w:rsid w:val="00053A5E"/>
    <w:rsid w:val="00063445"/>
    <w:rsid w:val="000640E6"/>
    <w:rsid w:val="00066F47"/>
    <w:rsid w:val="00072CFB"/>
    <w:rsid w:val="00076DCC"/>
    <w:rsid w:val="0008030D"/>
    <w:rsid w:val="00081FC7"/>
    <w:rsid w:val="0008629A"/>
    <w:rsid w:val="00091C39"/>
    <w:rsid w:val="00095458"/>
    <w:rsid w:val="00097DBB"/>
    <w:rsid w:val="000A033F"/>
    <w:rsid w:val="000A1F18"/>
    <w:rsid w:val="000A249D"/>
    <w:rsid w:val="000A2A83"/>
    <w:rsid w:val="000A5316"/>
    <w:rsid w:val="000B5BC3"/>
    <w:rsid w:val="000B7925"/>
    <w:rsid w:val="000C5472"/>
    <w:rsid w:val="000D018D"/>
    <w:rsid w:val="000D2AB5"/>
    <w:rsid w:val="000D75B1"/>
    <w:rsid w:val="000E1849"/>
    <w:rsid w:val="000E2003"/>
    <w:rsid w:val="000E325D"/>
    <w:rsid w:val="000E399A"/>
    <w:rsid w:val="000E3B6B"/>
    <w:rsid w:val="000E4B52"/>
    <w:rsid w:val="000E56D0"/>
    <w:rsid w:val="00101A04"/>
    <w:rsid w:val="00105496"/>
    <w:rsid w:val="001076B1"/>
    <w:rsid w:val="00107F8B"/>
    <w:rsid w:val="00111467"/>
    <w:rsid w:val="00116839"/>
    <w:rsid w:val="00116D78"/>
    <w:rsid w:val="0011711A"/>
    <w:rsid w:val="00135FE8"/>
    <w:rsid w:val="00137517"/>
    <w:rsid w:val="00137814"/>
    <w:rsid w:val="0014657F"/>
    <w:rsid w:val="00147E96"/>
    <w:rsid w:val="00150F90"/>
    <w:rsid w:val="00153FBC"/>
    <w:rsid w:val="001566B2"/>
    <w:rsid w:val="00157F06"/>
    <w:rsid w:val="0016058E"/>
    <w:rsid w:val="00160F7D"/>
    <w:rsid w:val="001621AB"/>
    <w:rsid w:val="00166A30"/>
    <w:rsid w:val="0016716D"/>
    <w:rsid w:val="00172298"/>
    <w:rsid w:val="00174D7A"/>
    <w:rsid w:val="00186448"/>
    <w:rsid w:val="001924EF"/>
    <w:rsid w:val="001954A4"/>
    <w:rsid w:val="001958F8"/>
    <w:rsid w:val="00195C52"/>
    <w:rsid w:val="001A385D"/>
    <w:rsid w:val="001A7431"/>
    <w:rsid w:val="001A7969"/>
    <w:rsid w:val="001B316D"/>
    <w:rsid w:val="001D35C9"/>
    <w:rsid w:val="001D5AEE"/>
    <w:rsid w:val="001D68F6"/>
    <w:rsid w:val="001F292C"/>
    <w:rsid w:val="001F29DE"/>
    <w:rsid w:val="001F2E98"/>
    <w:rsid w:val="001F382A"/>
    <w:rsid w:val="001F7C77"/>
    <w:rsid w:val="00211C8A"/>
    <w:rsid w:val="00212D1E"/>
    <w:rsid w:val="00216043"/>
    <w:rsid w:val="0021655F"/>
    <w:rsid w:val="00216A0E"/>
    <w:rsid w:val="0021746D"/>
    <w:rsid w:val="002209DD"/>
    <w:rsid w:val="00220F3E"/>
    <w:rsid w:val="00221867"/>
    <w:rsid w:val="002225FB"/>
    <w:rsid w:val="00224B49"/>
    <w:rsid w:val="00225728"/>
    <w:rsid w:val="00230563"/>
    <w:rsid w:val="00232D2E"/>
    <w:rsid w:val="0024034D"/>
    <w:rsid w:val="002403EC"/>
    <w:rsid w:val="0024497B"/>
    <w:rsid w:val="00244FBB"/>
    <w:rsid w:val="00262FF5"/>
    <w:rsid w:val="00263235"/>
    <w:rsid w:val="00271BC0"/>
    <w:rsid w:val="00272D99"/>
    <w:rsid w:val="002734DC"/>
    <w:rsid w:val="00275794"/>
    <w:rsid w:val="00276C2B"/>
    <w:rsid w:val="00277130"/>
    <w:rsid w:val="00281287"/>
    <w:rsid w:val="002835AC"/>
    <w:rsid w:val="002917C0"/>
    <w:rsid w:val="00291E31"/>
    <w:rsid w:val="002A29E7"/>
    <w:rsid w:val="002A465C"/>
    <w:rsid w:val="002A617D"/>
    <w:rsid w:val="002A6344"/>
    <w:rsid w:val="002B4890"/>
    <w:rsid w:val="002B5561"/>
    <w:rsid w:val="002C4DB1"/>
    <w:rsid w:val="002D03A6"/>
    <w:rsid w:val="002E0A4A"/>
    <w:rsid w:val="002E4391"/>
    <w:rsid w:val="002E5C3E"/>
    <w:rsid w:val="002F43CA"/>
    <w:rsid w:val="00300BCA"/>
    <w:rsid w:val="00303FA3"/>
    <w:rsid w:val="00312402"/>
    <w:rsid w:val="00323B1A"/>
    <w:rsid w:val="00332D1A"/>
    <w:rsid w:val="00333CA7"/>
    <w:rsid w:val="003406E1"/>
    <w:rsid w:val="00341BA4"/>
    <w:rsid w:val="00344BA4"/>
    <w:rsid w:val="00344FDC"/>
    <w:rsid w:val="003511DA"/>
    <w:rsid w:val="003537FC"/>
    <w:rsid w:val="00355E9F"/>
    <w:rsid w:val="00356BB7"/>
    <w:rsid w:val="00363738"/>
    <w:rsid w:val="00363939"/>
    <w:rsid w:val="00365CEF"/>
    <w:rsid w:val="00367DCB"/>
    <w:rsid w:val="00371266"/>
    <w:rsid w:val="00374E43"/>
    <w:rsid w:val="0038191E"/>
    <w:rsid w:val="003855D6"/>
    <w:rsid w:val="00391FE8"/>
    <w:rsid w:val="00395507"/>
    <w:rsid w:val="00396EE3"/>
    <w:rsid w:val="003A0FBC"/>
    <w:rsid w:val="003A1A3C"/>
    <w:rsid w:val="003A3127"/>
    <w:rsid w:val="003A3202"/>
    <w:rsid w:val="003A41BD"/>
    <w:rsid w:val="003A42D7"/>
    <w:rsid w:val="003A58BC"/>
    <w:rsid w:val="003B6585"/>
    <w:rsid w:val="003B7E76"/>
    <w:rsid w:val="003C0431"/>
    <w:rsid w:val="003C0CB7"/>
    <w:rsid w:val="003C14B9"/>
    <w:rsid w:val="003C477D"/>
    <w:rsid w:val="003C6A0E"/>
    <w:rsid w:val="003D006E"/>
    <w:rsid w:val="003D11BA"/>
    <w:rsid w:val="003D1EF5"/>
    <w:rsid w:val="003D4249"/>
    <w:rsid w:val="003D5E4A"/>
    <w:rsid w:val="003D75F8"/>
    <w:rsid w:val="003E3460"/>
    <w:rsid w:val="003F24AB"/>
    <w:rsid w:val="004009A5"/>
    <w:rsid w:val="00400B44"/>
    <w:rsid w:val="00401D0E"/>
    <w:rsid w:val="0040297A"/>
    <w:rsid w:val="00404C8D"/>
    <w:rsid w:val="00406FB2"/>
    <w:rsid w:val="00414DA6"/>
    <w:rsid w:val="0041618A"/>
    <w:rsid w:val="004200C0"/>
    <w:rsid w:val="00420BA2"/>
    <w:rsid w:val="004212D5"/>
    <w:rsid w:val="00424CBF"/>
    <w:rsid w:val="00431EEE"/>
    <w:rsid w:val="00434E39"/>
    <w:rsid w:val="00434F94"/>
    <w:rsid w:val="00435966"/>
    <w:rsid w:val="004509C3"/>
    <w:rsid w:val="0046001C"/>
    <w:rsid w:val="00460344"/>
    <w:rsid w:val="00463530"/>
    <w:rsid w:val="00471DC0"/>
    <w:rsid w:val="004832FB"/>
    <w:rsid w:val="0049280E"/>
    <w:rsid w:val="00494669"/>
    <w:rsid w:val="004958F4"/>
    <w:rsid w:val="00496099"/>
    <w:rsid w:val="004970E7"/>
    <w:rsid w:val="004A1747"/>
    <w:rsid w:val="004A2CB6"/>
    <w:rsid w:val="004A4E63"/>
    <w:rsid w:val="004B124A"/>
    <w:rsid w:val="004B6346"/>
    <w:rsid w:val="004D268D"/>
    <w:rsid w:val="004D3F0D"/>
    <w:rsid w:val="004D7947"/>
    <w:rsid w:val="004E0CDE"/>
    <w:rsid w:val="004E17FB"/>
    <w:rsid w:val="004E27DC"/>
    <w:rsid w:val="004E37C2"/>
    <w:rsid w:val="004E38CA"/>
    <w:rsid w:val="004E691B"/>
    <w:rsid w:val="004E768C"/>
    <w:rsid w:val="004E78BA"/>
    <w:rsid w:val="004F3540"/>
    <w:rsid w:val="004F7A6E"/>
    <w:rsid w:val="00500345"/>
    <w:rsid w:val="005054FA"/>
    <w:rsid w:val="005138E0"/>
    <w:rsid w:val="0051665A"/>
    <w:rsid w:val="005177F7"/>
    <w:rsid w:val="00522683"/>
    <w:rsid w:val="005240BC"/>
    <w:rsid w:val="00524379"/>
    <w:rsid w:val="00531991"/>
    <w:rsid w:val="0053352B"/>
    <w:rsid w:val="00540F3E"/>
    <w:rsid w:val="00542922"/>
    <w:rsid w:val="00543230"/>
    <w:rsid w:val="005438BF"/>
    <w:rsid w:val="0055203A"/>
    <w:rsid w:val="00555CF8"/>
    <w:rsid w:val="00556224"/>
    <w:rsid w:val="005611C5"/>
    <w:rsid w:val="00566C69"/>
    <w:rsid w:val="00570B31"/>
    <w:rsid w:val="005716F5"/>
    <w:rsid w:val="00575D00"/>
    <w:rsid w:val="00575EC0"/>
    <w:rsid w:val="00582124"/>
    <w:rsid w:val="00592BCA"/>
    <w:rsid w:val="00593419"/>
    <w:rsid w:val="005A1B3F"/>
    <w:rsid w:val="005A64B6"/>
    <w:rsid w:val="005A723C"/>
    <w:rsid w:val="005A7C0B"/>
    <w:rsid w:val="005B4133"/>
    <w:rsid w:val="005B6348"/>
    <w:rsid w:val="005C53E3"/>
    <w:rsid w:val="005C5F5D"/>
    <w:rsid w:val="005C6469"/>
    <w:rsid w:val="005D1378"/>
    <w:rsid w:val="005D6201"/>
    <w:rsid w:val="005D64AF"/>
    <w:rsid w:val="005D6D31"/>
    <w:rsid w:val="005E11B9"/>
    <w:rsid w:val="005E400D"/>
    <w:rsid w:val="005E4A22"/>
    <w:rsid w:val="005F239A"/>
    <w:rsid w:val="005F5E82"/>
    <w:rsid w:val="005F67A7"/>
    <w:rsid w:val="005F7BA3"/>
    <w:rsid w:val="00611525"/>
    <w:rsid w:val="006176BB"/>
    <w:rsid w:val="006237D2"/>
    <w:rsid w:val="00624446"/>
    <w:rsid w:val="00631426"/>
    <w:rsid w:val="0063170A"/>
    <w:rsid w:val="00631CE2"/>
    <w:rsid w:val="00644F78"/>
    <w:rsid w:val="00650454"/>
    <w:rsid w:val="00651A13"/>
    <w:rsid w:val="006578DC"/>
    <w:rsid w:val="006625EC"/>
    <w:rsid w:val="00664CF3"/>
    <w:rsid w:val="00665B76"/>
    <w:rsid w:val="006668BE"/>
    <w:rsid w:val="0067410B"/>
    <w:rsid w:val="00675F45"/>
    <w:rsid w:val="00686CB9"/>
    <w:rsid w:val="0068719B"/>
    <w:rsid w:val="00695AB4"/>
    <w:rsid w:val="00696C56"/>
    <w:rsid w:val="006971AD"/>
    <w:rsid w:val="006979C9"/>
    <w:rsid w:val="006A5791"/>
    <w:rsid w:val="006A6AF6"/>
    <w:rsid w:val="006A6DFE"/>
    <w:rsid w:val="006B72F9"/>
    <w:rsid w:val="006B7E36"/>
    <w:rsid w:val="006C5F70"/>
    <w:rsid w:val="006D3264"/>
    <w:rsid w:val="006D5F78"/>
    <w:rsid w:val="006E1354"/>
    <w:rsid w:val="006E35FD"/>
    <w:rsid w:val="006E52A9"/>
    <w:rsid w:val="006E69A6"/>
    <w:rsid w:val="006E71D3"/>
    <w:rsid w:val="006F6E6D"/>
    <w:rsid w:val="00700571"/>
    <w:rsid w:val="00700946"/>
    <w:rsid w:val="00701528"/>
    <w:rsid w:val="0070205E"/>
    <w:rsid w:val="007042C2"/>
    <w:rsid w:val="00711156"/>
    <w:rsid w:val="00711880"/>
    <w:rsid w:val="007246FD"/>
    <w:rsid w:val="00726241"/>
    <w:rsid w:val="00726F6A"/>
    <w:rsid w:val="00731B99"/>
    <w:rsid w:val="00742A0E"/>
    <w:rsid w:val="00751490"/>
    <w:rsid w:val="00751F68"/>
    <w:rsid w:val="00754BD0"/>
    <w:rsid w:val="007617B6"/>
    <w:rsid w:val="007634CC"/>
    <w:rsid w:val="0076666C"/>
    <w:rsid w:val="00773201"/>
    <w:rsid w:val="00775A75"/>
    <w:rsid w:val="0077786A"/>
    <w:rsid w:val="00784709"/>
    <w:rsid w:val="00787CA8"/>
    <w:rsid w:val="0079177F"/>
    <w:rsid w:val="00792B02"/>
    <w:rsid w:val="00793CEA"/>
    <w:rsid w:val="00794C48"/>
    <w:rsid w:val="00796D3F"/>
    <w:rsid w:val="007A3AD0"/>
    <w:rsid w:val="007A7CE3"/>
    <w:rsid w:val="007B1C41"/>
    <w:rsid w:val="007B1C4A"/>
    <w:rsid w:val="007C2C8B"/>
    <w:rsid w:val="007C374E"/>
    <w:rsid w:val="007D3D90"/>
    <w:rsid w:val="007D5C0C"/>
    <w:rsid w:val="007E18B3"/>
    <w:rsid w:val="007E2A3E"/>
    <w:rsid w:val="007E333D"/>
    <w:rsid w:val="007E6792"/>
    <w:rsid w:val="007E6DAD"/>
    <w:rsid w:val="007F336D"/>
    <w:rsid w:val="00801D25"/>
    <w:rsid w:val="008020FC"/>
    <w:rsid w:val="00802A35"/>
    <w:rsid w:val="00810485"/>
    <w:rsid w:val="0081549D"/>
    <w:rsid w:val="00815648"/>
    <w:rsid w:val="00823C50"/>
    <w:rsid w:val="00824F6D"/>
    <w:rsid w:val="0083173E"/>
    <w:rsid w:val="00831C17"/>
    <w:rsid w:val="0083451B"/>
    <w:rsid w:val="00835AE4"/>
    <w:rsid w:val="00837D29"/>
    <w:rsid w:val="00842241"/>
    <w:rsid w:val="008440A8"/>
    <w:rsid w:val="00844F9D"/>
    <w:rsid w:val="00846268"/>
    <w:rsid w:val="00846EDE"/>
    <w:rsid w:val="00851B5C"/>
    <w:rsid w:val="00853DFE"/>
    <w:rsid w:val="008555E2"/>
    <w:rsid w:val="0085791D"/>
    <w:rsid w:val="00861A68"/>
    <w:rsid w:val="008649AC"/>
    <w:rsid w:val="008720F6"/>
    <w:rsid w:val="008746F0"/>
    <w:rsid w:val="00874C6A"/>
    <w:rsid w:val="00874E88"/>
    <w:rsid w:val="008754CB"/>
    <w:rsid w:val="00876A94"/>
    <w:rsid w:val="0088020A"/>
    <w:rsid w:val="00886EC6"/>
    <w:rsid w:val="0088730A"/>
    <w:rsid w:val="0089061F"/>
    <w:rsid w:val="00891DB7"/>
    <w:rsid w:val="00891DE6"/>
    <w:rsid w:val="008924FC"/>
    <w:rsid w:val="008942BF"/>
    <w:rsid w:val="00895E2F"/>
    <w:rsid w:val="0089669C"/>
    <w:rsid w:val="008B2D41"/>
    <w:rsid w:val="008B3B52"/>
    <w:rsid w:val="008C2F6A"/>
    <w:rsid w:val="008D228F"/>
    <w:rsid w:val="008D4E33"/>
    <w:rsid w:val="008D5847"/>
    <w:rsid w:val="008D69EB"/>
    <w:rsid w:val="008E1E06"/>
    <w:rsid w:val="008E222C"/>
    <w:rsid w:val="008E31D9"/>
    <w:rsid w:val="008E5F92"/>
    <w:rsid w:val="008F3CB5"/>
    <w:rsid w:val="008F7DCB"/>
    <w:rsid w:val="00901AAD"/>
    <w:rsid w:val="009068F1"/>
    <w:rsid w:val="00926351"/>
    <w:rsid w:val="00926837"/>
    <w:rsid w:val="00926C76"/>
    <w:rsid w:val="00932F13"/>
    <w:rsid w:val="00935F0B"/>
    <w:rsid w:val="00943F0D"/>
    <w:rsid w:val="00946756"/>
    <w:rsid w:val="009511A5"/>
    <w:rsid w:val="009538B9"/>
    <w:rsid w:val="0095493A"/>
    <w:rsid w:val="0095572D"/>
    <w:rsid w:val="00961E33"/>
    <w:rsid w:val="009637DD"/>
    <w:rsid w:val="00963D23"/>
    <w:rsid w:val="00967697"/>
    <w:rsid w:val="0098115D"/>
    <w:rsid w:val="00982CE8"/>
    <w:rsid w:val="00996778"/>
    <w:rsid w:val="009A4760"/>
    <w:rsid w:val="009A6BF1"/>
    <w:rsid w:val="009B02CC"/>
    <w:rsid w:val="009B2E72"/>
    <w:rsid w:val="009B3C6A"/>
    <w:rsid w:val="009C37DE"/>
    <w:rsid w:val="009C5F91"/>
    <w:rsid w:val="009D01FF"/>
    <w:rsid w:val="009D3C91"/>
    <w:rsid w:val="009D4B8A"/>
    <w:rsid w:val="009D5E7E"/>
    <w:rsid w:val="009D79B4"/>
    <w:rsid w:val="009E1292"/>
    <w:rsid w:val="009F12E8"/>
    <w:rsid w:val="009F22BC"/>
    <w:rsid w:val="009F4604"/>
    <w:rsid w:val="009F4B77"/>
    <w:rsid w:val="00A018DB"/>
    <w:rsid w:val="00A04380"/>
    <w:rsid w:val="00A12B81"/>
    <w:rsid w:val="00A268F8"/>
    <w:rsid w:val="00A30290"/>
    <w:rsid w:val="00A3086E"/>
    <w:rsid w:val="00A3427A"/>
    <w:rsid w:val="00A43A82"/>
    <w:rsid w:val="00A44075"/>
    <w:rsid w:val="00A454A3"/>
    <w:rsid w:val="00A46851"/>
    <w:rsid w:val="00A47B0D"/>
    <w:rsid w:val="00A5000F"/>
    <w:rsid w:val="00A5048B"/>
    <w:rsid w:val="00A54FA9"/>
    <w:rsid w:val="00A72EAC"/>
    <w:rsid w:val="00A827A8"/>
    <w:rsid w:val="00A92854"/>
    <w:rsid w:val="00A9320B"/>
    <w:rsid w:val="00AA00B7"/>
    <w:rsid w:val="00AA0A70"/>
    <w:rsid w:val="00AA1B69"/>
    <w:rsid w:val="00AA71FD"/>
    <w:rsid w:val="00AB3248"/>
    <w:rsid w:val="00AB36C5"/>
    <w:rsid w:val="00AC0380"/>
    <w:rsid w:val="00AC2518"/>
    <w:rsid w:val="00AD7DAB"/>
    <w:rsid w:val="00AE0B11"/>
    <w:rsid w:val="00AE10FD"/>
    <w:rsid w:val="00AE3013"/>
    <w:rsid w:val="00AE40C9"/>
    <w:rsid w:val="00AF171A"/>
    <w:rsid w:val="00AF2060"/>
    <w:rsid w:val="00AF453F"/>
    <w:rsid w:val="00AF6B46"/>
    <w:rsid w:val="00B01596"/>
    <w:rsid w:val="00B05D91"/>
    <w:rsid w:val="00B06108"/>
    <w:rsid w:val="00B06BE5"/>
    <w:rsid w:val="00B14B77"/>
    <w:rsid w:val="00B154E4"/>
    <w:rsid w:val="00B178BC"/>
    <w:rsid w:val="00B22302"/>
    <w:rsid w:val="00B22CA0"/>
    <w:rsid w:val="00B236A8"/>
    <w:rsid w:val="00B23C94"/>
    <w:rsid w:val="00B2417F"/>
    <w:rsid w:val="00B25727"/>
    <w:rsid w:val="00B26D3D"/>
    <w:rsid w:val="00B33137"/>
    <w:rsid w:val="00B35487"/>
    <w:rsid w:val="00B35A0C"/>
    <w:rsid w:val="00B36A1F"/>
    <w:rsid w:val="00B44F81"/>
    <w:rsid w:val="00B458AA"/>
    <w:rsid w:val="00B47A5F"/>
    <w:rsid w:val="00B50EDE"/>
    <w:rsid w:val="00B5322B"/>
    <w:rsid w:val="00B53574"/>
    <w:rsid w:val="00B62CA2"/>
    <w:rsid w:val="00B632D3"/>
    <w:rsid w:val="00B66AA6"/>
    <w:rsid w:val="00B732EC"/>
    <w:rsid w:val="00B73676"/>
    <w:rsid w:val="00B74DC1"/>
    <w:rsid w:val="00B81224"/>
    <w:rsid w:val="00B81382"/>
    <w:rsid w:val="00B91F23"/>
    <w:rsid w:val="00B944E6"/>
    <w:rsid w:val="00B9502F"/>
    <w:rsid w:val="00BA02FC"/>
    <w:rsid w:val="00BB0A12"/>
    <w:rsid w:val="00BB378A"/>
    <w:rsid w:val="00BC17D0"/>
    <w:rsid w:val="00BC556D"/>
    <w:rsid w:val="00BD0F7F"/>
    <w:rsid w:val="00BD6CE4"/>
    <w:rsid w:val="00BE0DBB"/>
    <w:rsid w:val="00BE16D9"/>
    <w:rsid w:val="00BE45A6"/>
    <w:rsid w:val="00BE55EA"/>
    <w:rsid w:val="00BF2ADE"/>
    <w:rsid w:val="00BF4F30"/>
    <w:rsid w:val="00C135EA"/>
    <w:rsid w:val="00C237A0"/>
    <w:rsid w:val="00C31534"/>
    <w:rsid w:val="00C328FA"/>
    <w:rsid w:val="00C343E6"/>
    <w:rsid w:val="00C45F74"/>
    <w:rsid w:val="00C507E0"/>
    <w:rsid w:val="00C508AA"/>
    <w:rsid w:val="00C50DE9"/>
    <w:rsid w:val="00C513EF"/>
    <w:rsid w:val="00C56CE1"/>
    <w:rsid w:val="00C61E1B"/>
    <w:rsid w:val="00C64B1E"/>
    <w:rsid w:val="00C70A17"/>
    <w:rsid w:val="00C7243D"/>
    <w:rsid w:val="00C76402"/>
    <w:rsid w:val="00C84A35"/>
    <w:rsid w:val="00C85737"/>
    <w:rsid w:val="00C875FB"/>
    <w:rsid w:val="00C87DCB"/>
    <w:rsid w:val="00C911E2"/>
    <w:rsid w:val="00C941D2"/>
    <w:rsid w:val="00CA0ADF"/>
    <w:rsid w:val="00CA0B3F"/>
    <w:rsid w:val="00CA1F47"/>
    <w:rsid w:val="00CA4AB7"/>
    <w:rsid w:val="00CA6B6D"/>
    <w:rsid w:val="00CB497D"/>
    <w:rsid w:val="00CB4D06"/>
    <w:rsid w:val="00CC1FC4"/>
    <w:rsid w:val="00CC53F1"/>
    <w:rsid w:val="00CD05A1"/>
    <w:rsid w:val="00CD2C9B"/>
    <w:rsid w:val="00CD6D1C"/>
    <w:rsid w:val="00CE0688"/>
    <w:rsid w:val="00CE3153"/>
    <w:rsid w:val="00CE68C0"/>
    <w:rsid w:val="00CF0247"/>
    <w:rsid w:val="00CF2CE5"/>
    <w:rsid w:val="00CF57E5"/>
    <w:rsid w:val="00D00C64"/>
    <w:rsid w:val="00D01177"/>
    <w:rsid w:val="00D13F8F"/>
    <w:rsid w:val="00D14A5F"/>
    <w:rsid w:val="00D1664A"/>
    <w:rsid w:val="00D23B3B"/>
    <w:rsid w:val="00D2526E"/>
    <w:rsid w:val="00D255DF"/>
    <w:rsid w:val="00D409C6"/>
    <w:rsid w:val="00D46536"/>
    <w:rsid w:val="00D476B8"/>
    <w:rsid w:val="00D56FE4"/>
    <w:rsid w:val="00D64279"/>
    <w:rsid w:val="00D73596"/>
    <w:rsid w:val="00D7462D"/>
    <w:rsid w:val="00D75E4C"/>
    <w:rsid w:val="00D7755E"/>
    <w:rsid w:val="00D81FDB"/>
    <w:rsid w:val="00D8234C"/>
    <w:rsid w:val="00D825E3"/>
    <w:rsid w:val="00D85A75"/>
    <w:rsid w:val="00D878B7"/>
    <w:rsid w:val="00D95059"/>
    <w:rsid w:val="00D959D3"/>
    <w:rsid w:val="00D95B73"/>
    <w:rsid w:val="00D96951"/>
    <w:rsid w:val="00DA042A"/>
    <w:rsid w:val="00DA302D"/>
    <w:rsid w:val="00DA3515"/>
    <w:rsid w:val="00DA3601"/>
    <w:rsid w:val="00DA3A7F"/>
    <w:rsid w:val="00DB06C2"/>
    <w:rsid w:val="00DB53C4"/>
    <w:rsid w:val="00DC082C"/>
    <w:rsid w:val="00DC0DAE"/>
    <w:rsid w:val="00DC64BD"/>
    <w:rsid w:val="00DC6C6A"/>
    <w:rsid w:val="00DD1815"/>
    <w:rsid w:val="00DD774B"/>
    <w:rsid w:val="00DE47BC"/>
    <w:rsid w:val="00DF2F40"/>
    <w:rsid w:val="00DF3A09"/>
    <w:rsid w:val="00E0114C"/>
    <w:rsid w:val="00E12A55"/>
    <w:rsid w:val="00E14A50"/>
    <w:rsid w:val="00E251C8"/>
    <w:rsid w:val="00E25A80"/>
    <w:rsid w:val="00E264B4"/>
    <w:rsid w:val="00E419DF"/>
    <w:rsid w:val="00E42622"/>
    <w:rsid w:val="00E455A0"/>
    <w:rsid w:val="00E475A3"/>
    <w:rsid w:val="00E55950"/>
    <w:rsid w:val="00E632FA"/>
    <w:rsid w:val="00E64562"/>
    <w:rsid w:val="00E7101A"/>
    <w:rsid w:val="00E724A6"/>
    <w:rsid w:val="00E758FB"/>
    <w:rsid w:val="00E7598C"/>
    <w:rsid w:val="00E76B92"/>
    <w:rsid w:val="00E825E8"/>
    <w:rsid w:val="00E83BAC"/>
    <w:rsid w:val="00E857C3"/>
    <w:rsid w:val="00E91A24"/>
    <w:rsid w:val="00E97C2C"/>
    <w:rsid w:val="00EB3D28"/>
    <w:rsid w:val="00EC072F"/>
    <w:rsid w:val="00EC561D"/>
    <w:rsid w:val="00ED1989"/>
    <w:rsid w:val="00EE7682"/>
    <w:rsid w:val="00EF12B8"/>
    <w:rsid w:val="00EF3AF7"/>
    <w:rsid w:val="00EF7983"/>
    <w:rsid w:val="00F004EE"/>
    <w:rsid w:val="00F02A71"/>
    <w:rsid w:val="00F03441"/>
    <w:rsid w:val="00F03AB9"/>
    <w:rsid w:val="00F10963"/>
    <w:rsid w:val="00F12C32"/>
    <w:rsid w:val="00F202B1"/>
    <w:rsid w:val="00F20E73"/>
    <w:rsid w:val="00F2357E"/>
    <w:rsid w:val="00F23FBB"/>
    <w:rsid w:val="00F244DD"/>
    <w:rsid w:val="00F333A4"/>
    <w:rsid w:val="00F34BAE"/>
    <w:rsid w:val="00F37EE8"/>
    <w:rsid w:val="00F40BD0"/>
    <w:rsid w:val="00F4331B"/>
    <w:rsid w:val="00F56A4D"/>
    <w:rsid w:val="00F5704B"/>
    <w:rsid w:val="00F63CC1"/>
    <w:rsid w:val="00F64E6E"/>
    <w:rsid w:val="00F6542C"/>
    <w:rsid w:val="00F70187"/>
    <w:rsid w:val="00F707A8"/>
    <w:rsid w:val="00F771AF"/>
    <w:rsid w:val="00F80774"/>
    <w:rsid w:val="00F82B93"/>
    <w:rsid w:val="00F84A27"/>
    <w:rsid w:val="00FB0321"/>
    <w:rsid w:val="00FB225C"/>
    <w:rsid w:val="00FB3474"/>
    <w:rsid w:val="00FB3642"/>
    <w:rsid w:val="00FB37BB"/>
    <w:rsid w:val="00FB4CC9"/>
    <w:rsid w:val="00FB5816"/>
    <w:rsid w:val="00FB6753"/>
    <w:rsid w:val="00FC0B12"/>
    <w:rsid w:val="00FD182F"/>
    <w:rsid w:val="00FD4C3B"/>
    <w:rsid w:val="00FE05FD"/>
    <w:rsid w:val="00FE27F9"/>
    <w:rsid w:val="00FE2F0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stroke endarrow="block"/>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A74C3"/>
    <w:rPr>
      <w:sz w:val="24"/>
      <w:lang w:eastAsia="de-DE"/>
    </w:rPr>
  </w:style>
  <w:style w:type="paragraph" w:styleId="berschrift1">
    <w:name w:val="heading 1"/>
    <w:basedOn w:val="Standard"/>
    <w:next w:val="Standard"/>
    <w:qFormat/>
    <w:rsid w:val="000E325D"/>
    <w:pPr>
      <w:keepNext/>
      <w:numPr>
        <w:numId w:val="55"/>
      </w:numPr>
      <w:spacing w:before="240" w:after="60"/>
      <w:outlineLvl w:val="0"/>
    </w:pPr>
    <w:rPr>
      <w:rFonts w:ascii="Helvetica" w:hAnsi="Helvetica"/>
      <w:b/>
      <w:kern w:val="28"/>
      <w:sz w:val="28"/>
    </w:rPr>
  </w:style>
  <w:style w:type="paragraph" w:styleId="berschrift2">
    <w:name w:val="heading 2"/>
    <w:basedOn w:val="Standard"/>
    <w:next w:val="Standard"/>
    <w:qFormat/>
    <w:rsid w:val="000E325D"/>
    <w:pPr>
      <w:keepNext/>
      <w:numPr>
        <w:ilvl w:val="1"/>
        <w:numId w:val="55"/>
      </w:numPr>
      <w:ind w:right="48"/>
      <w:outlineLvl w:val="1"/>
    </w:pPr>
    <w:rPr>
      <w:rFonts w:ascii="Helvetica" w:hAnsi="Helvetica"/>
      <w:b/>
      <w:sz w:val="22"/>
    </w:rPr>
  </w:style>
  <w:style w:type="paragraph" w:styleId="berschrift3">
    <w:name w:val="heading 3"/>
    <w:basedOn w:val="Standard"/>
    <w:next w:val="Standard"/>
    <w:link w:val="berschrift3Zchn"/>
    <w:qFormat/>
    <w:rsid w:val="000E325D"/>
    <w:pPr>
      <w:keepNext/>
      <w:numPr>
        <w:ilvl w:val="2"/>
        <w:numId w:val="55"/>
      </w:numPr>
      <w:outlineLvl w:val="2"/>
    </w:pPr>
    <w:rPr>
      <w:rFonts w:ascii="Helvetica" w:hAnsi="Helvetica"/>
      <w:b/>
      <w:sz w:val="22"/>
    </w:rPr>
  </w:style>
  <w:style w:type="paragraph" w:styleId="berschrift4">
    <w:name w:val="heading 4"/>
    <w:basedOn w:val="Standard"/>
    <w:next w:val="Standard"/>
    <w:qFormat/>
    <w:rsid w:val="000E325D"/>
    <w:pPr>
      <w:keepNext/>
      <w:numPr>
        <w:ilvl w:val="3"/>
        <w:numId w:val="55"/>
      </w:numPr>
      <w:spacing w:after="120"/>
      <w:outlineLvl w:val="3"/>
    </w:pPr>
    <w:rPr>
      <w:rFonts w:ascii="Helvetica" w:hAnsi="Helvetica"/>
      <w:b/>
    </w:rPr>
  </w:style>
  <w:style w:type="paragraph" w:styleId="berschrift5">
    <w:name w:val="heading 5"/>
    <w:basedOn w:val="Standard"/>
    <w:next w:val="Standard"/>
    <w:qFormat/>
    <w:rsid w:val="000E325D"/>
    <w:pPr>
      <w:keepNext/>
      <w:numPr>
        <w:ilvl w:val="4"/>
        <w:numId w:val="55"/>
      </w:numPr>
      <w:spacing w:after="60"/>
      <w:outlineLvl w:val="4"/>
    </w:pPr>
    <w:rPr>
      <w:u w:val="single"/>
    </w:rPr>
  </w:style>
  <w:style w:type="paragraph" w:styleId="berschrift6">
    <w:name w:val="heading 6"/>
    <w:basedOn w:val="Standard"/>
    <w:next w:val="Standard"/>
    <w:qFormat/>
    <w:rsid w:val="000E325D"/>
    <w:pPr>
      <w:keepNext/>
      <w:numPr>
        <w:ilvl w:val="5"/>
        <w:numId w:val="55"/>
      </w:numPr>
      <w:outlineLvl w:val="5"/>
    </w:pPr>
    <w:rPr>
      <w:rFonts w:ascii="Helvetica" w:hAnsi="Helvetica"/>
      <w:b/>
      <w:sz w:val="32"/>
    </w:rPr>
  </w:style>
  <w:style w:type="paragraph" w:styleId="berschrift7">
    <w:name w:val="heading 7"/>
    <w:basedOn w:val="Standard"/>
    <w:next w:val="Standard"/>
    <w:qFormat/>
    <w:rsid w:val="000E325D"/>
    <w:pPr>
      <w:numPr>
        <w:ilvl w:val="6"/>
        <w:numId w:val="55"/>
      </w:numPr>
      <w:spacing w:before="240" w:after="60"/>
      <w:outlineLvl w:val="6"/>
    </w:pPr>
    <w:rPr>
      <w:rFonts w:ascii="Times New Roman" w:hAnsi="Times New Roman"/>
      <w:szCs w:val="24"/>
    </w:rPr>
  </w:style>
  <w:style w:type="paragraph" w:styleId="berschrift8">
    <w:name w:val="heading 8"/>
    <w:basedOn w:val="Standard"/>
    <w:next w:val="Standard"/>
    <w:qFormat/>
    <w:rsid w:val="000E325D"/>
    <w:pPr>
      <w:numPr>
        <w:ilvl w:val="7"/>
        <w:numId w:val="55"/>
      </w:numPr>
      <w:spacing w:before="240" w:after="60"/>
      <w:outlineLvl w:val="7"/>
    </w:pPr>
    <w:rPr>
      <w:rFonts w:ascii="Times New Roman" w:hAnsi="Times New Roman"/>
      <w:i/>
      <w:iCs/>
      <w:szCs w:val="24"/>
    </w:rPr>
  </w:style>
  <w:style w:type="paragraph" w:styleId="berschrift9">
    <w:name w:val="heading 9"/>
    <w:basedOn w:val="Standard"/>
    <w:next w:val="Standard"/>
    <w:qFormat/>
    <w:rsid w:val="000E325D"/>
    <w:pPr>
      <w:numPr>
        <w:ilvl w:val="8"/>
        <w:numId w:val="55"/>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rsid w:val="00D7462D"/>
    <w:rPr>
      <w:rFonts w:ascii="Helvetica" w:hAnsi="Helvetica"/>
      <w:b/>
      <w:sz w:val="22"/>
      <w:lang w:eastAsia="de-DE"/>
    </w:rPr>
  </w:style>
  <w:style w:type="paragraph" w:styleId="Fuzeile">
    <w:name w:val="footer"/>
    <w:basedOn w:val="Standard"/>
    <w:pPr>
      <w:tabs>
        <w:tab w:val="center" w:pos="4819"/>
        <w:tab w:val="right" w:pos="9071"/>
      </w:tabs>
    </w:pPr>
    <w:rPr>
      <w:rFonts w:ascii="New York" w:hAnsi="New York"/>
    </w:rPr>
  </w:style>
  <w:style w:type="paragraph" w:styleId="Kopfzeile">
    <w:name w:val="header"/>
    <w:basedOn w:val="Standard"/>
    <w:pPr>
      <w:tabs>
        <w:tab w:val="center" w:pos="4536"/>
        <w:tab w:val="right" w:pos="9072"/>
      </w:tabs>
    </w:pPr>
  </w:style>
  <w:style w:type="character" w:styleId="Seitenzahl">
    <w:name w:val="page number"/>
    <w:basedOn w:val="Absatz-Standardschriftart"/>
  </w:style>
  <w:style w:type="paragraph" w:styleId="Funotentext">
    <w:name w:val="footnote text"/>
    <w:basedOn w:val="Standard"/>
    <w:rsid w:val="00F707A8"/>
    <w:rPr>
      <w:rFonts w:ascii="Verdana" w:hAnsi="Verdana"/>
      <w:sz w:val="18"/>
    </w:rPr>
  </w:style>
  <w:style w:type="character" w:styleId="Funotenzeichen">
    <w:name w:val="footnote reference"/>
    <w:basedOn w:val="Absatz-Standardschriftart"/>
    <w:rsid w:val="00F707A8"/>
    <w:rPr>
      <w:rFonts w:ascii="Times New Roman" w:hAnsi="Times New Roman"/>
      <w:sz w:val="18"/>
      <w:vertAlign w:val="superscript"/>
    </w:rPr>
  </w:style>
  <w:style w:type="paragraph" w:styleId="Textkrper">
    <w:name w:val="Body Text"/>
    <w:basedOn w:val="Standard"/>
    <w:rPr>
      <w:rFonts w:ascii="Helvetica" w:hAnsi="Helvetica"/>
      <w:sz w:val="22"/>
    </w:rPr>
  </w:style>
  <w:style w:type="paragraph" w:styleId="Blocktext">
    <w:name w:val="Block Text"/>
    <w:basedOn w:val="Standard"/>
    <w:pPr>
      <w:tabs>
        <w:tab w:val="right" w:pos="9360"/>
      </w:tabs>
      <w:ind w:left="20" w:right="2800"/>
    </w:pPr>
    <w:rPr>
      <w:rFonts w:ascii="Helvetica" w:hAnsi="Helvetica"/>
    </w:rPr>
  </w:style>
  <w:style w:type="paragraph" w:styleId="Textkrper-Zeileneinzug">
    <w:name w:val="Body Text Indent"/>
    <w:basedOn w:val="Standard"/>
    <w:pPr>
      <w:ind w:left="20"/>
    </w:pPr>
    <w:rPr>
      <w:rFonts w:ascii="Helvetica" w:hAnsi="Helvetica"/>
      <w:sz w:val="22"/>
    </w:rPr>
  </w:style>
  <w:style w:type="paragraph" w:styleId="Textkrper2">
    <w:name w:val="Body Text 2"/>
    <w:basedOn w:val="Standard"/>
    <w:rPr>
      <w:rFonts w:ascii="Helvetica" w:hAnsi="Helvetica"/>
      <w:b/>
      <w:sz w:val="22"/>
    </w:rPr>
  </w:style>
  <w:style w:type="paragraph" w:styleId="Textkrper-Einzug2">
    <w:name w:val="Body Text Indent 2"/>
    <w:basedOn w:val="Standard"/>
    <w:pPr>
      <w:tabs>
        <w:tab w:val="right" w:pos="9360"/>
      </w:tabs>
      <w:ind w:left="20"/>
    </w:pPr>
    <w:rPr>
      <w:rFonts w:ascii="Helvetica" w:hAnsi="Helvetica"/>
      <w:sz w:val="22"/>
    </w:rPr>
  </w:style>
  <w:style w:type="paragraph" w:styleId="Textkrper3">
    <w:name w:val="Body Text 3"/>
    <w:basedOn w:val="Standard"/>
    <w:pPr>
      <w:ind w:right="963"/>
    </w:pPr>
    <w:rPr>
      <w:rFonts w:ascii="Helvetica" w:hAnsi="Helvetica"/>
      <w:sz w:val="22"/>
    </w:rPr>
  </w:style>
  <w:style w:type="paragraph" w:styleId="Beschriftung">
    <w:name w:val="caption"/>
    <w:basedOn w:val="Standard"/>
    <w:next w:val="Standard"/>
    <w:qFormat/>
    <w:rPr>
      <w:rFonts w:ascii="Helvetica" w:hAnsi="Helvetica"/>
      <w:b/>
      <w:caps/>
      <w:spacing w:val="20"/>
      <w:sz w:val="32"/>
    </w:rPr>
  </w:style>
  <w:style w:type="table" w:styleId="Tabellenraster">
    <w:name w:val="Table Grid"/>
    <w:basedOn w:val="NormaleTabelle"/>
    <w:rsid w:val="00D012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qFormat/>
    <w:rsid w:val="00990F12"/>
    <w:rPr>
      <w:b/>
      <w:bCs/>
    </w:rPr>
  </w:style>
  <w:style w:type="paragraph" w:styleId="StandardWeb">
    <w:name w:val="Normal (Web)"/>
    <w:basedOn w:val="Standard"/>
    <w:uiPriority w:val="99"/>
    <w:rsid w:val="007B1D76"/>
    <w:pPr>
      <w:spacing w:before="100" w:beforeAutospacing="1" w:after="100" w:afterAutospacing="1"/>
    </w:pPr>
    <w:rPr>
      <w:rFonts w:ascii="Times New Roman" w:hAnsi="Times New Roman"/>
      <w:szCs w:val="24"/>
      <w:lang w:eastAsia="de-CH"/>
    </w:rPr>
  </w:style>
  <w:style w:type="character" w:styleId="Hervorhebung">
    <w:name w:val="Emphasis"/>
    <w:basedOn w:val="Absatz-Standardschriftart"/>
    <w:qFormat/>
    <w:rsid w:val="00904275"/>
    <w:rPr>
      <w:i/>
      <w:iCs/>
    </w:rPr>
  </w:style>
  <w:style w:type="character" w:styleId="Hyperlink">
    <w:name w:val="Hyperlink"/>
    <w:basedOn w:val="Absatz-Standardschriftart"/>
    <w:rsid w:val="00844A1B"/>
    <w:rPr>
      <w:strike w:val="0"/>
      <w:dstrike w:val="0"/>
      <w:color w:val="0000FF"/>
      <w:u w:val="none"/>
      <w:effect w:val="none"/>
    </w:rPr>
  </w:style>
  <w:style w:type="paragraph" w:customStyle="1" w:styleId="Formatvorlage1">
    <w:name w:val="Formatvorlage1"/>
    <w:basedOn w:val="berschrift1"/>
    <w:next w:val="berschrift1"/>
    <w:rsid w:val="00A30290"/>
    <w:pPr>
      <w:numPr>
        <w:ilvl w:val="12"/>
        <w:numId w:val="0"/>
      </w:numPr>
      <w:jc w:val="both"/>
    </w:pPr>
    <w:rPr>
      <w:rFonts w:ascii="Verdana" w:hAnsi="Verdana"/>
      <w:b w:val="0"/>
    </w:rPr>
  </w:style>
  <w:style w:type="paragraph" w:customStyle="1" w:styleId="Formatvorlage2">
    <w:name w:val="Formatvorlage2"/>
    <w:basedOn w:val="berschrift1"/>
    <w:rsid w:val="00A30290"/>
    <w:pPr>
      <w:numPr>
        <w:ilvl w:val="12"/>
        <w:numId w:val="0"/>
      </w:numPr>
      <w:jc w:val="both"/>
    </w:pPr>
    <w:rPr>
      <w:rFonts w:ascii="Verdana" w:hAnsi="Verdana"/>
      <w:b w:val="0"/>
    </w:rPr>
  </w:style>
  <w:style w:type="paragraph" w:customStyle="1" w:styleId="FormatvorlageVerdanaFettBlock">
    <w:name w:val="Formatvorlage Verdana Fett Block"/>
    <w:basedOn w:val="berschrift1"/>
    <w:next w:val="Formatvorlage2"/>
    <w:rsid w:val="0055203A"/>
    <w:pPr>
      <w:jc w:val="both"/>
    </w:pPr>
    <w:rPr>
      <w:rFonts w:ascii="Verdana" w:hAnsi="Verdana"/>
      <w:b w:val="0"/>
      <w:bCs/>
    </w:rPr>
  </w:style>
  <w:style w:type="paragraph" w:customStyle="1" w:styleId="Formatvorlageberschrift1Verdana12ptBlock">
    <w:name w:val="Formatvorlage Überschrift 1 + Verdana 12 pt Block"/>
    <w:basedOn w:val="berschrift1"/>
    <w:rsid w:val="0055203A"/>
    <w:pPr>
      <w:jc w:val="both"/>
    </w:pPr>
    <w:rPr>
      <w:rFonts w:ascii="Verdana" w:hAnsi="Verdana"/>
      <w:bCs/>
      <w:sz w:val="26"/>
    </w:rPr>
  </w:style>
  <w:style w:type="paragraph" w:customStyle="1" w:styleId="Formatvorlage3">
    <w:name w:val="Formatvorlage3"/>
    <w:basedOn w:val="berschrift2"/>
    <w:rsid w:val="00D95059"/>
    <w:pPr>
      <w:numPr>
        <w:ilvl w:val="0"/>
        <w:numId w:val="0"/>
      </w:numPr>
    </w:pPr>
    <w:rPr>
      <w:rFonts w:ascii="Verdana" w:hAnsi="Verdana"/>
      <w:sz w:val="24"/>
    </w:rPr>
  </w:style>
  <w:style w:type="paragraph" w:customStyle="1" w:styleId="Skript">
    <w:name w:val="Skript"/>
    <w:basedOn w:val="berschrift1"/>
    <w:autoRedefine/>
    <w:rsid w:val="00095458"/>
    <w:pPr>
      <w:numPr>
        <w:numId w:val="54"/>
      </w:numPr>
      <w:spacing w:before="120" w:after="120"/>
    </w:pPr>
    <w:rPr>
      <w:rFonts w:ascii="Verdana" w:hAnsi="Verdana"/>
      <w:sz w:val="26"/>
    </w:rPr>
  </w:style>
  <w:style w:type="paragraph" w:customStyle="1" w:styleId="Skript2">
    <w:name w:val="Skript2"/>
    <w:basedOn w:val="berschrift2"/>
    <w:autoRedefine/>
    <w:rsid w:val="003F24AB"/>
    <w:pPr>
      <w:numPr>
        <w:numId w:val="54"/>
      </w:numPr>
      <w:spacing w:before="120" w:after="120"/>
      <w:ind w:right="45"/>
    </w:pPr>
    <w:rPr>
      <w:rFonts w:ascii="Verdana" w:hAnsi="Verdana"/>
    </w:rPr>
  </w:style>
  <w:style w:type="paragraph" w:customStyle="1" w:styleId="Skript3">
    <w:name w:val="Skript3"/>
    <w:basedOn w:val="berschrift3"/>
    <w:link w:val="Skript3Zchn"/>
    <w:autoRedefine/>
    <w:rsid w:val="00C941D2"/>
    <w:pPr>
      <w:numPr>
        <w:numId w:val="54"/>
      </w:numPr>
      <w:tabs>
        <w:tab w:val="clear" w:pos="720"/>
        <w:tab w:val="num" w:pos="1004"/>
      </w:tabs>
      <w:spacing w:before="240" w:after="240"/>
      <w:jc w:val="both"/>
    </w:pPr>
    <w:rPr>
      <w:rFonts w:ascii="Verdana" w:hAnsi="Verdana"/>
      <w:sz w:val="20"/>
    </w:rPr>
  </w:style>
  <w:style w:type="character" w:customStyle="1" w:styleId="Skript3Zchn">
    <w:name w:val="Skript3 Zchn"/>
    <w:basedOn w:val="berschrift3Zchn"/>
    <w:link w:val="Skript3"/>
    <w:rsid w:val="00C941D2"/>
    <w:rPr>
      <w:rFonts w:ascii="Verdana" w:hAnsi="Verdana"/>
      <w:b/>
      <w:sz w:val="22"/>
      <w:lang w:eastAsia="de-DE"/>
    </w:rPr>
  </w:style>
  <w:style w:type="paragraph" w:styleId="Verzeichnis1">
    <w:name w:val="toc 1"/>
    <w:basedOn w:val="Standard"/>
    <w:next w:val="Standard"/>
    <w:autoRedefine/>
    <w:semiHidden/>
    <w:rsid w:val="00303FA3"/>
    <w:pPr>
      <w:spacing w:before="60" w:after="40"/>
    </w:pPr>
    <w:rPr>
      <w:rFonts w:ascii="Verdana" w:hAnsi="Verdana"/>
      <w:sz w:val="20"/>
    </w:rPr>
  </w:style>
  <w:style w:type="paragraph" w:styleId="Verzeichnis2">
    <w:name w:val="toc 2"/>
    <w:basedOn w:val="Standard"/>
    <w:next w:val="Standard"/>
    <w:autoRedefine/>
    <w:semiHidden/>
    <w:rsid w:val="00303FA3"/>
    <w:pPr>
      <w:spacing w:before="40" w:after="40"/>
      <w:ind w:left="238"/>
    </w:pPr>
    <w:rPr>
      <w:rFonts w:ascii="Verdana" w:hAnsi="Verdana"/>
      <w:sz w:val="18"/>
    </w:rPr>
  </w:style>
  <w:style w:type="paragraph" w:styleId="Verzeichnis3">
    <w:name w:val="toc 3"/>
    <w:basedOn w:val="Standard"/>
    <w:next w:val="Standard"/>
    <w:autoRedefine/>
    <w:semiHidden/>
    <w:rsid w:val="00303FA3"/>
    <w:pPr>
      <w:tabs>
        <w:tab w:val="left" w:pos="1440"/>
        <w:tab w:val="right" w:leader="dot" w:pos="9621"/>
      </w:tabs>
      <w:ind w:left="480"/>
    </w:pPr>
    <w:rPr>
      <w:rFonts w:ascii="Verdana" w:hAnsi="Verdana"/>
      <w:sz w:val="18"/>
    </w:rPr>
  </w:style>
  <w:style w:type="paragraph" w:customStyle="1" w:styleId="Skript4">
    <w:name w:val="Skript4"/>
    <w:basedOn w:val="Standard"/>
    <w:next w:val="Standard"/>
    <w:rsid w:val="008720F6"/>
    <w:pPr>
      <w:spacing w:before="120" w:after="120"/>
    </w:pPr>
    <w:rPr>
      <w:rFonts w:ascii="Verdana" w:hAnsi="Verdana"/>
      <w:b/>
      <w:sz w:val="20"/>
    </w:rPr>
  </w:style>
  <w:style w:type="paragraph" w:customStyle="1" w:styleId="Skript5">
    <w:name w:val="Skript5"/>
    <w:basedOn w:val="Standard"/>
    <w:next w:val="Standard"/>
    <w:link w:val="Skript5Zchn"/>
    <w:rsid w:val="008720F6"/>
    <w:pPr>
      <w:spacing w:before="120" w:after="120"/>
      <w:jc w:val="both"/>
    </w:pPr>
    <w:rPr>
      <w:rFonts w:ascii="Verdana" w:hAnsi="Verdana"/>
      <w:sz w:val="20"/>
    </w:rPr>
  </w:style>
  <w:style w:type="character" w:customStyle="1" w:styleId="Skript5Zchn">
    <w:name w:val="Skript5 Zchn"/>
    <w:basedOn w:val="Absatz-Standardschriftart"/>
    <w:link w:val="Skript5"/>
    <w:rsid w:val="002B4890"/>
    <w:rPr>
      <w:rFonts w:ascii="Verdana" w:hAnsi="Verdana"/>
      <w:lang w:val="de-CH" w:eastAsia="de-DE" w:bidi="ar-SA"/>
    </w:rPr>
  </w:style>
  <w:style w:type="paragraph" w:customStyle="1" w:styleId="Skript6">
    <w:name w:val="Skript6"/>
    <w:basedOn w:val="Skript5"/>
    <w:link w:val="Skript6Zchn"/>
    <w:rsid w:val="009F4B77"/>
    <w:pPr>
      <w:spacing w:before="0" w:after="0"/>
    </w:pPr>
  </w:style>
  <w:style w:type="character" w:customStyle="1" w:styleId="Skript6Zchn">
    <w:name w:val="Skript6 Zchn"/>
    <w:basedOn w:val="Skript5Zchn"/>
    <w:link w:val="Skript6"/>
    <w:rsid w:val="002B4890"/>
    <w:rPr>
      <w:rFonts w:ascii="Verdana" w:hAnsi="Verdana"/>
      <w:lang w:val="de-CH" w:eastAsia="de-DE" w:bidi="ar-SA"/>
    </w:rPr>
  </w:style>
  <w:style w:type="paragraph" w:customStyle="1" w:styleId="Inhaltsverzeichnis">
    <w:name w:val="Inhaltsverzeichnis"/>
    <w:basedOn w:val="Verzeichnis1"/>
    <w:rsid w:val="00303FA3"/>
    <w:pPr>
      <w:tabs>
        <w:tab w:val="left" w:pos="480"/>
        <w:tab w:val="right" w:leader="dot" w:pos="9621"/>
      </w:tabs>
    </w:pPr>
    <w:rPr>
      <w:sz w:val="18"/>
    </w:rPr>
  </w:style>
  <w:style w:type="paragraph" w:styleId="Sprechblasentext">
    <w:name w:val="Balloon Text"/>
    <w:basedOn w:val="Standard"/>
    <w:link w:val="SprechblasentextZchn"/>
    <w:rsid w:val="00C237A0"/>
    <w:rPr>
      <w:rFonts w:ascii="Tahoma" w:hAnsi="Tahoma" w:cs="Tahoma"/>
      <w:sz w:val="16"/>
      <w:szCs w:val="16"/>
    </w:rPr>
  </w:style>
  <w:style w:type="character" w:customStyle="1" w:styleId="SprechblasentextZchn">
    <w:name w:val="Sprechblasentext Zchn"/>
    <w:basedOn w:val="Absatz-Standardschriftart"/>
    <w:link w:val="Sprechblasentext"/>
    <w:rsid w:val="00C237A0"/>
    <w:rPr>
      <w:rFonts w:ascii="Tahoma" w:hAnsi="Tahoma" w:cs="Tahoma"/>
      <w:sz w:val="16"/>
      <w:szCs w:val="16"/>
      <w:lang w:eastAsia="de-DE"/>
    </w:rPr>
  </w:style>
  <w:style w:type="paragraph" w:styleId="Listenabsatz">
    <w:name w:val="List Paragraph"/>
    <w:basedOn w:val="Standard"/>
    <w:uiPriority w:val="34"/>
    <w:qFormat/>
    <w:rsid w:val="009538B9"/>
    <w:pPr>
      <w:spacing w:line="276" w:lineRule="auto"/>
      <w:ind w:left="720"/>
      <w:contextualSpacing/>
    </w:pPr>
    <w:rPr>
      <w:rFonts w:ascii="Gill Sans MT" w:eastAsia="Gill Sans MT" w:hAnsi="Gill Sans MT"/>
      <w:szCs w:val="22"/>
      <w:lang w:eastAsia="en-US"/>
    </w:rPr>
  </w:style>
  <w:style w:type="character" w:styleId="Platzhaltertext">
    <w:name w:val="Placeholder Text"/>
    <w:basedOn w:val="Absatz-Standardschriftart"/>
    <w:uiPriority w:val="99"/>
    <w:semiHidden/>
    <w:rsid w:val="008649A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A74C3"/>
    <w:rPr>
      <w:sz w:val="24"/>
      <w:lang w:eastAsia="de-DE"/>
    </w:rPr>
  </w:style>
  <w:style w:type="paragraph" w:styleId="berschrift1">
    <w:name w:val="heading 1"/>
    <w:basedOn w:val="Standard"/>
    <w:next w:val="Standard"/>
    <w:qFormat/>
    <w:rsid w:val="000E325D"/>
    <w:pPr>
      <w:keepNext/>
      <w:numPr>
        <w:numId w:val="55"/>
      </w:numPr>
      <w:spacing w:before="240" w:after="60"/>
      <w:outlineLvl w:val="0"/>
    </w:pPr>
    <w:rPr>
      <w:rFonts w:ascii="Helvetica" w:hAnsi="Helvetica"/>
      <w:b/>
      <w:kern w:val="28"/>
      <w:sz w:val="28"/>
    </w:rPr>
  </w:style>
  <w:style w:type="paragraph" w:styleId="berschrift2">
    <w:name w:val="heading 2"/>
    <w:basedOn w:val="Standard"/>
    <w:next w:val="Standard"/>
    <w:qFormat/>
    <w:rsid w:val="000E325D"/>
    <w:pPr>
      <w:keepNext/>
      <w:numPr>
        <w:ilvl w:val="1"/>
        <w:numId w:val="55"/>
      </w:numPr>
      <w:ind w:right="48"/>
      <w:outlineLvl w:val="1"/>
    </w:pPr>
    <w:rPr>
      <w:rFonts w:ascii="Helvetica" w:hAnsi="Helvetica"/>
      <w:b/>
      <w:sz w:val="22"/>
    </w:rPr>
  </w:style>
  <w:style w:type="paragraph" w:styleId="berschrift3">
    <w:name w:val="heading 3"/>
    <w:basedOn w:val="Standard"/>
    <w:next w:val="Standard"/>
    <w:link w:val="berschrift3Zchn"/>
    <w:qFormat/>
    <w:rsid w:val="000E325D"/>
    <w:pPr>
      <w:keepNext/>
      <w:numPr>
        <w:ilvl w:val="2"/>
        <w:numId w:val="55"/>
      </w:numPr>
      <w:outlineLvl w:val="2"/>
    </w:pPr>
    <w:rPr>
      <w:rFonts w:ascii="Helvetica" w:hAnsi="Helvetica"/>
      <w:b/>
      <w:sz w:val="22"/>
    </w:rPr>
  </w:style>
  <w:style w:type="paragraph" w:styleId="berschrift4">
    <w:name w:val="heading 4"/>
    <w:basedOn w:val="Standard"/>
    <w:next w:val="Standard"/>
    <w:qFormat/>
    <w:rsid w:val="000E325D"/>
    <w:pPr>
      <w:keepNext/>
      <w:numPr>
        <w:ilvl w:val="3"/>
        <w:numId w:val="55"/>
      </w:numPr>
      <w:spacing w:after="120"/>
      <w:outlineLvl w:val="3"/>
    </w:pPr>
    <w:rPr>
      <w:rFonts w:ascii="Helvetica" w:hAnsi="Helvetica"/>
      <w:b/>
    </w:rPr>
  </w:style>
  <w:style w:type="paragraph" w:styleId="berschrift5">
    <w:name w:val="heading 5"/>
    <w:basedOn w:val="Standard"/>
    <w:next w:val="Standard"/>
    <w:qFormat/>
    <w:rsid w:val="000E325D"/>
    <w:pPr>
      <w:keepNext/>
      <w:numPr>
        <w:ilvl w:val="4"/>
        <w:numId w:val="55"/>
      </w:numPr>
      <w:spacing w:after="60"/>
      <w:outlineLvl w:val="4"/>
    </w:pPr>
    <w:rPr>
      <w:u w:val="single"/>
    </w:rPr>
  </w:style>
  <w:style w:type="paragraph" w:styleId="berschrift6">
    <w:name w:val="heading 6"/>
    <w:basedOn w:val="Standard"/>
    <w:next w:val="Standard"/>
    <w:qFormat/>
    <w:rsid w:val="000E325D"/>
    <w:pPr>
      <w:keepNext/>
      <w:numPr>
        <w:ilvl w:val="5"/>
        <w:numId w:val="55"/>
      </w:numPr>
      <w:outlineLvl w:val="5"/>
    </w:pPr>
    <w:rPr>
      <w:rFonts w:ascii="Helvetica" w:hAnsi="Helvetica"/>
      <w:b/>
      <w:sz w:val="32"/>
    </w:rPr>
  </w:style>
  <w:style w:type="paragraph" w:styleId="berschrift7">
    <w:name w:val="heading 7"/>
    <w:basedOn w:val="Standard"/>
    <w:next w:val="Standard"/>
    <w:qFormat/>
    <w:rsid w:val="000E325D"/>
    <w:pPr>
      <w:numPr>
        <w:ilvl w:val="6"/>
        <w:numId w:val="55"/>
      </w:numPr>
      <w:spacing w:before="240" w:after="60"/>
      <w:outlineLvl w:val="6"/>
    </w:pPr>
    <w:rPr>
      <w:rFonts w:ascii="Times New Roman" w:hAnsi="Times New Roman"/>
      <w:szCs w:val="24"/>
    </w:rPr>
  </w:style>
  <w:style w:type="paragraph" w:styleId="berschrift8">
    <w:name w:val="heading 8"/>
    <w:basedOn w:val="Standard"/>
    <w:next w:val="Standard"/>
    <w:qFormat/>
    <w:rsid w:val="000E325D"/>
    <w:pPr>
      <w:numPr>
        <w:ilvl w:val="7"/>
        <w:numId w:val="55"/>
      </w:numPr>
      <w:spacing w:before="240" w:after="60"/>
      <w:outlineLvl w:val="7"/>
    </w:pPr>
    <w:rPr>
      <w:rFonts w:ascii="Times New Roman" w:hAnsi="Times New Roman"/>
      <w:i/>
      <w:iCs/>
      <w:szCs w:val="24"/>
    </w:rPr>
  </w:style>
  <w:style w:type="paragraph" w:styleId="berschrift9">
    <w:name w:val="heading 9"/>
    <w:basedOn w:val="Standard"/>
    <w:next w:val="Standard"/>
    <w:qFormat/>
    <w:rsid w:val="000E325D"/>
    <w:pPr>
      <w:numPr>
        <w:ilvl w:val="8"/>
        <w:numId w:val="55"/>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rsid w:val="00D7462D"/>
    <w:rPr>
      <w:rFonts w:ascii="Helvetica" w:hAnsi="Helvetica"/>
      <w:b/>
      <w:sz w:val="22"/>
      <w:lang w:eastAsia="de-DE"/>
    </w:rPr>
  </w:style>
  <w:style w:type="paragraph" w:styleId="Fuzeile">
    <w:name w:val="footer"/>
    <w:basedOn w:val="Standard"/>
    <w:pPr>
      <w:tabs>
        <w:tab w:val="center" w:pos="4819"/>
        <w:tab w:val="right" w:pos="9071"/>
      </w:tabs>
    </w:pPr>
    <w:rPr>
      <w:rFonts w:ascii="New York" w:hAnsi="New York"/>
    </w:rPr>
  </w:style>
  <w:style w:type="paragraph" w:styleId="Kopfzeile">
    <w:name w:val="header"/>
    <w:basedOn w:val="Standard"/>
    <w:pPr>
      <w:tabs>
        <w:tab w:val="center" w:pos="4536"/>
        <w:tab w:val="right" w:pos="9072"/>
      </w:tabs>
    </w:pPr>
  </w:style>
  <w:style w:type="character" w:styleId="Seitenzahl">
    <w:name w:val="page number"/>
    <w:basedOn w:val="Absatz-Standardschriftart"/>
  </w:style>
  <w:style w:type="paragraph" w:styleId="Funotentext">
    <w:name w:val="footnote text"/>
    <w:basedOn w:val="Standard"/>
    <w:rsid w:val="00F707A8"/>
    <w:rPr>
      <w:rFonts w:ascii="Verdana" w:hAnsi="Verdana"/>
      <w:sz w:val="18"/>
    </w:rPr>
  </w:style>
  <w:style w:type="character" w:styleId="Funotenzeichen">
    <w:name w:val="footnote reference"/>
    <w:basedOn w:val="Absatz-Standardschriftart"/>
    <w:rsid w:val="00F707A8"/>
    <w:rPr>
      <w:rFonts w:ascii="Times New Roman" w:hAnsi="Times New Roman"/>
      <w:sz w:val="18"/>
      <w:vertAlign w:val="superscript"/>
    </w:rPr>
  </w:style>
  <w:style w:type="paragraph" w:styleId="Textkrper">
    <w:name w:val="Body Text"/>
    <w:basedOn w:val="Standard"/>
    <w:rPr>
      <w:rFonts w:ascii="Helvetica" w:hAnsi="Helvetica"/>
      <w:sz w:val="22"/>
    </w:rPr>
  </w:style>
  <w:style w:type="paragraph" w:styleId="Blocktext">
    <w:name w:val="Block Text"/>
    <w:basedOn w:val="Standard"/>
    <w:pPr>
      <w:tabs>
        <w:tab w:val="right" w:pos="9360"/>
      </w:tabs>
      <w:ind w:left="20" w:right="2800"/>
    </w:pPr>
    <w:rPr>
      <w:rFonts w:ascii="Helvetica" w:hAnsi="Helvetica"/>
    </w:rPr>
  </w:style>
  <w:style w:type="paragraph" w:styleId="Textkrper-Zeileneinzug">
    <w:name w:val="Body Text Indent"/>
    <w:basedOn w:val="Standard"/>
    <w:pPr>
      <w:ind w:left="20"/>
    </w:pPr>
    <w:rPr>
      <w:rFonts w:ascii="Helvetica" w:hAnsi="Helvetica"/>
      <w:sz w:val="22"/>
    </w:rPr>
  </w:style>
  <w:style w:type="paragraph" w:styleId="Textkrper2">
    <w:name w:val="Body Text 2"/>
    <w:basedOn w:val="Standard"/>
    <w:rPr>
      <w:rFonts w:ascii="Helvetica" w:hAnsi="Helvetica"/>
      <w:b/>
      <w:sz w:val="22"/>
    </w:rPr>
  </w:style>
  <w:style w:type="paragraph" w:styleId="Textkrper-Einzug2">
    <w:name w:val="Body Text Indent 2"/>
    <w:basedOn w:val="Standard"/>
    <w:pPr>
      <w:tabs>
        <w:tab w:val="right" w:pos="9360"/>
      </w:tabs>
      <w:ind w:left="20"/>
    </w:pPr>
    <w:rPr>
      <w:rFonts w:ascii="Helvetica" w:hAnsi="Helvetica"/>
      <w:sz w:val="22"/>
    </w:rPr>
  </w:style>
  <w:style w:type="paragraph" w:styleId="Textkrper3">
    <w:name w:val="Body Text 3"/>
    <w:basedOn w:val="Standard"/>
    <w:pPr>
      <w:ind w:right="963"/>
    </w:pPr>
    <w:rPr>
      <w:rFonts w:ascii="Helvetica" w:hAnsi="Helvetica"/>
      <w:sz w:val="22"/>
    </w:rPr>
  </w:style>
  <w:style w:type="paragraph" w:styleId="Beschriftung">
    <w:name w:val="caption"/>
    <w:basedOn w:val="Standard"/>
    <w:next w:val="Standard"/>
    <w:qFormat/>
    <w:rPr>
      <w:rFonts w:ascii="Helvetica" w:hAnsi="Helvetica"/>
      <w:b/>
      <w:caps/>
      <w:spacing w:val="20"/>
      <w:sz w:val="32"/>
    </w:rPr>
  </w:style>
  <w:style w:type="table" w:styleId="Tabellenraster">
    <w:name w:val="Table Grid"/>
    <w:basedOn w:val="NormaleTabelle"/>
    <w:rsid w:val="00D012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qFormat/>
    <w:rsid w:val="00990F12"/>
    <w:rPr>
      <w:b/>
      <w:bCs/>
    </w:rPr>
  </w:style>
  <w:style w:type="paragraph" w:styleId="StandardWeb">
    <w:name w:val="Normal (Web)"/>
    <w:basedOn w:val="Standard"/>
    <w:uiPriority w:val="99"/>
    <w:rsid w:val="007B1D76"/>
    <w:pPr>
      <w:spacing w:before="100" w:beforeAutospacing="1" w:after="100" w:afterAutospacing="1"/>
    </w:pPr>
    <w:rPr>
      <w:rFonts w:ascii="Times New Roman" w:hAnsi="Times New Roman"/>
      <w:szCs w:val="24"/>
      <w:lang w:eastAsia="de-CH"/>
    </w:rPr>
  </w:style>
  <w:style w:type="character" w:styleId="Hervorhebung">
    <w:name w:val="Emphasis"/>
    <w:basedOn w:val="Absatz-Standardschriftart"/>
    <w:qFormat/>
    <w:rsid w:val="00904275"/>
    <w:rPr>
      <w:i/>
      <w:iCs/>
    </w:rPr>
  </w:style>
  <w:style w:type="character" w:styleId="Hyperlink">
    <w:name w:val="Hyperlink"/>
    <w:basedOn w:val="Absatz-Standardschriftart"/>
    <w:rsid w:val="00844A1B"/>
    <w:rPr>
      <w:strike w:val="0"/>
      <w:dstrike w:val="0"/>
      <w:color w:val="0000FF"/>
      <w:u w:val="none"/>
      <w:effect w:val="none"/>
    </w:rPr>
  </w:style>
  <w:style w:type="paragraph" w:customStyle="1" w:styleId="Formatvorlage1">
    <w:name w:val="Formatvorlage1"/>
    <w:basedOn w:val="berschrift1"/>
    <w:next w:val="berschrift1"/>
    <w:rsid w:val="00A30290"/>
    <w:pPr>
      <w:numPr>
        <w:ilvl w:val="12"/>
        <w:numId w:val="0"/>
      </w:numPr>
      <w:jc w:val="both"/>
    </w:pPr>
    <w:rPr>
      <w:rFonts w:ascii="Verdana" w:hAnsi="Verdana"/>
      <w:b w:val="0"/>
    </w:rPr>
  </w:style>
  <w:style w:type="paragraph" w:customStyle="1" w:styleId="Formatvorlage2">
    <w:name w:val="Formatvorlage2"/>
    <w:basedOn w:val="berschrift1"/>
    <w:rsid w:val="00A30290"/>
    <w:pPr>
      <w:numPr>
        <w:ilvl w:val="12"/>
        <w:numId w:val="0"/>
      </w:numPr>
      <w:jc w:val="both"/>
    </w:pPr>
    <w:rPr>
      <w:rFonts w:ascii="Verdana" w:hAnsi="Verdana"/>
      <w:b w:val="0"/>
    </w:rPr>
  </w:style>
  <w:style w:type="paragraph" w:customStyle="1" w:styleId="FormatvorlageVerdanaFettBlock">
    <w:name w:val="Formatvorlage Verdana Fett Block"/>
    <w:basedOn w:val="berschrift1"/>
    <w:next w:val="Formatvorlage2"/>
    <w:rsid w:val="0055203A"/>
    <w:pPr>
      <w:jc w:val="both"/>
    </w:pPr>
    <w:rPr>
      <w:rFonts w:ascii="Verdana" w:hAnsi="Verdana"/>
      <w:b w:val="0"/>
      <w:bCs/>
    </w:rPr>
  </w:style>
  <w:style w:type="paragraph" w:customStyle="1" w:styleId="Formatvorlageberschrift1Verdana12ptBlock">
    <w:name w:val="Formatvorlage Überschrift 1 + Verdana 12 pt Block"/>
    <w:basedOn w:val="berschrift1"/>
    <w:rsid w:val="0055203A"/>
    <w:pPr>
      <w:jc w:val="both"/>
    </w:pPr>
    <w:rPr>
      <w:rFonts w:ascii="Verdana" w:hAnsi="Verdana"/>
      <w:bCs/>
      <w:sz w:val="26"/>
    </w:rPr>
  </w:style>
  <w:style w:type="paragraph" w:customStyle="1" w:styleId="Formatvorlage3">
    <w:name w:val="Formatvorlage3"/>
    <w:basedOn w:val="berschrift2"/>
    <w:rsid w:val="00D95059"/>
    <w:pPr>
      <w:numPr>
        <w:ilvl w:val="0"/>
        <w:numId w:val="0"/>
      </w:numPr>
    </w:pPr>
    <w:rPr>
      <w:rFonts w:ascii="Verdana" w:hAnsi="Verdana"/>
      <w:sz w:val="24"/>
    </w:rPr>
  </w:style>
  <w:style w:type="paragraph" w:customStyle="1" w:styleId="Skript">
    <w:name w:val="Skript"/>
    <w:basedOn w:val="berschrift1"/>
    <w:autoRedefine/>
    <w:rsid w:val="00095458"/>
    <w:pPr>
      <w:numPr>
        <w:numId w:val="54"/>
      </w:numPr>
      <w:spacing w:before="120" w:after="120"/>
    </w:pPr>
    <w:rPr>
      <w:rFonts w:ascii="Verdana" w:hAnsi="Verdana"/>
      <w:sz w:val="26"/>
    </w:rPr>
  </w:style>
  <w:style w:type="paragraph" w:customStyle="1" w:styleId="Skript2">
    <w:name w:val="Skript2"/>
    <w:basedOn w:val="berschrift2"/>
    <w:autoRedefine/>
    <w:rsid w:val="003F24AB"/>
    <w:pPr>
      <w:numPr>
        <w:numId w:val="54"/>
      </w:numPr>
      <w:spacing w:before="120" w:after="120"/>
      <w:ind w:right="45"/>
    </w:pPr>
    <w:rPr>
      <w:rFonts w:ascii="Verdana" w:hAnsi="Verdana"/>
    </w:rPr>
  </w:style>
  <w:style w:type="paragraph" w:customStyle="1" w:styleId="Skript3">
    <w:name w:val="Skript3"/>
    <w:basedOn w:val="berschrift3"/>
    <w:link w:val="Skript3Zchn"/>
    <w:autoRedefine/>
    <w:rsid w:val="00C941D2"/>
    <w:pPr>
      <w:numPr>
        <w:numId w:val="54"/>
      </w:numPr>
      <w:tabs>
        <w:tab w:val="clear" w:pos="720"/>
        <w:tab w:val="num" w:pos="1004"/>
      </w:tabs>
      <w:spacing w:before="240" w:after="240"/>
      <w:jc w:val="both"/>
    </w:pPr>
    <w:rPr>
      <w:rFonts w:ascii="Verdana" w:hAnsi="Verdana"/>
      <w:sz w:val="20"/>
    </w:rPr>
  </w:style>
  <w:style w:type="character" w:customStyle="1" w:styleId="Skript3Zchn">
    <w:name w:val="Skript3 Zchn"/>
    <w:basedOn w:val="berschrift3Zchn"/>
    <w:link w:val="Skript3"/>
    <w:rsid w:val="00C941D2"/>
    <w:rPr>
      <w:rFonts w:ascii="Verdana" w:hAnsi="Verdana"/>
      <w:b/>
      <w:sz w:val="22"/>
      <w:lang w:eastAsia="de-DE"/>
    </w:rPr>
  </w:style>
  <w:style w:type="paragraph" w:styleId="Verzeichnis1">
    <w:name w:val="toc 1"/>
    <w:basedOn w:val="Standard"/>
    <w:next w:val="Standard"/>
    <w:autoRedefine/>
    <w:semiHidden/>
    <w:rsid w:val="00303FA3"/>
    <w:pPr>
      <w:spacing w:before="60" w:after="40"/>
    </w:pPr>
    <w:rPr>
      <w:rFonts w:ascii="Verdana" w:hAnsi="Verdana"/>
      <w:sz w:val="20"/>
    </w:rPr>
  </w:style>
  <w:style w:type="paragraph" w:styleId="Verzeichnis2">
    <w:name w:val="toc 2"/>
    <w:basedOn w:val="Standard"/>
    <w:next w:val="Standard"/>
    <w:autoRedefine/>
    <w:semiHidden/>
    <w:rsid w:val="00303FA3"/>
    <w:pPr>
      <w:spacing w:before="40" w:after="40"/>
      <w:ind w:left="238"/>
    </w:pPr>
    <w:rPr>
      <w:rFonts w:ascii="Verdana" w:hAnsi="Verdana"/>
      <w:sz w:val="18"/>
    </w:rPr>
  </w:style>
  <w:style w:type="paragraph" w:styleId="Verzeichnis3">
    <w:name w:val="toc 3"/>
    <w:basedOn w:val="Standard"/>
    <w:next w:val="Standard"/>
    <w:autoRedefine/>
    <w:semiHidden/>
    <w:rsid w:val="00303FA3"/>
    <w:pPr>
      <w:tabs>
        <w:tab w:val="left" w:pos="1440"/>
        <w:tab w:val="right" w:leader="dot" w:pos="9621"/>
      </w:tabs>
      <w:ind w:left="480"/>
    </w:pPr>
    <w:rPr>
      <w:rFonts w:ascii="Verdana" w:hAnsi="Verdana"/>
      <w:sz w:val="18"/>
    </w:rPr>
  </w:style>
  <w:style w:type="paragraph" w:customStyle="1" w:styleId="Skript4">
    <w:name w:val="Skript4"/>
    <w:basedOn w:val="Standard"/>
    <w:next w:val="Standard"/>
    <w:rsid w:val="008720F6"/>
    <w:pPr>
      <w:spacing w:before="120" w:after="120"/>
    </w:pPr>
    <w:rPr>
      <w:rFonts w:ascii="Verdana" w:hAnsi="Verdana"/>
      <w:b/>
      <w:sz w:val="20"/>
    </w:rPr>
  </w:style>
  <w:style w:type="paragraph" w:customStyle="1" w:styleId="Skript5">
    <w:name w:val="Skript5"/>
    <w:basedOn w:val="Standard"/>
    <w:next w:val="Standard"/>
    <w:link w:val="Skript5Zchn"/>
    <w:rsid w:val="008720F6"/>
    <w:pPr>
      <w:spacing w:before="120" w:after="120"/>
      <w:jc w:val="both"/>
    </w:pPr>
    <w:rPr>
      <w:rFonts w:ascii="Verdana" w:hAnsi="Verdana"/>
      <w:sz w:val="20"/>
    </w:rPr>
  </w:style>
  <w:style w:type="character" w:customStyle="1" w:styleId="Skript5Zchn">
    <w:name w:val="Skript5 Zchn"/>
    <w:basedOn w:val="Absatz-Standardschriftart"/>
    <w:link w:val="Skript5"/>
    <w:rsid w:val="002B4890"/>
    <w:rPr>
      <w:rFonts w:ascii="Verdana" w:hAnsi="Verdana"/>
      <w:lang w:val="de-CH" w:eastAsia="de-DE" w:bidi="ar-SA"/>
    </w:rPr>
  </w:style>
  <w:style w:type="paragraph" w:customStyle="1" w:styleId="Skript6">
    <w:name w:val="Skript6"/>
    <w:basedOn w:val="Skript5"/>
    <w:link w:val="Skript6Zchn"/>
    <w:rsid w:val="009F4B77"/>
    <w:pPr>
      <w:spacing w:before="0" w:after="0"/>
    </w:pPr>
  </w:style>
  <w:style w:type="character" w:customStyle="1" w:styleId="Skript6Zchn">
    <w:name w:val="Skript6 Zchn"/>
    <w:basedOn w:val="Skript5Zchn"/>
    <w:link w:val="Skript6"/>
    <w:rsid w:val="002B4890"/>
    <w:rPr>
      <w:rFonts w:ascii="Verdana" w:hAnsi="Verdana"/>
      <w:lang w:val="de-CH" w:eastAsia="de-DE" w:bidi="ar-SA"/>
    </w:rPr>
  </w:style>
  <w:style w:type="paragraph" w:customStyle="1" w:styleId="Inhaltsverzeichnis">
    <w:name w:val="Inhaltsverzeichnis"/>
    <w:basedOn w:val="Verzeichnis1"/>
    <w:rsid w:val="00303FA3"/>
    <w:pPr>
      <w:tabs>
        <w:tab w:val="left" w:pos="480"/>
        <w:tab w:val="right" w:leader="dot" w:pos="9621"/>
      </w:tabs>
    </w:pPr>
    <w:rPr>
      <w:sz w:val="18"/>
    </w:rPr>
  </w:style>
  <w:style w:type="paragraph" w:styleId="Sprechblasentext">
    <w:name w:val="Balloon Text"/>
    <w:basedOn w:val="Standard"/>
    <w:link w:val="SprechblasentextZchn"/>
    <w:rsid w:val="00C237A0"/>
    <w:rPr>
      <w:rFonts w:ascii="Tahoma" w:hAnsi="Tahoma" w:cs="Tahoma"/>
      <w:sz w:val="16"/>
      <w:szCs w:val="16"/>
    </w:rPr>
  </w:style>
  <w:style w:type="character" w:customStyle="1" w:styleId="SprechblasentextZchn">
    <w:name w:val="Sprechblasentext Zchn"/>
    <w:basedOn w:val="Absatz-Standardschriftart"/>
    <w:link w:val="Sprechblasentext"/>
    <w:rsid w:val="00C237A0"/>
    <w:rPr>
      <w:rFonts w:ascii="Tahoma" w:hAnsi="Tahoma" w:cs="Tahoma"/>
      <w:sz w:val="16"/>
      <w:szCs w:val="16"/>
      <w:lang w:eastAsia="de-DE"/>
    </w:rPr>
  </w:style>
  <w:style w:type="paragraph" w:styleId="Listenabsatz">
    <w:name w:val="List Paragraph"/>
    <w:basedOn w:val="Standard"/>
    <w:uiPriority w:val="34"/>
    <w:qFormat/>
    <w:rsid w:val="009538B9"/>
    <w:pPr>
      <w:spacing w:line="276" w:lineRule="auto"/>
      <w:ind w:left="720"/>
      <w:contextualSpacing/>
    </w:pPr>
    <w:rPr>
      <w:rFonts w:ascii="Gill Sans MT" w:eastAsia="Gill Sans MT" w:hAnsi="Gill Sans MT"/>
      <w:szCs w:val="22"/>
      <w:lang w:eastAsia="en-US"/>
    </w:rPr>
  </w:style>
  <w:style w:type="character" w:styleId="Platzhaltertext">
    <w:name w:val="Placeholder Text"/>
    <w:basedOn w:val="Absatz-Standardschriftart"/>
    <w:uiPriority w:val="99"/>
    <w:semiHidden/>
    <w:rsid w:val="008649A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1" Type="http://schemas.openxmlformats.org/officeDocument/2006/relationships/image" Target="media/image12.wmf"/><Relationship Id="rId42" Type="http://schemas.openxmlformats.org/officeDocument/2006/relationships/image" Target="media/image31.gif"/><Relationship Id="rId63" Type="http://schemas.openxmlformats.org/officeDocument/2006/relationships/oleObject" Target="embeddings/oleObject3.bin"/><Relationship Id="rId84" Type="http://schemas.openxmlformats.org/officeDocument/2006/relationships/image" Target="media/image54.wmf"/><Relationship Id="rId138" Type="http://schemas.openxmlformats.org/officeDocument/2006/relationships/image" Target="media/image69.png"/><Relationship Id="rId159" Type="http://schemas.openxmlformats.org/officeDocument/2006/relationships/image" Target="media/image90.jpeg"/><Relationship Id="rId170" Type="http://schemas.openxmlformats.org/officeDocument/2006/relationships/image" Target="media/image98.wmf"/><Relationship Id="rId191" Type="http://schemas.openxmlformats.org/officeDocument/2006/relationships/oleObject" Target="embeddings/oleObject28.bin"/><Relationship Id="rId196" Type="http://schemas.openxmlformats.org/officeDocument/2006/relationships/image" Target="media/image112.wmf"/><Relationship Id="rId200" Type="http://schemas.openxmlformats.org/officeDocument/2006/relationships/oleObject" Target="embeddings/oleObject33.bin"/><Relationship Id="rId205" Type="http://schemas.openxmlformats.org/officeDocument/2006/relationships/oleObject" Target="embeddings/oleObject37.bin"/><Relationship Id="rId226" Type="http://schemas.openxmlformats.org/officeDocument/2006/relationships/oleObject" Target="embeddings/oleObject53.bin"/><Relationship Id="rId16" Type="http://schemas.openxmlformats.org/officeDocument/2006/relationships/image" Target="media/image7.wmf"/><Relationship Id="rId221" Type="http://schemas.openxmlformats.org/officeDocument/2006/relationships/oleObject" Target="embeddings/oleObject48.bin"/><Relationship Id="rId11" Type="http://schemas.openxmlformats.org/officeDocument/2006/relationships/footer" Target="footer1.xml"/><Relationship Id="rId32" Type="http://schemas.openxmlformats.org/officeDocument/2006/relationships/image" Target="media/image23.png"/><Relationship Id="rId37" Type="http://schemas.openxmlformats.org/officeDocument/2006/relationships/image" Target="media/image28.wmf"/><Relationship Id="rId53" Type="http://schemas.openxmlformats.org/officeDocument/2006/relationships/image" Target="media/image37.jpeg"/><Relationship Id="rId58" Type="http://schemas.openxmlformats.org/officeDocument/2006/relationships/image" Target="media/image40.wmf"/><Relationship Id="rId74" Type="http://schemas.openxmlformats.org/officeDocument/2006/relationships/image" Target="media/image49.wmf"/><Relationship Id="rId79" Type="http://schemas.openxmlformats.org/officeDocument/2006/relationships/oleObject" Target="embeddings/oleObject11.bin"/><Relationship Id="rId144" Type="http://schemas.openxmlformats.org/officeDocument/2006/relationships/image" Target="media/image75.wmf"/><Relationship Id="rId149" Type="http://schemas.openxmlformats.org/officeDocument/2006/relationships/image" Target="media/image80.jpeg"/><Relationship Id="rId5" Type="http://schemas.openxmlformats.org/officeDocument/2006/relationships/webSettings" Target="webSettings.xml"/><Relationship Id="rId90" Type="http://schemas.openxmlformats.org/officeDocument/2006/relationships/image" Target="media/image59.wmf"/><Relationship Id="rId160" Type="http://schemas.openxmlformats.org/officeDocument/2006/relationships/image" Target="media/image91.jpeg"/><Relationship Id="rId165" Type="http://schemas.openxmlformats.org/officeDocument/2006/relationships/image" Target="media/image94.wmf"/><Relationship Id="rId181" Type="http://schemas.openxmlformats.org/officeDocument/2006/relationships/oleObject" Target="embeddings/oleObject22.bin"/><Relationship Id="rId186" Type="http://schemas.openxmlformats.org/officeDocument/2006/relationships/image" Target="media/image108.wmf"/><Relationship Id="rId216" Type="http://schemas.openxmlformats.org/officeDocument/2006/relationships/oleObject" Target="embeddings/oleObject43.bin"/><Relationship Id="rId237" Type="http://schemas.openxmlformats.org/officeDocument/2006/relationships/image" Target="media/image123.jpeg"/><Relationship Id="rId211" Type="http://schemas.openxmlformats.org/officeDocument/2006/relationships/oleObject" Target="embeddings/oleObject41.bin"/><Relationship Id="rId232" Type="http://schemas.openxmlformats.org/officeDocument/2006/relationships/oleObject" Target="embeddings/oleObject58.bin"/><Relationship Id="rId22" Type="http://schemas.openxmlformats.org/officeDocument/2006/relationships/image" Target="media/image13.wmf"/><Relationship Id="rId27" Type="http://schemas.openxmlformats.org/officeDocument/2006/relationships/image" Target="media/image18.png"/><Relationship Id="rId43" Type="http://schemas.openxmlformats.org/officeDocument/2006/relationships/image" Target="http://leifi.physik.uni-muenchen.de/web_ph07_g8/geschichte/07zeitmessung/image009.gif" TargetMode="External"/><Relationship Id="rId48" Type="http://schemas.openxmlformats.org/officeDocument/2006/relationships/image" Target="media/image34.jpeg"/><Relationship Id="rId64" Type="http://schemas.openxmlformats.org/officeDocument/2006/relationships/image" Target="media/image44.wmf"/><Relationship Id="rId69" Type="http://schemas.openxmlformats.org/officeDocument/2006/relationships/oleObject" Target="embeddings/oleObject6.bin"/><Relationship Id="rId134" Type="http://schemas.openxmlformats.org/officeDocument/2006/relationships/image" Target="media/image66.emf"/><Relationship Id="rId139" Type="http://schemas.openxmlformats.org/officeDocument/2006/relationships/image" Target="media/image70.png"/><Relationship Id="rId80" Type="http://schemas.openxmlformats.org/officeDocument/2006/relationships/image" Target="media/image52.wmf"/><Relationship Id="rId85" Type="http://schemas.openxmlformats.org/officeDocument/2006/relationships/oleObject" Target="embeddings/oleObject14.bin"/><Relationship Id="rId150" Type="http://schemas.openxmlformats.org/officeDocument/2006/relationships/image" Target="media/image81.jpeg"/><Relationship Id="rId155" Type="http://schemas.openxmlformats.org/officeDocument/2006/relationships/image" Target="media/image86.jpeg"/><Relationship Id="rId171" Type="http://schemas.openxmlformats.org/officeDocument/2006/relationships/image" Target="media/image99.wmf"/><Relationship Id="rId176" Type="http://schemas.openxmlformats.org/officeDocument/2006/relationships/image" Target="media/image104.wmf"/><Relationship Id="rId192" Type="http://schemas.openxmlformats.org/officeDocument/2006/relationships/image" Target="media/image110.wmf"/><Relationship Id="rId197" Type="http://schemas.openxmlformats.org/officeDocument/2006/relationships/oleObject" Target="embeddings/oleObject31.bin"/><Relationship Id="rId206" Type="http://schemas.openxmlformats.org/officeDocument/2006/relationships/image" Target="media/image115.wmf"/><Relationship Id="rId227" Type="http://schemas.openxmlformats.org/officeDocument/2006/relationships/oleObject" Target="embeddings/oleObject54.bin"/><Relationship Id="rId201" Type="http://schemas.openxmlformats.org/officeDocument/2006/relationships/oleObject" Target="embeddings/oleObject34.bin"/><Relationship Id="rId222" Type="http://schemas.openxmlformats.org/officeDocument/2006/relationships/oleObject" Target="embeddings/oleObject49.bin"/><Relationship Id="rId12" Type="http://schemas.openxmlformats.org/officeDocument/2006/relationships/image" Target="media/image3.wmf"/><Relationship Id="rId17" Type="http://schemas.openxmlformats.org/officeDocument/2006/relationships/image" Target="media/image8.wmf"/><Relationship Id="rId33" Type="http://schemas.openxmlformats.org/officeDocument/2006/relationships/image" Target="media/image24.png"/><Relationship Id="rId38" Type="http://schemas.openxmlformats.org/officeDocument/2006/relationships/image" Target="media/image29.gif"/><Relationship Id="rId59" Type="http://schemas.openxmlformats.org/officeDocument/2006/relationships/image" Target="media/image41.wmf"/><Relationship Id="rId54" Type="http://schemas.openxmlformats.org/officeDocument/2006/relationships/image" Target="media/image38.jpeg"/><Relationship Id="rId70" Type="http://schemas.openxmlformats.org/officeDocument/2006/relationships/image" Target="media/image47.wmf"/><Relationship Id="rId75" Type="http://schemas.openxmlformats.org/officeDocument/2006/relationships/oleObject" Target="embeddings/oleObject9.bin"/><Relationship Id="rId91" Type="http://schemas.openxmlformats.org/officeDocument/2006/relationships/image" Target="media/image60.wmf"/><Relationship Id="rId140" Type="http://schemas.openxmlformats.org/officeDocument/2006/relationships/image" Target="media/image71.png"/><Relationship Id="rId145" Type="http://schemas.openxmlformats.org/officeDocument/2006/relationships/image" Target="media/image76.wmf"/><Relationship Id="rId161" Type="http://schemas.openxmlformats.org/officeDocument/2006/relationships/image" Target="media/image92.wmf"/><Relationship Id="rId166" Type="http://schemas.openxmlformats.org/officeDocument/2006/relationships/oleObject" Target="embeddings/oleObject18.bin"/><Relationship Id="rId182" Type="http://schemas.openxmlformats.org/officeDocument/2006/relationships/oleObject" Target="embeddings/oleObject23.bin"/><Relationship Id="rId187" Type="http://schemas.openxmlformats.org/officeDocument/2006/relationships/oleObject" Target="embeddings/oleObject25.bin"/><Relationship Id="rId217" Type="http://schemas.openxmlformats.org/officeDocument/2006/relationships/oleObject" Target="embeddings/oleObject44.bin"/><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oleObject" Target="embeddings/oleObject42.bin"/><Relationship Id="rId233" Type="http://schemas.openxmlformats.org/officeDocument/2006/relationships/oleObject" Target="embeddings/oleObject59.bin"/><Relationship Id="rId238" Type="http://schemas.openxmlformats.org/officeDocument/2006/relationships/fontTable" Target="fontTable.xml"/><Relationship Id="rId23" Type="http://schemas.openxmlformats.org/officeDocument/2006/relationships/image" Target="media/image14.wmf"/><Relationship Id="rId28" Type="http://schemas.openxmlformats.org/officeDocument/2006/relationships/image" Target="media/image19.png"/><Relationship Id="rId49" Type="http://schemas.openxmlformats.org/officeDocument/2006/relationships/image" Target="http://leifi.physik.uni-muenchen.de/web_ph07_g8/geschichte/07zeitmessung/image182.jpg" TargetMode="External"/><Relationship Id="rId44" Type="http://schemas.openxmlformats.org/officeDocument/2006/relationships/image" Target="media/image32.gif"/><Relationship Id="rId60" Type="http://schemas.openxmlformats.org/officeDocument/2006/relationships/image" Target="media/image42.wmf"/><Relationship Id="rId65" Type="http://schemas.openxmlformats.org/officeDocument/2006/relationships/oleObject" Target="embeddings/oleObject4.bin"/><Relationship Id="rId81" Type="http://schemas.openxmlformats.org/officeDocument/2006/relationships/oleObject" Target="embeddings/oleObject12.bin"/><Relationship Id="rId86" Type="http://schemas.openxmlformats.org/officeDocument/2006/relationships/image" Target="media/image55.wmf"/><Relationship Id="rId135" Type="http://schemas.openxmlformats.org/officeDocument/2006/relationships/image" Target="media/image67.wmf"/><Relationship Id="rId151" Type="http://schemas.openxmlformats.org/officeDocument/2006/relationships/image" Target="media/image82.jpeg"/><Relationship Id="rId156" Type="http://schemas.openxmlformats.org/officeDocument/2006/relationships/image" Target="media/image87.gif"/><Relationship Id="rId177" Type="http://schemas.openxmlformats.org/officeDocument/2006/relationships/oleObject" Target="embeddings/oleObject19.bin"/><Relationship Id="rId198" Type="http://schemas.openxmlformats.org/officeDocument/2006/relationships/image" Target="media/image113.wmf"/><Relationship Id="rId172" Type="http://schemas.openxmlformats.org/officeDocument/2006/relationships/image" Target="media/image100.wmf"/><Relationship Id="rId193" Type="http://schemas.openxmlformats.org/officeDocument/2006/relationships/oleObject" Target="embeddings/oleObject29.bin"/><Relationship Id="rId202" Type="http://schemas.openxmlformats.org/officeDocument/2006/relationships/oleObject" Target="embeddings/oleObject35.bin"/><Relationship Id="rId207" Type="http://schemas.openxmlformats.org/officeDocument/2006/relationships/oleObject" Target="embeddings/oleObject38.bin"/><Relationship Id="rId223" Type="http://schemas.openxmlformats.org/officeDocument/2006/relationships/oleObject" Target="embeddings/oleObject50.bin"/><Relationship Id="rId228" Type="http://schemas.openxmlformats.org/officeDocument/2006/relationships/image" Target="media/image120.jpeg"/><Relationship Id="rId13" Type="http://schemas.openxmlformats.org/officeDocument/2006/relationships/image" Target="media/image4.wmf"/><Relationship Id="rId18" Type="http://schemas.openxmlformats.org/officeDocument/2006/relationships/image" Target="media/image9.wmf"/><Relationship Id="rId39" Type="http://schemas.openxmlformats.org/officeDocument/2006/relationships/image" Target="http://leifi.physik.uni-muenchen.de/web_ph07_g8/geschichte/07zeitmessung/image003.gif" TargetMode="External"/><Relationship Id="rId34" Type="http://schemas.openxmlformats.org/officeDocument/2006/relationships/image" Target="media/image25.png"/><Relationship Id="rId50" Type="http://schemas.openxmlformats.org/officeDocument/2006/relationships/hyperlink" Target="http://de.wikipedia.org/wiki/Latein" TargetMode="External"/><Relationship Id="rId55" Type="http://schemas.openxmlformats.org/officeDocument/2006/relationships/image" Target="media/image39.wmf"/><Relationship Id="rId76" Type="http://schemas.openxmlformats.org/officeDocument/2006/relationships/image" Target="media/image50.wmf"/><Relationship Id="rId141" Type="http://schemas.openxmlformats.org/officeDocument/2006/relationships/image" Target="media/image72.png"/><Relationship Id="rId146" Type="http://schemas.openxmlformats.org/officeDocument/2006/relationships/image" Target="media/image77.jpeg"/><Relationship Id="rId167" Type="http://schemas.openxmlformats.org/officeDocument/2006/relationships/image" Target="media/image95.wmf"/><Relationship Id="rId188" Type="http://schemas.openxmlformats.org/officeDocument/2006/relationships/image" Target="media/image109.wmf"/><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61.wmf"/><Relationship Id="rId162" Type="http://schemas.openxmlformats.org/officeDocument/2006/relationships/oleObject" Target="embeddings/oleObject16.bin"/><Relationship Id="rId183" Type="http://schemas.openxmlformats.org/officeDocument/2006/relationships/oleObject" Target="embeddings/oleObject24.bin"/><Relationship Id="rId213" Type="http://schemas.openxmlformats.org/officeDocument/2006/relationships/image" Target="media/image117.jpeg"/><Relationship Id="rId218" Type="http://schemas.openxmlformats.org/officeDocument/2006/relationships/oleObject" Target="embeddings/oleObject45.bin"/><Relationship Id="rId234" Type="http://schemas.openxmlformats.org/officeDocument/2006/relationships/oleObject" Target="embeddings/oleObject60.bin"/><Relationship Id="rId239"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0.gif"/><Relationship Id="rId45" Type="http://schemas.openxmlformats.org/officeDocument/2006/relationships/image" Target="http://leifi.physik.uni-muenchen.de/web_ph07_g8/geschichte/07zeitmessung/image011.gif" TargetMode="External"/><Relationship Id="rId66" Type="http://schemas.openxmlformats.org/officeDocument/2006/relationships/image" Target="media/image45.wmf"/><Relationship Id="rId87" Type="http://schemas.openxmlformats.org/officeDocument/2006/relationships/image" Target="media/image56.wmf"/><Relationship Id="rId131" Type="http://schemas.openxmlformats.org/officeDocument/2006/relationships/image" Target="media/image64.gif"/><Relationship Id="rId136" Type="http://schemas.openxmlformats.org/officeDocument/2006/relationships/oleObject" Target="embeddings/oleObject15.bin"/><Relationship Id="rId157" Type="http://schemas.openxmlformats.org/officeDocument/2006/relationships/image" Target="media/image88.jpeg"/><Relationship Id="rId178" Type="http://schemas.openxmlformats.org/officeDocument/2006/relationships/image" Target="media/image105.wmf"/><Relationship Id="rId61" Type="http://schemas.openxmlformats.org/officeDocument/2006/relationships/oleObject" Target="embeddings/oleObject2.bin"/><Relationship Id="rId82" Type="http://schemas.openxmlformats.org/officeDocument/2006/relationships/image" Target="media/image53.wmf"/><Relationship Id="rId152" Type="http://schemas.openxmlformats.org/officeDocument/2006/relationships/image" Target="media/image83.jpeg"/><Relationship Id="rId173" Type="http://schemas.openxmlformats.org/officeDocument/2006/relationships/image" Target="media/image101.wmf"/><Relationship Id="rId194" Type="http://schemas.openxmlformats.org/officeDocument/2006/relationships/image" Target="media/image111.wmf"/><Relationship Id="rId199" Type="http://schemas.openxmlformats.org/officeDocument/2006/relationships/oleObject" Target="embeddings/oleObject32.bin"/><Relationship Id="rId203" Type="http://schemas.openxmlformats.org/officeDocument/2006/relationships/oleObject" Target="embeddings/oleObject36.bin"/><Relationship Id="rId208" Type="http://schemas.openxmlformats.org/officeDocument/2006/relationships/image" Target="media/image116.wmf"/><Relationship Id="rId229" Type="http://schemas.openxmlformats.org/officeDocument/2006/relationships/oleObject" Target="embeddings/oleObject55.bin"/><Relationship Id="rId19" Type="http://schemas.openxmlformats.org/officeDocument/2006/relationships/image" Target="media/image10.wmf"/><Relationship Id="rId224" Type="http://schemas.openxmlformats.org/officeDocument/2006/relationships/oleObject" Target="embeddings/oleObject51.bin"/><Relationship Id="rId14" Type="http://schemas.openxmlformats.org/officeDocument/2006/relationships/image" Target="media/image5.wmf"/><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oleObject" Target="embeddings/oleObject1.bin"/><Relationship Id="rId77" Type="http://schemas.openxmlformats.org/officeDocument/2006/relationships/oleObject" Target="embeddings/oleObject10.bin"/><Relationship Id="rId147" Type="http://schemas.openxmlformats.org/officeDocument/2006/relationships/image" Target="media/image78.jpeg"/><Relationship Id="rId168" Type="http://schemas.openxmlformats.org/officeDocument/2006/relationships/image" Target="media/image96.wmf"/><Relationship Id="rId8" Type="http://schemas.openxmlformats.org/officeDocument/2006/relationships/image" Target="media/image1.jpeg"/><Relationship Id="rId51" Type="http://schemas.openxmlformats.org/officeDocument/2006/relationships/image" Target="media/image35.png"/><Relationship Id="rId72" Type="http://schemas.openxmlformats.org/officeDocument/2006/relationships/image" Target="media/image48.wmf"/><Relationship Id="rId93" Type="http://schemas.openxmlformats.org/officeDocument/2006/relationships/image" Target="media/image62.wmf"/><Relationship Id="rId142" Type="http://schemas.openxmlformats.org/officeDocument/2006/relationships/image" Target="media/image73.png"/><Relationship Id="rId163" Type="http://schemas.openxmlformats.org/officeDocument/2006/relationships/image" Target="media/image93.wmf"/><Relationship Id="rId184" Type="http://schemas.openxmlformats.org/officeDocument/2006/relationships/image" Target="media/image106.wmf"/><Relationship Id="rId189" Type="http://schemas.openxmlformats.org/officeDocument/2006/relationships/oleObject" Target="embeddings/oleObject26.bin"/><Relationship Id="rId219" Type="http://schemas.openxmlformats.org/officeDocument/2006/relationships/oleObject" Target="embeddings/oleObject46.bin"/><Relationship Id="rId3" Type="http://schemas.microsoft.com/office/2007/relationships/stylesWithEffects" Target="stylesWithEffects.xml"/><Relationship Id="rId214" Type="http://schemas.openxmlformats.org/officeDocument/2006/relationships/image" Target="media/image118.jpeg"/><Relationship Id="rId230" Type="http://schemas.openxmlformats.org/officeDocument/2006/relationships/oleObject" Target="embeddings/oleObject56.bin"/><Relationship Id="rId235" Type="http://schemas.openxmlformats.org/officeDocument/2006/relationships/image" Target="media/image121.jpeg"/><Relationship Id="rId25" Type="http://schemas.openxmlformats.org/officeDocument/2006/relationships/image" Target="media/image16.wmf"/><Relationship Id="rId46" Type="http://schemas.openxmlformats.org/officeDocument/2006/relationships/image" Target="media/image33.jpeg"/><Relationship Id="rId67" Type="http://schemas.openxmlformats.org/officeDocument/2006/relationships/oleObject" Target="embeddings/oleObject5.bin"/><Relationship Id="rId137" Type="http://schemas.openxmlformats.org/officeDocument/2006/relationships/image" Target="media/image68.png"/><Relationship Id="rId158" Type="http://schemas.openxmlformats.org/officeDocument/2006/relationships/image" Target="media/image89.jpeg"/><Relationship Id="rId20" Type="http://schemas.openxmlformats.org/officeDocument/2006/relationships/image" Target="media/image11.wmf"/><Relationship Id="rId41" Type="http://schemas.openxmlformats.org/officeDocument/2006/relationships/image" Target="http://leifi.physik.uni-muenchen.de/web_ph07_g8/geschichte/07zeitmessung/image007.gif" TargetMode="External"/><Relationship Id="rId62" Type="http://schemas.openxmlformats.org/officeDocument/2006/relationships/image" Target="media/image43.wmf"/><Relationship Id="rId83" Type="http://schemas.openxmlformats.org/officeDocument/2006/relationships/oleObject" Target="embeddings/oleObject13.bin"/><Relationship Id="rId88" Type="http://schemas.openxmlformats.org/officeDocument/2006/relationships/image" Target="media/image57.wmf"/><Relationship Id="rId132" Type="http://schemas.openxmlformats.org/officeDocument/2006/relationships/image" Target="media/image64.emf"/><Relationship Id="rId153" Type="http://schemas.openxmlformats.org/officeDocument/2006/relationships/image" Target="media/image84.jpeg"/><Relationship Id="rId174" Type="http://schemas.openxmlformats.org/officeDocument/2006/relationships/image" Target="media/image102.wmf"/><Relationship Id="rId179" Type="http://schemas.openxmlformats.org/officeDocument/2006/relationships/oleObject" Target="embeddings/oleObject20.bin"/><Relationship Id="rId195" Type="http://schemas.openxmlformats.org/officeDocument/2006/relationships/oleObject" Target="embeddings/oleObject30.bin"/><Relationship Id="rId209" Type="http://schemas.openxmlformats.org/officeDocument/2006/relationships/oleObject" Target="embeddings/oleObject39.bin"/><Relationship Id="rId190" Type="http://schemas.openxmlformats.org/officeDocument/2006/relationships/oleObject" Target="embeddings/oleObject27.bin"/><Relationship Id="rId204" Type="http://schemas.openxmlformats.org/officeDocument/2006/relationships/image" Target="media/image114.wmf"/><Relationship Id="rId220" Type="http://schemas.openxmlformats.org/officeDocument/2006/relationships/oleObject" Target="embeddings/oleObject47.bin"/><Relationship Id="rId225" Type="http://schemas.openxmlformats.org/officeDocument/2006/relationships/oleObject" Target="embeddings/oleObject52.bin"/><Relationship Id="rId15" Type="http://schemas.openxmlformats.org/officeDocument/2006/relationships/image" Target="media/image6.wmf"/><Relationship Id="rId36" Type="http://schemas.openxmlformats.org/officeDocument/2006/relationships/image" Target="media/image27.wmf"/><Relationship Id="rId57" Type="http://schemas.openxmlformats.org/officeDocument/2006/relationships/footer" Target="footer2.xml"/><Relationship Id="rId10" Type="http://schemas.openxmlformats.org/officeDocument/2006/relationships/header" Target="header1.xml"/><Relationship Id="rId31" Type="http://schemas.openxmlformats.org/officeDocument/2006/relationships/image" Target="media/image22.png"/><Relationship Id="rId52" Type="http://schemas.openxmlformats.org/officeDocument/2006/relationships/image" Target="media/image36.jpeg"/><Relationship Id="rId73" Type="http://schemas.openxmlformats.org/officeDocument/2006/relationships/oleObject" Target="embeddings/oleObject8.bin"/><Relationship Id="rId78" Type="http://schemas.openxmlformats.org/officeDocument/2006/relationships/image" Target="media/image51.wmf"/><Relationship Id="rId94" Type="http://schemas.openxmlformats.org/officeDocument/2006/relationships/image" Target="media/image63.wmf"/><Relationship Id="rId143" Type="http://schemas.openxmlformats.org/officeDocument/2006/relationships/image" Target="media/image74.png"/><Relationship Id="rId148" Type="http://schemas.openxmlformats.org/officeDocument/2006/relationships/image" Target="media/image79.jpeg"/><Relationship Id="rId164" Type="http://schemas.openxmlformats.org/officeDocument/2006/relationships/oleObject" Target="embeddings/oleObject17.bin"/><Relationship Id="rId169" Type="http://schemas.openxmlformats.org/officeDocument/2006/relationships/image" Target="media/image97.wmf"/><Relationship Id="rId185" Type="http://schemas.openxmlformats.org/officeDocument/2006/relationships/image" Target="media/image107.w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21.bin"/><Relationship Id="rId210" Type="http://schemas.openxmlformats.org/officeDocument/2006/relationships/oleObject" Target="embeddings/oleObject40.bin"/><Relationship Id="rId215" Type="http://schemas.openxmlformats.org/officeDocument/2006/relationships/image" Target="media/image119.wmf"/><Relationship Id="rId236" Type="http://schemas.openxmlformats.org/officeDocument/2006/relationships/image" Target="media/image122.jpeg"/><Relationship Id="rId26" Type="http://schemas.openxmlformats.org/officeDocument/2006/relationships/image" Target="media/image17.wmf"/><Relationship Id="rId231" Type="http://schemas.openxmlformats.org/officeDocument/2006/relationships/oleObject" Target="embeddings/oleObject57.bin"/><Relationship Id="rId47" Type="http://schemas.openxmlformats.org/officeDocument/2006/relationships/image" Target="http://leifi.physik.uni-muenchen.de/web_ph07_g8/geschichte/07zeitmessung/image183.jpg" TargetMode="External"/><Relationship Id="rId68" Type="http://schemas.openxmlformats.org/officeDocument/2006/relationships/image" Target="media/image46.wmf"/><Relationship Id="rId89" Type="http://schemas.openxmlformats.org/officeDocument/2006/relationships/image" Target="media/image58.wmf"/><Relationship Id="rId133" Type="http://schemas.openxmlformats.org/officeDocument/2006/relationships/image" Target="media/image65.emf"/><Relationship Id="rId154" Type="http://schemas.openxmlformats.org/officeDocument/2006/relationships/image" Target="media/image85.jpeg"/><Relationship Id="rId175" Type="http://schemas.openxmlformats.org/officeDocument/2006/relationships/image" Target="media/image103.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8948</Words>
  <Characters>56378</Characters>
  <Application>Microsoft Office Word</Application>
  <DocSecurity>0</DocSecurity>
  <Lines>469</Lines>
  <Paragraphs>130</Paragraphs>
  <ScaleCrop>false</ScaleCrop>
  <HeadingPairs>
    <vt:vector size="2" baseType="variant">
      <vt:variant>
        <vt:lpstr>Titel</vt:lpstr>
      </vt:variant>
      <vt:variant>
        <vt:i4>1</vt:i4>
      </vt:variant>
    </vt:vector>
  </HeadingPairs>
  <TitlesOfParts>
    <vt:vector size="1" baseType="lpstr">
      <vt:lpstr>P H Y S I K</vt:lpstr>
    </vt:vector>
  </TitlesOfParts>
  <Company>Schaffhausen</Company>
  <LinksUpToDate>false</LinksUpToDate>
  <CharactersWithSpaces>65196</CharactersWithSpaces>
  <SharedDoc>false</SharedDoc>
  <HLinks>
    <vt:vector size="1038" baseType="variant">
      <vt:variant>
        <vt:i4>7274554</vt:i4>
      </vt:variant>
      <vt:variant>
        <vt:i4>939</vt:i4>
      </vt:variant>
      <vt:variant>
        <vt:i4>0</vt:i4>
      </vt:variant>
      <vt:variant>
        <vt:i4>5</vt:i4>
      </vt:variant>
      <vt:variant>
        <vt:lpwstr>http://de.wikipedia.org/wiki/Latein</vt:lpwstr>
      </vt:variant>
      <vt:variant>
        <vt:lpwstr/>
      </vt:variant>
      <vt:variant>
        <vt:i4>1114173</vt:i4>
      </vt:variant>
      <vt:variant>
        <vt:i4>932</vt:i4>
      </vt:variant>
      <vt:variant>
        <vt:i4>0</vt:i4>
      </vt:variant>
      <vt:variant>
        <vt:i4>5</vt:i4>
      </vt:variant>
      <vt:variant>
        <vt:lpwstr/>
      </vt:variant>
      <vt:variant>
        <vt:lpwstr>_Toc269126474</vt:lpwstr>
      </vt:variant>
      <vt:variant>
        <vt:i4>1114173</vt:i4>
      </vt:variant>
      <vt:variant>
        <vt:i4>926</vt:i4>
      </vt:variant>
      <vt:variant>
        <vt:i4>0</vt:i4>
      </vt:variant>
      <vt:variant>
        <vt:i4>5</vt:i4>
      </vt:variant>
      <vt:variant>
        <vt:lpwstr/>
      </vt:variant>
      <vt:variant>
        <vt:lpwstr>_Toc269126473</vt:lpwstr>
      </vt:variant>
      <vt:variant>
        <vt:i4>1114173</vt:i4>
      </vt:variant>
      <vt:variant>
        <vt:i4>920</vt:i4>
      </vt:variant>
      <vt:variant>
        <vt:i4>0</vt:i4>
      </vt:variant>
      <vt:variant>
        <vt:i4>5</vt:i4>
      </vt:variant>
      <vt:variant>
        <vt:lpwstr/>
      </vt:variant>
      <vt:variant>
        <vt:lpwstr>_Toc269126472</vt:lpwstr>
      </vt:variant>
      <vt:variant>
        <vt:i4>1114173</vt:i4>
      </vt:variant>
      <vt:variant>
        <vt:i4>914</vt:i4>
      </vt:variant>
      <vt:variant>
        <vt:i4>0</vt:i4>
      </vt:variant>
      <vt:variant>
        <vt:i4>5</vt:i4>
      </vt:variant>
      <vt:variant>
        <vt:lpwstr/>
      </vt:variant>
      <vt:variant>
        <vt:lpwstr>_Toc269126471</vt:lpwstr>
      </vt:variant>
      <vt:variant>
        <vt:i4>1114173</vt:i4>
      </vt:variant>
      <vt:variant>
        <vt:i4>908</vt:i4>
      </vt:variant>
      <vt:variant>
        <vt:i4>0</vt:i4>
      </vt:variant>
      <vt:variant>
        <vt:i4>5</vt:i4>
      </vt:variant>
      <vt:variant>
        <vt:lpwstr/>
      </vt:variant>
      <vt:variant>
        <vt:lpwstr>_Toc269126470</vt:lpwstr>
      </vt:variant>
      <vt:variant>
        <vt:i4>1048637</vt:i4>
      </vt:variant>
      <vt:variant>
        <vt:i4>902</vt:i4>
      </vt:variant>
      <vt:variant>
        <vt:i4>0</vt:i4>
      </vt:variant>
      <vt:variant>
        <vt:i4>5</vt:i4>
      </vt:variant>
      <vt:variant>
        <vt:lpwstr/>
      </vt:variant>
      <vt:variant>
        <vt:lpwstr>_Toc269126469</vt:lpwstr>
      </vt:variant>
      <vt:variant>
        <vt:i4>1048637</vt:i4>
      </vt:variant>
      <vt:variant>
        <vt:i4>896</vt:i4>
      </vt:variant>
      <vt:variant>
        <vt:i4>0</vt:i4>
      </vt:variant>
      <vt:variant>
        <vt:i4>5</vt:i4>
      </vt:variant>
      <vt:variant>
        <vt:lpwstr/>
      </vt:variant>
      <vt:variant>
        <vt:lpwstr>_Toc269126468</vt:lpwstr>
      </vt:variant>
      <vt:variant>
        <vt:i4>1048637</vt:i4>
      </vt:variant>
      <vt:variant>
        <vt:i4>890</vt:i4>
      </vt:variant>
      <vt:variant>
        <vt:i4>0</vt:i4>
      </vt:variant>
      <vt:variant>
        <vt:i4>5</vt:i4>
      </vt:variant>
      <vt:variant>
        <vt:lpwstr/>
      </vt:variant>
      <vt:variant>
        <vt:lpwstr>_Toc269126467</vt:lpwstr>
      </vt:variant>
      <vt:variant>
        <vt:i4>1048637</vt:i4>
      </vt:variant>
      <vt:variant>
        <vt:i4>884</vt:i4>
      </vt:variant>
      <vt:variant>
        <vt:i4>0</vt:i4>
      </vt:variant>
      <vt:variant>
        <vt:i4>5</vt:i4>
      </vt:variant>
      <vt:variant>
        <vt:lpwstr/>
      </vt:variant>
      <vt:variant>
        <vt:lpwstr>_Toc269126466</vt:lpwstr>
      </vt:variant>
      <vt:variant>
        <vt:i4>1048637</vt:i4>
      </vt:variant>
      <vt:variant>
        <vt:i4>878</vt:i4>
      </vt:variant>
      <vt:variant>
        <vt:i4>0</vt:i4>
      </vt:variant>
      <vt:variant>
        <vt:i4>5</vt:i4>
      </vt:variant>
      <vt:variant>
        <vt:lpwstr/>
      </vt:variant>
      <vt:variant>
        <vt:lpwstr>_Toc269126465</vt:lpwstr>
      </vt:variant>
      <vt:variant>
        <vt:i4>1048637</vt:i4>
      </vt:variant>
      <vt:variant>
        <vt:i4>872</vt:i4>
      </vt:variant>
      <vt:variant>
        <vt:i4>0</vt:i4>
      </vt:variant>
      <vt:variant>
        <vt:i4>5</vt:i4>
      </vt:variant>
      <vt:variant>
        <vt:lpwstr/>
      </vt:variant>
      <vt:variant>
        <vt:lpwstr>_Toc269126464</vt:lpwstr>
      </vt:variant>
      <vt:variant>
        <vt:i4>1048637</vt:i4>
      </vt:variant>
      <vt:variant>
        <vt:i4>866</vt:i4>
      </vt:variant>
      <vt:variant>
        <vt:i4>0</vt:i4>
      </vt:variant>
      <vt:variant>
        <vt:i4>5</vt:i4>
      </vt:variant>
      <vt:variant>
        <vt:lpwstr/>
      </vt:variant>
      <vt:variant>
        <vt:lpwstr>_Toc269126463</vt:lpwstr>
      </vt:variant>
      <vt:variant>
        <vt:i4>1048637</vt:i4>
      </vt:variant>
      <vt:variant>
        <vt:i4>860</vt:i4>
      </vt:variant>
      <vt:variant>
        <vt:i4>0</vt:i4>
      </vt:variant>
      <vt:variant>
        <vt:i4>5</vt:i4>
      </vt:variant>
      <vt:variant>
        <vt:lpwstr/>
      </vt:variant>
      <vt:variant>
        <vt:lpwstr>_Toc269126462</vt:lpwstr>
      </vt:variant>
      <vt:variant>
        <vt:i4>1048637</vt:i4>
      </vt:variant>
      <vt:variant>
        <vt:i4>854</vt:i4>
      </vt:variant>
      <vt:variant>
        <vt:i4>0</vt:i4>
      </vt:variant>
      <vt:variant>
        <vt:i4>5</vt:i4>
      </vt:variant>
      <vt:variant>
        <vt:lpwstr/>
      </vt:variant>
      <vt:variant>
        <vt:lpwstr>_Toc269126461</vt:lpwstr>
      </vt:variant>
      <vt:variant>
        <vt:i4>1048637</vt:i4>
      </vt:variant>
      <vt:variant>
        <vt:i4>848</vt:i4>
      </vt:variant>
      <vt:variant>
        <vt:i4>0</vt:i4>
      </vt:variant>
      <vt:variant>
        <vt:i4>5</vt:i4>
      </vt:variant>
      <vt:variant>
        <vt:lpwstr/>
      </vt:variant>
      <vt:variant>
        <vt:lpwstr>_Toc269126460</vt:lpwstr>
      </vt:variant>
      <vt:variant>
        <vt:i4>1245245</vt:i4>
      </vt:variant>
      <vt:variant>
        <vt:i4>842</vt:i4>
      </vt:variant>
      <vt:variant>
        <vt:i4>0</vt:i4>
      </vt:variant>
      <vt:variant>
        <vt:i4>5</vt:i4>
      </vt:variant>
      <vt:variant>
        <vt:lpwstr/>
      </vt:variant>
      <vt:variant>
        <vt:lpwstr>_Toc269126459</vt:lpwstr>
      </vt:variant>
      <vt:variant>
        <vt:i4>1245245</vt:i4>
      </vt:variant>
      <vt:variant>
        <vt:i4>836</vt:i4>
      </vt:variant>
      <vt:variant>
        <vt:i4>0</vt:i4>
      </vt:variant>
      <vt:variant>
        <vt:i4>5</vt:i4>
      </vt:variant>
      <vt:variant>
        <vt:lpwstr/>
      </vt:variant>
      <vt:variant>
        <vt:lpwstr>_Toc269126458</vt:lpwstr>
      </vt:variant>
      <vt:variant>
        <vt:i4>1245245</vt:i4>
      </vt:variant>
      <vt:variant>
        <vt:i4>830</vt:i4>
      </vt:variant>
      <vt:variant>
        <vt:i4>0</vt:i4>
      </vt:variant>
      <vt:variant>
        <vt:i4>5</vt:i4>
      </vt:variant>
      <vt:variant>
        <vt:lpwstr/>
      </vt:variant>
      <vt:variant>
        <vt:lpwstr>_Toc269126457</vt:lpwstr>
      </vt:variant>
      <vt:variant>
        <vt:i4>1245245</vt:i4>
      </vt:variant>
      <vt:variant>
        <vt:i4>824</vt:i4>
      </vt:variant>
      <vt:variant>
        <vt:i4>0</vt:i4>
      </vt:variant>
      <vt:variant>
        <vt:i4>5</vt:i4>
      </vt:variant>
      <vt:variant>
        <vt:lpwstr/>
      </vt:variant>
      <vt:variant>
        <vt:lpwstr>_Toc269126456</vt:lpwstr>
      </vt:variant>
      <vt:variant>
        <vt:i4>1245245</vt:i4>
      </vt:variant>
      <vt:variant>
        <vt:i4>818</vt:i4>
      </vt:variant>
      <vt:variant>
        <vt:i4>0</vt:i4>
      </vt:variant>
      <vt:variant>
        <vt:i4>5</vt:i4>
      </vt:variant>
      <vt:variant>
        <vt:lpwstr/>
      </vt:variant>
      <vt:variant>
        <vt:lpwstr>_Toc269126455</vt:lpwstr>
      </vt:variant>
      <vt:variant>
        <vt:i4>1245245</vt:i4>
      </vt:variant>
      <vt:variant>
        <vt:i4>812</vt:i4>
      </vt:variant>
      <vt:variant>
        <vt:i4>0</vt:i4>
      </vt:variant>
      <vt:variant>
        <vt:i4>5</vt:i4>
      </vt:variant>
      <vt:variant>
        <vt:lpwstr/>
      </vt:variant>
      <vt:variant>
        <vt:lpwstr>_Toc269126454</vt:lpwstr>
      </vt:variant>
      <vt:variant>
        <vt:i4>1245245</vt:i4>
      </vt:variant>
      <vt:variant>
        <vt:i4>806</vt:i4>
      </vt:variant>
      <vt:variant>
        <vt:i4>0</vt:i4>
      </vt:variant>
      <vt:variant>
        <vt:i4>5</vt:i4>
      </vt:variant>
      <vt:variant>
        <vt:lpwstr/>
      </vt:variant>
      <vt:variant>
        <vt:lpwstr>_Toc269126453</vt:lpwstr>
      </vt:variant>
      <vt:variant>
        <vt:i4>1245245</vt:i4>
      </vt:variant>
      <vt:variant>
        <vt:i4>800</vt:i4>
      </vt:variant>
      <vt:variant>
        <vt:i4>0</vt:i4>
      </vt:variant>
      <vt:variant>
        <vt:i4>5</vt:i4>
      </vt:variant>
      <vt:variant>
        <vt:lpwstr/>
      </vt:variant>
      <vt:variant>
        <vt:lpwstr>_Toc269126452</vt:lpwstr>
      </vt:variant>
      <vt:variant>
        <vt:i4>1245245</vt:i4>
      </vt:variant>
      <vt:variant>
        <vt:i4>794</vt:i4>
      </vt:variant>
      <vt:variant>
        <vt:i4>0</vt:i4>
      </vt:variant>
      <vt:variant>
        <vt:i4>5</vt:i4>
      </vt:variant>
      <vt:variant>
        <vt:lpwstr/>
      </vt:variant>
      <vt:variant>
        <vt:lpwstr>_Toc269126451</vt:lpwstr>
      </vt:variant>
      <vt:variant>
        <vt:i4>1245245</vt:i4>
      </vt:variant>
      <vt:variant>
        <vt:i4>788</vt:i4>
      </vt:variant>
      <vt:variant>
        <vt:i4>0</vt:i4>
      </vt:variant>
      <vt:variant>
        <vt:i4>5</vt:i4>
      </vt:variant>
      <vt:variant>
        <vt:lpwstr/>
      </vt:variant>
      <vt:variant>
        <vt:lpwstr>_Toc269126450</vt:lpwstr>
      </vt:variant>
      <vt:variant>
        <vt:i4>1179709</vt:i4>
      </vt:variant>
      <vt:variant>
        <vt:i4>782</vt:i4>
      </vt:variant>
      <vt:variant>
        <vt:i4>0</vt:i4>
      </vt:variant>
      <vt:variant>
        <vt:i4>5</vt:i4>
      </vt:variant>
      <vt:variant>
        <vt:lpwstr/>
      </vt:variant>
      <vt:variant>
        <vt:lpwstr>_Toc269126449</vt:lpwstr>
      </vt:variant>
      <vt:variant>
        <vt:i4>1179709</vt:i4>
      </vt:variant>
      <vt:variant>
        <vt:i4>776</vt:i4>
      </vt:variant>
      <vt:variant>
        <vt:i4>0</vt:i4>
      </vt:variant>
      <vt:variant>
        <vt:i4>5</vt:i4>
      </vt:variant>
      <vt:variant>
        <vt:lpwstr/>
      </vt:variant>
      <vt:variant>
        <vt:lpwstr>_Toc269126448</vt:lpwstr>
      </vt:variant>
      <vt:variant>
        <vt:i4>1179709</vt:i4>
      </vt:variant>
      <vt:variant>
        <vt:i4>770</vt:i4>
      </vt:variant>
      <vt:variant>
        <vt:i4>0</vt:i4>
      </vt:variant>
      <vt:variant>
        <vt:i4>5</vt:i4>
      </vt:variant>
      <vt:variant>
        <vt:lpwstr/>
      </vt:variant>
      <vt:variant>
        <vt:lpwstr>_Toc269126447</vt:lpwstr>
      </vt:variant>
      <vt:variant>
        <vt:i4>1179709</vt:i4>
      </vt:variant>
      <vt:variant>
        <vt:i4>764</vt:i4>
      </vt:variant>
      <vt:variant>
        <vt:i4>0</vt:i4>
      </vt:variant>
      <vt:variant>
        <vt:i4>5</vt:i4>
      </vt:variant>
      <vt:variant>
        <vt:lpwstr/>
      </vt:variant>
      <vt:variant>
        <vt:lpwstr>_Toc269126446</vt:lpwstr>
      </vt:variant>
      <vt:variant>
        <vt:i4>1179709</vt:i4>
      </vt:variant>
      <vt:variant>
        <vt:i4>758</vt:i4>
      </vt:variant>
      <vt:variant>
        <vt:i4>0</vt:i4>
      </vt:variant>
      <vt:variant>
        <vt:i4>5</vt:i4>
      </vt:variant>
      <vt:variant>
        <vt:lpwstr/>
      </vt:variant>
      <vt:variant>
        <vt:lpwstr>_Toc269126445</vt:lpwstr>
      </vt:variant>
      <vt:variant>
        <vt:i4>1179709</vt:i4>
      </vt:variant>
      <vt:variant>
        <vt:i4>752</vt:i4>
      </vt:variant>
      <vt:variant>
        <vt:i4>0</vt:i4>
      </vt:variant>
      <vt:variant>
        <vt:i4>5</vt:i4>
      </vt:variant>
      <vt:variant>
        <vt:lpwstr/>
      </vt:variant>
      <vt:variant>
        <vt:lpwstr>_Toc269126444</vt:lpwstr>
      </vt:variant>
      <vt:variant>
        <vt:i4>1179709</vt:i4>
      </vt:variant>
      <vt:variant>
        <vt:i4>746</vt:i4>
      </vt:variant>
      <vt:variant>
        <vt:i4>0</vt:i4>
      </vt:variant>
      <vt:variant>
        <vt:i4>5</vt:i4>
      </vt:variant>
      <vt:variant>
        <vt:lpwstr/>
      </vt:variant>
      <vt:variant>
        <vt:lpwstr>_Toc269126443</vt:lpwstr>
      </vt:variant>
      <vt:variant>
        <vt:i4>1179709</vt:i4>
      </vt:variant>
      <vt:variant>
        <vt:i4>740</vt:i4>
      </vt:variant>
      <vt:variant>
        <vt:i4>0</vt:i4>
      </vt:variant>
      <vt:variant>
        <vt:i4>5</vt:i4>
      </vt:variant>
      <vt:variant>
        <vt:lpwstr/>
      </vt:variant>
      <vt:variant>
        <vt:lpwstr>_Toc269126442</vt:lpwstr>
      </vt:variant>
      <vt:variant>
        <vt:i4>1179709</vt:i4>
      </vt:variant>
      <vt:variant>
        <vt:i4>734</vt:i4>
      </vt:variant>
      <vt:variant>
        <vt:i4>0</vt:i4>
      </vt:variant>
      <vt:variant>
        <vt:i4>5</vt:i4>
      </vt:variant>
      <vt:variant>
        <vt:lpwstr/>
      </vt:variant>
      <vt:variant>
        <vt:lpwstr>_Toc269126441</vt:lpwstr>
      </vt:variant>
      <vt:variant>
        <vt:i4>1179709</vt:i4>
      </vt:variant>
      <vt:variant>
        <vt:i4>728</vt:i4>
      </vt:variant>
      <vt:variant>
        <vt:i4>0</vt:i4>
      </vt:variant>
      <vt:variant>
        <vt:i4>5</vt:i4>
      </vt:variant>
      <vt:variant>
        <vt:lpwstr/>
      </vt:variant>
      <vt:variant>
        <vt:lpwstr>_Toc269126440</vt:lpwstr>
      </vt:variant>
      <vt:variant>
        <vt:i4>1376317</vt:i4>
      </vt:variant>
      <vt:variant>
        <vt:i4>722</vt:i4>
      </vt:variant>
      <vt:variant>
        <vt:i4>0</vt:i4>
      </vt:variant>
      <vt:variant>
        <vt:i4>5</vt:i4>
      </vt:variant>
      <vt:variant>
        <vt:lpwstr/>
      </vt:variant>
      <vt:variant>
        <vt:lpwstr>_Toc269126439</vt:lpwstr>
      </vt:variant>
      <vt:variant>
        <vt:i4>1376317</vt:i4>
      </vt:variant>
      <vt:variant>
        <vt:i4>716</vt:i4>
      </vt:variant>
      <vt:variant>
        <vt:i4>0</vt:i4>
      </vt:variant>
      <vt:variant>
        <vt:i4>5</vt:i4>
      </vt:variant>
      <vt:variant>
        <vt:lpwstr/>
      </vt:variant>
      <vt:variant>
        <vt:lpwstr>_Toc269126438</vt:lpwstr>
      </vt:variant>
      <vt:variant>
        <vt:i4>1376317</vt:i4>
      </vt:variant>
      <vt:variant>
        <vt:i4>710</vt:i4>
      </vt:variant>
      <vt:variant>
        <vt:i4>0</vt:i4>
      </vt:variant>
      <vt:variant>
        <vt:i4>5</vt:i4>
      </vt:variant>
      <vt:variant>
        <vt:lpwstr/>
      </vt:variant>
      <vt:variant>
        <vt:lpwstr>_Toc269126437</vt:lpwstr>
      </vt:variant>
      <vt:variant>
        <vt:i4>1376317</vt:i4>
      </vt:variant>
      <vt:variant>
        <vt:i4>704</vt:i4>
      </vt:variant>
      <vt:variant>
        <vt:i4>0</vt:i4>
      </vt:variant>
      <vt:variant>
        <vt:i4>5</vt:i4>
      </vt:variant>
      <vt:variant>
        <vt:lpwstr/>
      </vt:variant>
      <vt:variant>
        <vt:lpwstr>_Toc269126436</vt:lpwstr>
      </vt:variant>
      <vt:variant>
        <vt:i4>1376317</vt:i4>
      </vt:variant>
      <vt:variant>
        <vt:i4>698</vt:i4>
      </vt:variant>
      <vt:variant>
        <vt:i4>0</vt:i4>
      </vt:variant>
      <vt:variant>
        <vt:i4>5</vt:i4>
      </vt:variant>
      <vt:variant>
        <vt:lpwstr/>
      </vt:variant>
      <vt:variant>
        <vt:lpwstr>_Toc269126435</vt:lpwstr>
      </vt:variant>
      <vt:variant>
        <vt:i4>1376317</vt:i4>
      </vt:variant>
      <vt:variant>
        <vt:i4>692</vt:i4>
      </vt:variant>
      <vt:variant>
        <vt:i4>0</vt:i4>
      </vt:variant>
      <vt:variant>
        <vt:i4>5</vt:i4>
      </vt:variant>
      <vt:variant>
        <vt:lpwstr/>
      </vt:variant>
      <vt:variant>
        <vt:lpwstr>_Toc269126434</vt:lpwstr>
      </vt:variant>
      <vt:variant>
        <vt:i4>1376317</vt:i4>
      </vt:variant>
      <vt:variant>
        <vt:i4>686</vt:i4>
      </vt:variant>
      <vt:variant>
        <vt:i4>0</vt:i4>
      </vt:variant>
      <vt:variant>
        <vt:i4>5</vt:i4>
      </vt:variant>
      <vt:variant>
        <vt:lpwstr/>
      </vt:variant>
      <vt:variant>
        <vt:lpwstr>_Toc269126433</vt:lpwstr>
      </vt:variant>
      <vt:variant>
        <vt:i4>1376317</vt:i4>
      </vt:variant>
      <vt:variant>
        <vt:i4>680</vt:i4>
      </vt:variant>
      <vt:variant>
        <vt:i4>0</vt:i4>
      </vt:variant>
      <vt:variant>
        <vt:i4>5</vt:i4>
      </vt:variant>
      <vt:variant>
        <vt:lpwstr/>
      </vt:variant>
      <vt:variant>
        <vt:lpwstr>_Toc269126432</vt:lpwstr>
      </vt:variant>
      <vt:variant>
        <vt:i4>1376317</vt:i4>
      </vt:variant>
      <vt:variant>
        <vt:i4>674</vt:i4>
      </vt:variant>
      <vt:variant>
        <vt:i4>0</vt:i4>
      </vt:variant>
      <vt:variant>
        <vt:i4>5</vt:i4>
      </vt:variant>
      <vt:variant>
        <vt:lpwstr/>
      </vt:variant>
      <vt:variant>
        <vt:lpwstr>_Toc269126431</vt:lpwstr>
      </vt:variant>
      <vt:variant>
        <vt:i4>1376317</vt:i4>
      </vt:variant>
      <vt:variant>
        <vt:i4>668</vt:i4>
      </vt:variant>
      <vt:variant>
        <vt:i4>0</vt:i4>
      </vt:variant>
      <vt:variant>
        <vt:i4>5</vt:i4>
      </vt:variant>
      <vt:variant>
        <vt:lpwstr/>
      </vt:variant>
      <vt:variant>
        <vt:lpwstr>_Toc269126430</vt:lpwstr>
      </vt:variant>
      <vt:variant>
        <vt:i4>1310781</vt:i4>
      </vt:variant>
      <vt:variant>
        <vt:i4>662</vt:i4>
      </vt:variant>
      <vt:variant>
        <vt:i4>0</vt:i4>
      </vt:variant>
      <vt:variant>
        <vt:i4>5</vt:i4>
      </vt:variant>
      <vt:variant>
        <vt:lpwstr/>
      </vt:variant>
      <vt:variant>
        <vt:lpwstr>_Toc269126429</vt:lpwstr>
      </vt:variant>
      <vt:variant>
        <vt:i4>1310781</vt:i4>
      </vt:variant>
      <vt:variant>
        <vt:i4>656</vt:i4>
      </vt:variant>
      <vt:variant>
        <vt:i4>0</vt:i4>
      </vt:variant>
      <vt:variant>
        <vt:i4>5</vt:i4>
      </vt:variant>
      <vt:variant>
        <vt:lpwstr/>
      </vt:variant>
      <vt:variant>
        <vt:lpwstr>_Toc269126428</vt:lpwstr>
      </vt:variant>
      <vt:variant>
        <vt:i4>1310781</vt:i4>
      </vt:variant>
      <vt:variant>
        <vt:i4>650</vt:i4>
      </vt:variant>
      <vt:variant>
        <vt:i4>0</vt:i4>
      </vt:variant>
      <vt:variant>
        <vt:i4>5</vt:i4>
      </vt:variant>
      <vt:variant>
        <vt:lpwstr/>
      </vt:variant>
      <vt:variant>
        <vt:lpwstr>_Toc269126427</vt:lpwstr>
      </vt:variant>
      <vt:variant>
        <vt:i4>1310781</vt:i4>
      </vt:variant>
      <vt:variant>
        <vt:i4>644</vt:i4>
      </vt:variant>
      <vt:variant>
        <vt:i4>0</vt:i4>
      </vt:variant>
      <vt:variant>
        <vt:i4>5</vt:i4>
      </vt:variant>
      <vt:variant>
        <vt:lpwstr/>
      </vt:variant>
      <vt:variant>
        <vt:lpwstr>_Toc269126426</vt:lpwstr>
      </vt:variant>
      <vt:variant>
        <vt:i4>1310781</vt:i4>
      </vt:variant>
      <vt:variant>
        <vt:i4>638</vt:i4>
      </vt:variant>
      <vt:variant>
        <vt:i4>0</vt:i4>
      </vt:variant>
      <vt:variant>
        <vt:i4>5</vt:i4>
      </vt:variant>
      <vt:variant>
        <vt:lpwstr/>
      </vt:variant>
      <vt:variant>
        <vt:lpwstr>_Toc269126425</vt:lpwstr>
      </vt:variant>
      <vt:variant>
        <vt:i4>1310781</vt:i4>
      </vt:variant>
      <vt:variant>
        <vt:i4>632</vt:i4>
      </vt:variant>
      <vt:variant>
        <vt:i4>0</vt:i4>
      </vt:variant>
      <vt:variant>
        <vt:i4>5</vt:i4>
      </vt:variant>
      <vt:variant>
        <vt:lpwstr/>
      </vt:variant>
      <vt:variant>
        <vt:lpwstr>_Toc269126424</vt:lpwstr>
      </vt:variant>
      <vt:variant>
        <vt:i4>1310781</vt:i4>
      </vt:variant>
      <vt:variant>
        <vt:i4>626</vt:i4>
      </vt:variant>
      <vt:variant>
        <vt:i4>0</vt:i4>
      </vt:variant>
      <vt:variant>
        <vt:i4>5</vt:i4>
      </vt:variant>
      <vt:variant>
        <vt:lpwstr/>
      </vt:variant>
      <vt:variant>
        <vt:lpwstr>_Toc269126423</vt:lpwstr>
      </vt:variant>
      <vt:variant>
        <vt:i4>1310781</vt:i4>
      </vt:variant>
      <vt:variant>
        <vt:i4>620</vt:i4>
      </vt:variant>
      <vt:variant>
        <vt:i4>0</vt:i4>
      </vt:variant>
      <vt:variant>
        <vt:i4>5</vt:i4>
      </vt:variant>
      <vt:variant>
        <vt:lpwstr/>
      </vt:variant>
      <vt:variant>
        <vt:lpwstr>_Toc269126422</vt:lpwstr>
      </vt:variant>
      <vt:variant>
        <vt:i4>1310781</vt:i4>
      </vt:variant>
      <vt:variant>
        <vt:i4>614</vt:i4>
      </vt:variant>
      <vt:variant>
        <vt:i4>0</vt:i4>
      </vt:variant>
      <vt:variant>
        <vt:i4>5</vt:i4>
      </vt:variant>
      <vt:variant>
        <vt:lpwstr/>
      </vt:variant>
      <vt:variant>
        <vt:lpwstr>_Toc269126421</vt:lpwstr>
      </vt:variant>
      <vt:variant>
        <vt:i4>1310781</vt:i4>
      </vt:variant>
      <vt:variant>
        <vt:i4>608</vt:i4>
      </vt:variant>
      <vt:variant>
        <vt:i4>0</vt:i4>
      </vt:variant>
      <vt:variant>
        <vt:i4>5</vt:i4>
      </vt:variant>
      <vt:variant>
        <vt:lpwstr/>
      </vt:variant>
      <vt:variant>
        <vt:lpwstr>_Toc269126420</vt:lpwstr>
      </vt:variant>
      <vt:variant>
        <vt:i4>1507389</vt:i4>
      </vt:variant>
      <vt:variant>
        <vt:i4>602</vt:i4>
      </vt:variant>
      <vt:variant>
        <vt:i4>0</vt:i4>
      </vt:variant>
      <vt:variant>
        <vt:i4>5</vt:i4>
      </vt:variant>
      <vt:variant>
        <vt:lpwstr/>
      </vt:variant>
      <vt:variant>
        <vt:lpwstr>_Toc269126419</vt:lpwstr>
      </vt:variant>
      <vt:variant>
        <vt:i4>1507389</vt:i4>
      </vt:variant>
      <vt:variant>
        <vt:i4>596</vt:i4>
      </vt:variant>
      <vt:variant>
        <vt:i4>0</vt:i4>
      </vt:variant>
      <vt:variant>
        <vt:i4>5</vt:i4>
      </vt:variant>
      <vt:variant>
        <vt:lpwstr/>
      </vt:variant>
      <vt:variant>
        <vt:lpwstr>_Toc269126418</vt:lpwstr>
      </vt:variant>
      <vt:variant>
        <vt:i4>1507389</vt:i4>
      </vt:variant>
      <vt:variant>
        <vt:i4>590</vt:i4>
      </vt:variant>
      <vt:variant>
        <vt:i4>0</vt:i4>
      </vt:variant>
      <vt:variant>
        <vt:i4>5</vt:i4>
      </vt:variant>
      <vt:variant>
        <vt:lpwstr/>
      </vt:variant>
      <vt:variant>
        <vt:lpwstr>_Toc269126417</vt:lpwstr>
      </vt:variant>
      <vt:variant>
        <vt:i4>1507389</vt:i4>
      </vt:variant>
      <vt:variant>
        <vt:i4>584</vt:i4>
      </vt:variant>
      <vt:variant>
        <vt:i4>0</vt:i4>
      </vt:variant>
      <vt:variant>
        <vt:i4>5</vt:i4>
      </vt:variant>
      <vt:variant>
        <vt:lpwstr/>
      </vt:variant>
      <vt:variant>
        <vt:lpwstr>_Toc269126416</vt:lpwstr>
      </vt:variant>
      <vt:variant>
        <vt:i4>1507389</vt:i4>
      </vt:variant>
      <vt:variant>
        <vt:i4>578</vt:i4>
      </vt:variant>
      <vt:variant>
        <vt:i4>0</vt:i4>
      </vt:variant>
      <vt:variant>
        <vt:i4>5</vt:i4>
      </vt:variant>
      <vt:variant>
        <vt:lpwstr/>
      </vt:variant>
      <vt:variant>
        <vt:lpwstr>_Toc269126415</vt:lpwstr>
      </vt:variant>
      <vt:variant>
        <vt:i4>1507389</vt:i4>
      </vt:variant>
      <vt:variant>
        <vt:i4>572</vt:i4>
      </vt:variant>
      <vt:variant>
        <vt:i4>0</vt:i4>
      </vt:variant>
      <vt:variant>
        <vt:i4>5</vt:i4>
      </vt:variant>
      <vt:variant>
        <vt:lpwstr/>
      </vt:variant>
      <vt:variant>
        <vt:lpwstr>_Toc269126414</vt:lpwstr>
      </vt:variant>
      <vt:variant>
        <vt:i4>1507389</vt:i4>
      </vt:variant>
      <vt:variant>
        <vt:i4>566</vt:i4>
      </vt:variant>
      <vt:variant>
        <vt:i4>0</vt:i4>
      </vt:variant>
      <vt:variant>
        <vt:i4>5</vt:i4>
      </vt:variant>
      <vt:variant>
        <vt:lpwstr/>
      </vt:variant>
      <vt:variant>
        <vt:lpwstr>_Toc269126413</vt:lpwstr>
      </vt:variant>
      <vt:variant>
        <vt:i4>1507389</vt:i4>
      </vt:variant>
      <vt:variant>
        <vt:i4>560</vt:i4>
      </vt:variant>
      <vt:variant>
        <vt:i4>0</vt:i4>
      </vt:variant>
      <vt:variant>
        <vt:i4>5</vt:i4>
      </vt:variant>
      <vt:variant>
        <vt:lpwstr/>
      </vt:variant>
      <vt:variant>
        <vt:lpwstr>_Toc269126412</vt:lpwstr>
      </vt:variant>
      <vt:variant>
        <vt:i4>1507389</vt:i4>
      </vt:variant>
      <vt:variant>
        <vt:i4>554</vt:i4>
      </vt:variant>
      <vt:variant>
        <vt:i4>0</vt:i4>
      </vt:variant>
      <vt:variant>
        <vt:i4>5</vt:i4>
      </vt:variant>
      <vt:variant>
        <vt:lpwstr/>
      </vt:variant>
      <vt:variant>
        <vt:lpwstr>_Toc269126411</vt:lpwstr>
      </vt:variant>
      <vt:variant>
        <vt:i4>1507389</vt:i4>
      </vt:variant>
      <vt:variant>
        <vt:i4>548</vt:i4>
      </vt:variant>
      <vt:variant>
        <vt:i4>0</vt:i4>
      </vt:variant>
      <vt:variant>
        <vt:i4>5</vt:i4>
      </vt:variant>
      <vt:variant>
        <vt:lpwstr/>
      </vt:variant>
      <vt:variant>
        <vt:lpwstr>_Toc269126410</vt:lpwstr>
      </vt:variant>
      <vt:variant>
        <vt:i4>1441853</vt:i4>
      </vt:variant>
      <vt:variant>
        <vt:i4>542</vt:i4>
      </vt:variant>
      <vt:variant>
        <vt:i4>0</vt:i4>
      </vt:variant>
      <vt:variant>
        <vt:i4>5</vt:i4>
      </vt:variant>
      <vt:variant>
        <vt:lpwstr/>
      </vt:variant>
      <vt:variant>
        <vt:lpwstr>_Toc269126409</vt:lpwstr>
      </vt:variant>
      <vt:variant>
        <vt:i4>1441853</vt:i4>
      </vt:variant>
      <vt:variant>
        <vt:i4>536</vt:i4>
      </vt:variant>
      <vt:variant>
        <vt:i4>0</vt:i4>
      </vt:variant>
      <vt:variant>
        <vt:i4>5</vt:i4>
      </vt:variant>
      <vt:variant>
        <vt:lpwstr/>
      </vt:variant>
      <vt:variant>
        <vt:lpwstr>_Toc269126408</vt:lpwstr>
      </vt:variant>
      <vt:variant>
        <vt:i4>1441853</vt:i4>
      </vt:variant>
      <vt:variant>
        <vt:i4>530</vt:i4>
      </vt:variant>
      <vt:variant>
        <vt:i4>0</vt:i4>
      </vt:variant>
      <vt:variant>
        <vt:i4>5</vt:i4>
      </vt:variant>
      <vt:variant>
        <vt:lpwstr/>
      </vt:variant>
      <vt:variant>
        <vt:lpwstr>_Toc269126407</vt:lpwstr>
      </vt:variant>
      <vt:variant>
        <vt:i4>1441853</vt:i4>
      </vt:variant>
      <vt:variant>
        <vt:i4>524</vt:i4>
      </vt:variant>
      <vt:variant>
        <vt:i4>0</vt:i4>
      </vt:variant>
      <vt:variant>
        <vt:i4>5</vt:i4>
      </vt:variant>
      <vt:variant>
        <vt:lpwstr/>
      </vt:variant>
      <vt:variant>
        <vt:lpwstr>_Toc269126406</vt:lpwstr>
      </vt:variant>
      <vt:variant>
        <vt:i4>1441853</vt:i4>
      </vt:variant>
      <vt:variant>
        <vt:i4>518</vt:i4>
      </vt:variant>
      <vt:variant>
        <vt:i4>0</vt:i4>
      </vt:variant>
      <vt:variant>
        <vt:i4>5</vt:i4>
      </vt:variant>
      <vt:variant>
        <vt:lpwstr/>
      </vt:variant>
      <vt:variant>
        <vt:lpwstr>_Toc269126405</vt:lpwstr>
      </vt:variant>
      <vt:variant>
        <vt:i4>1441853</vt:i4>
      </vt:variant>
      <vt:variant>
        <vt:i4>512</vt:i4>
      </vt:variant>
      <vt:variant>
        <vt:i4>0</vt:i4>
      </vt:variant>
      <vt:variant>
        <vt:i4>5</vt:i4>
      </vt:variant>
      <vt:variant>
        <vt:lpwstr/>
      </vt:variant>
      <vt:variant>
        <vt:lpwstr>_Toc269126404</vt:lpwstr>
      </vt:variant>
      <vt:variant>
        <vt:i4>1441853</vt:i4>
      </vt:variant>
      <vt:variant>
        <vt:i4>506</vt:i4>
      </vt:variant>
      <vt:variant>
        <vt:i4>0</vt:i4>
      </vt:variant>
      <vt:variant>
        <vt:i4>5</vt:i4>
      </vt:variant>
      <vt:variant>
        <vt:lpwstr/>
      </vt:variant>
      <vt:variant>
        <vt:lpwstr>_Toc269126403</vt:lpwstr>
      </vt:variant>
      <vt:variant>
        <vt:i4>1441853</vt:i4>
      </vt:variant>
      <vt:variant>
        <vt:i4>500</vt:i4>
      </vt:variant>
      <vt:variant>
        <vt:i4>0</vt:i4>
      </vt:variant>
      <vt:variant>
        <vt:i4>5</vt:i4>
      </vt:variant>
      <vt:variant>
        <vt:lpwstr/>
      </vt:variant>
      <vt:variant>
        <vt:lpwstr>_Toc269126402</vt:lpwstr>
      </vt:variant>
      <vt:variant>
        <vt:i4>1441853</vt:i4>
      </vt:variant>
      <vt:variant>
        <vt:i4>494</vt:i4>
      </vt:variant>
      <vt:variant>
        <vt:i4>0</vt:i4>
      </vt:variant>
      <vt:variant>
        <vt:i4>5</vt:i4>
      </vt:variant>
      <vt:variant>
        <vt:lpwstr/>
      </vt:variant>
      <vt:variant>
        <vt:lpwstr>_Toc269126401</vt:lpwstr>
      </vt:variant>
      <vt:variant>
        <vt:i4>1441853</vt:i4>
      </vt:variant>
      <vt:variant>
        <vt:i4>488</vt:i4>
      </vt:variant>
      <vt:variant>
        <vt:i4>0</vt:i4>
      </vt:variant>
      <vt:variant>
        <vt:i4>5</vt:i4>
      </vt:variant>
      <vt:variant>
        <vt:lpwstr/>
      </vt:variant>
      <vt:variant>
        <vt:lpwstr>_Toc269126400</vt:lpwstr>
      </vt:variant>
      <vt:variant>
        <vt:i4>2031674</vt:i4>
      </vt:variant>
      <vt:variant>
        <vt:i4>482</vt:i4>
      </vt:variant>
      <vt:variant>
        <vt:i4>0</vt:i4>
      </vt:variant>
      <vt:variant>
        <vt:i4>5</vt:i4>
      </vt:variant>
      <vt:variant>
        <vt:lpwstr/>
      </vt:variant>
      <vt:variant>
        <vt:lpwstr>_Toc269126399</vt:lpwstr>
      </vt:variant>
      <vt:variant>
        <vt:i4>2031674</vt:i4>
      </vt:variant>
      <vt:variant>
        <vt:i4>476</vt:i4>
      </vt:variant>
      <vt:variant>
        <vt:i4>0</vt:i4>
      </vt:variant>
      <vt:variant>
        <vt:i4>5</vt:i4>
      </vt:variant>
      <vt:variant>
        <vt:lpwstr/>
      </vt:variant>
      <vt:variant>
        <vt:lpwstr>_Toc269126398</vt:lpwstr>
      </vt:variant>
      <vt:variant>
        <vt:i4>2031674</vt:i4>
      </vt:variant>
      <vt:variant>
        <vt:i4>470</vt:i4>
      </vt:variant>
      <vt:variant>
        <vt:i4>0</vt:i4>
      </vt:variant>
      <vt:variant>
        <vt:i4>5</vt:i4>
      </vt:variant>
      <vt:variant>
        <vt:lpwstr/>
      </vt:variant>
      <vt:variant>
        <vt:lpwstr>_Toc269126397</vt:lpwstr>
      </vt:variant>
      <vt:variant>
        <vt:i4>2031674</vt:i4>
      </vt:variant>
      <vt:variant>
        <vt:i4>464</vt:i4>
      </vt:variant>
      <vt:variant>
        <vt:i4>0</vt:i4>
      </vt:variant>
      <vt:variant>
        <vt:i4>5</vt:i4>
      </vt:variant>
      <vt:variant>
        <vt:lpwstr/>
      </vt:variant>
      <vt:variant>
        <vt:lpwstr>_Toc269126396</vt:lpwstr>
      </vt:variant>
      <vt:variant>
        <vt:i4>2031674</vt:i4>
      </vt:variant>
      <vt:variant>
        <vt:i4>458</vt:i4>
      </vt:variant>
      <vt:variant>
        <vt:i4>0</vt:i4>
      </vt:variant>
      <vt:variant>
        <vt:i4>5</vt:i4>
      </vt:variant>
      <vt:variant>
        <vt:lpwstr/>
      </vt:variant>
      <vt:variant>
        <vt:lpwstr>_Toc269126395</vt:lpwstr>
      </vt:variant>
      <vt:variant>
        <vt:i4>2031674</vt:i4>
      </vt:variant>
      <vt:variant>
        <vt:i4>452</vt:i4>
      </vt:variant>
      <vt:variant>
        <vt:i4>0</vt:i4>
      </vt:variant>
      <vt:variant>
        <vt:i4>5</vt:i4>
      </vt:variant>
      <vt:variant>
        <vt:lpwstr/>
      </vt:variant>
      <vt:variant>
        <vt:lpwstr>_Toc269126394</vt:lpwstr>
      </vt:variant>
      <vt:variant>
        <vt:i4>2031674</vt:i4>
      </vt:variant>
      <vt:variant>
        <vt:i4>446</vt:i4>
      </vt:variant>
      <vt:variant>
        <vt:i4>0</vt:i4>
      </vt:variant>
      <vt:variant>
        <vt:i4>5</vt:i4>
      </vt:variant>
      <vt:variant>
        <vt:lpwstr/>
      </vt:variant>
      <vt:variant>
        <vt:lpwstr>_Toc269126393</vt:lpwstr>
      </vt:variant>
      <vt:variant>
        <vt:i4>2031674</vt:i4>
      </vt:variant>
      <vt:variant>
        <vt:i4>440</vt:i4>
      </vt:variant>
      <vt:variant>
        <vt:i4>0</vt:i4>
      </vt:variant>
      <vt:variant>
        <vt:i4>5</vt:i4>
      </vt:variant>
      <vt:variant>
        <vt:lpwstr/>
      </vt:variant>
      <vt:variant>
        <vt:lpwstr>_Toc269126392</vt:lpwstr>
      </vt:variant>
      <vt:variant>
        <vt:i4>2031674</vt:i4>
      </vt:variant>
      <vt:variant>
        <vt:i4>434</vt:i4>
      </vt:variant>
      <vt:variant>
        <vt:i4>0</vt:i4>
      </vt:variant>
      <vt:variant>
        <vt:i4>5</vt:i4>
      </vt:variant>
      <vt:variant>
        <vt:lpwstr/>
      </vt:variant>
      <vt:variant>
        <vt:lpwstr>_Toc269126391</vt:lpwstr>
      </vt:variant>
      <vt:variant>
        <vt:i4>2031674</vt:i4>
      </vt:variant>
      <vt:variant>
        <vt:i4>428</vt:i4>
      </vt:variant>
      <vt:variant>
        <vt:i4>0</vt:i4>
      </vt:variant>
      <vt:variant>
        <vt:i4>5</vt:i4>
      </vt:variant>
      <vt:variant>
        <vt:lpwstr/>
      </vt:variant>
      <vt:variant>
        <vt:lpwstr>_Toc269126390</vt:lpwstr>
      </vt:variant>
      <vt:variant>
        <vt:i4>1966138</vt:i4>
      </vt:variant>
      <vt:variant>
        <vt:i4>422</vt:i4>
      </vt:variant>
      <vt:variant>
        <vt:i4>0</vt:i4>
      </vt:variant>
      <vt:variant>
        <vt:i4>5</vt:i4>
      </vt:variant>
      <vt:variant>
        <vt:lpwstr/>
      </vt:variant>
      <vt:variant>
        <vt:lpwstr>_Toc269126389</vt:lpwstr>
      </vt:variant>
      <vt:variant>
        <vt:i4>1966138</vt:i4>
      </vt:variant>
      <vt:variant>
        <vt:i4>416</vt:i4>
      </vt:variant>
      <vt:variant>
        <vt:i4>0</vt:i4>
      </vt:variant>
      <vt:variant>
        <vt:i4>5</vt:i4>
      </vt:variant>
      <vt:variant>
        <vt:lpwstr/>
      </vt:variant>
      <vt:variant>
        <vt:lpwstr>_Toc269126388</vt:lpwstr>
      </vt:variant>
      <vt:variant>
        <vt:i4>1966138</vt:i4>
      </vt:variant>
      <vt:variant>
        <vt:i4>410</vt:i4>
      </vt:variant>
      <vt:variant>
        <vt:i4>0</vt:i4>
      </vt:variant>
      <vt:variant>
        <vt:i4>5</vt:i4>
      </vt:variant>
      <vt:variant>
        <vt:lpwstr/>
      </vt:variant>
      <vt:variant>
        <vt:lpwstr>_Toc269126387</vt:lpwstr>
      </vt:variant>
      <vt:variant>
        <vt:i4>1966138</vt:i4>
      </vt:variant>
      <vt:variant>
        <vt:i4>404</vt:i4>
      </vt:variant>
      <vt:variant>
        <vt:i4>0</vt:i4>
      </vt:variant>
      <vt:variant>
        <vt:i4>5</vt:i4>
      </vt:variant>
      <vt:variant>
        <vt:lpwstr/>
      </vt:variant>
      <vt:variant>
        <vt:lpwstr>_Toc269126386</vt:lpwstr>
      </vt:variant>
      <vt:variant>
        <vt:i4>1966138</vt:i4>
      </vt:variant>
      <vt:variant>
        <vt:i4>398</vt:i4>
      </vt:variant>
      <vt:variant>
        <vt:i4>0</vt:i4>
      </vt:variant>
      <vt:variant>
        <vt:i4>5</vt:i4>
      </vt:variant>
      <vt:variant>
        <vt:lpwstr/>
      </vt:variant>
      <vt:variant>
        <vt:lpwstr>_Toc269126385</vt:lpwstr>
      </vt:variant>
      <vt:variant>
        <vt:i4>1966138</vt:i4>
      </vt:variant>
      <vt:variant>
        <vt:i4>392</vt:i4>
      </vt:variant>
      <vt:variant>
        <vt:i4>0</vt:i4>
      </vt:variant>
      <vt:variant>
        <vt:i4>5</vt:i4>
      </vt:variant>
      <vt:variant>
        <vt:lpwstr/>
      </vt:variant>
      <vt:variant>
        <vt:lpwstr>_Toc269126384</vt:lpwstr>
      </vt:variant>
      <vt:variant>
        <vt:i4>1966138</vt:i4>
      </vt:variant>
      <vt:variant>
        <vt:i4>386</vt:i4>
      </vt:variant>
      <vt:variant>
        <vt:i4>0</vt:i4>
      </vt:variant>
      <vt:variant>
        <vt:i4>5</vt:i4>
      </vt:variant>
      <vt:variant>
        <vt:lpwstr/>
      </vt:variant>
      <vt:variant>
        <vt:lpwstr>_Toc269126383</vt:lpwstr>
      </vt:variant>
      <vt:variant>
        <vt:i4>1966138</vt:i4>
      </vt:variant>
      <vt:variant>
        <vt:i4>380</vt:i4>
      </vt:variant>
      <vt:variant>
        <vt:i4>0</vt:i4>
      </vt:variant>
      <vt:variant>
        <vt:i4>5</vt:i4>
      </vt:variant>
      <vt:variant>
        <vt:lpwstr/>
      </vt:variant>
      <vt:variant>
        <vt:lpwstr>_Toc269126382</vt:lpwstr>
      </vt:variant>
      <vt:variant>
        <vt:i4>1966138</vt:i4>
      </vt:variant>
      <vt:variant>
        <vt:i4>374</vt:i4>
      </vt:variant>
      <vt:variant>
        <vt:i4>0</vt:i4>
      </vt:variant>
      <vt:variant>
        <vt:i4>5</vt:i4>
      </vt:variant>
      <vt:variant>
        <vt:lpwstr/>
      </vt:variant>
      <vt:variant>
        <vt:lpwstr>_Toc269126381</vt:lpwstr>
      </vt:variant>
      <vt:variant>
        <vt:i4>1966138</vt:i4>
      </vt:variant>
      <vt:variant>
        <vt:i4>368</vt:i4>
      </vt:variant>
      <vt:variant>
        <vt:i4>0</vt:i4>
      </vt:variant>
      <vt:variant>
        <vt:i4>5</vt:i4>
      </vt:variant>
      <vt:variant>
        <vt:lpwstr/>
      </vt:variant>
      <vt:variant>
        <vt:lpwstr>_Toc269126380</vt:lpwstr>
      </vt:variant>
      <vt:variant>
        <vt:i4>1114170</vt:i4>
      </vt:variant>
      <vt:variant>
        <vt:i4>362</vt:i4>
      </vt:variant>
      <vt:variant>
        <vt:i4>0</vt:i4>
      </vt:variant>
      <vt:variant>
        <vt:i4>5</vt:i4>
      </vt:variant>
      <vt:variant>
        <vt:lpwstr/>
      </vt:variant>
      <vt:variant>
        <vt:lpwstr>_Toc269126379</vt:lpwstr>
      </vt:variant>
      <vt:variant>
        <vt:i4>1114170</vt:i4>
      </vt:variant>
      <vt:variant>
        <vt:i4>356</vt:i4>
      </vt:variant>
      <vt:variant>
        <vt:i4>0</vt:i4>
      </vt:variant>
      <vt:variant>
        <vt:i4>5</vt:i4>
      </vt:variant>
      <vt:variant>
        <vt:lpwstr/>
      </vt:variant>
      <vt:variant>
        <vt:lpwstr>_Toc269126378</vt:lpwstr>
      </vt:variant>
      <vt:variant>
        <vt:i4>1114170</vt:i4>
      </vt:variant>
      <vt:variant>
        <vt:i4>350</vt:i4>
      </vt:variant>
      <vt:variant>
        <vt:i4>0</vt:i4>
      </vt:variant>
      <vt:variant>
        <vt:i4>5</vt:i4>
      </vt:variant>
      <vt:variant>
        <vt:lpwstr/>
      </vt:variant>
      <vt:variant>
        <vt:lpwstr>_Toc269126377</vt:lpwstr>
      </vt:variant>
      <vt:variant>
        <vt:i4>1114170</vt:i4>
      </vt:variant>
      <vt:variant>
        <vt:i4>344</vt:i4>
      </vt:variant>
      <vt:variant>
        <vt:i4>0</vt:i4>
      </vt:variant>
      <vt:variant>
        <vt:i4>5</vt:i4>
      </vt:variant>
      <vt:variant>
        <vt:lpwstr/>
      </vt:variant>
      <vt:variant>
        <vt:lpwstr>_Toc269126376</vt:lpwstr>
      </vt:variant>
      <vt:variant>
        <vt:i4>1114170</vt:i4>
      </vt:variant>
      <vt:variant>
        <vt:i4>338</vt:i4>
      </vt:variant>
      <vt:variant>
        <vt:i4>0</vt:i4>
      </vt:variant>
      <vt:variant>
        <vt:i4>5</vt:i4>
      </vt:variant>
      <vt:variant>
        <vt:lpwstr/>
      </vt:variant>
      <vt:variant>
        <vt:lpwstr>_Toc269126375</vt:lpwstr>
      </vt:variant>
      <vt:variant>
        <vt:i4>1114170</vt:i4>
      </vt:variant>
      <vt:variant>
        <vt:i4>332</vt:i4>
      </vt:variant>
      <vt:variant>
        <vt:i4>0</vt:i4>
      </vt:variant>
      <vt:variant>
        <vt:i4>5</vt:i4>
      </vt:variant>
      <vt:variant>
        <vt:lpwstr/>
      </vt:variant>
      <vt:variant>
        <vt:lpwstr>_Toc269126374</vt:lpwstr>
      </vt:variant>
      <vt:variant>
        <vt:i4>1114170</vt:i4>
      </vt:variant>
      <vt:variant>
        <vt:i4>326</vt:i4>
      </vt:variant>
      <vt:variant>
        <vt:i4>0</vt:i4>
      </vt:variant>
      <vt:variant>
        <vt:i4>5</vt:i4>
      </vt:variant>
      <vt:variant>
        <vt:lpwstr/>
      </vt:variant>
      <vt:variant>
        <vt:lpwstr>_Toc269126373</vt:lpwstr>
      </vt:variant>
      <vt:variant>
        <vt:i4>1114170</vt:i4>
      </vt:variant>
      <vt:variant>
        <vt:i4>320</vt:i4>
      </vt:variant>
      <vt:variant>
        <vt:i4>0</vt:i4>
      </vt:variant>
      <vt:variant>
        <vt:i4>5</vt:i4>
      </vt:variant>
      <vt:variant>
        <vt:lpwstr/>
      </vt:variant>
      <vt:variant>
        <vt:lpwstr>_Toc269126372</vt:lpwstr>
      </vt:variant>
      <vt:variant>
        <vt:i4>1114170</vt:i4>
      </vt:variant>
      <vt:variant>
        <vt:i4>314</vt:i4>
      </vt:variant>
      <vt:variant>
        <vt:i4>0</vt:i4>
      </vt:variant>
      <vt:variant>
        <vt:i4>5</vt:i4>
      </vt:variant>
      <vt:variant>
        <vt:lpwstr/>
      </vt:variant>
      <vt:variant>
        <vt:lpwstr>_Toc269126371</vt:lpwstr>
      </vt:variant>
      <vt:variant>
        <vt:i4>1114170</vt:i4>
      </vt:variant>
      <vt:variant>
        <vt:i4>308</vt:i4>
      </vt:variant>
      <vt:variant>
        <vt:i4>0</vt:i4>
      </vt:variant>
      <vt:variant>
        <vt:i4>5</vt:i4>
      </vt:variant>
      <vt:variant>
        <vt:lpwstr/>
      </vt:variant>
      <vt:variant>
        <vt:lpwstr>_Toc269126370</vt:lpwstr>
      </vt:variant>
      <vt:variant>
        <vt:i4>1048634</vt:i4>
      </vt:variant>
      <vt:variant>
        <vt:i4>302</vt:i4>
      </vt:variant>
      <vt:variant>
        <vt:i4>0</vt:i4>
      </vt:variant>
      <vt:variant>
        <vt:i4>5</vt:i4>
      </vt:variant>
      <vt:variant>
        <vt:lpwstr/>
      </vt:variant>
      <vt:variant>
        <vt:lpwstr>_Toc269126369</vt:lpwstr>
      </vt:variant>
      <vt:variant>
        <vt:i4>1048634</vt:i4>
      </vt:variant>
      <vt:variant>
        <vt:i4>296</vt:i4>
      </vt:variant>
      <vt:variant>
        <vt:i4>0</vt:i4>
      </vt:variant>
      <vt:variant>
        <vt:i4>5</vt:i4>
      </vt:variant>
      <vt:variant>
        <vt:lpwstr/>
      </vt:variant>
      <vt:variant>
        <vt:lpwstr>_Toc269126368</vt:lpwstr>
      </vt:variant>
      <vt:variant>
        <vt:i4>1048634</vt:i4>
      </vt:variant>
      <vt:variant>
        <vt:i4>290</vt:i4>
      </vt:variant>
      <vt:variant>
        <vt:i4>0</vt:i4>
      </vt:variant>
      <vt:variant>
        <vt:i4>5</vt:i4>
      </vt:variant>
      <vt:variant>
        <vt:lpwstr/>
      </vt:variant>
      <vt:variant>
        <vt:lpwstr>_Toc269126367</vt:lpwstr>
      </vt:variant>
      <vt:variant>
        <vt:i4>1048634</vt:i4>
      </vt:variant>
      <vt:variant>
        <vt:i4>284</vt:i4>
      </vt:variant>
      <vt:variant>
        <vt:i4>0</vt:i4>
      </vt:variant>
      <vt:variant>
        <vt:i4>5</vt:i4>
      </vt:variant>
      <vt:variant>
        <vt:lpwstr/>
      </vt:variant>
      <vt:variant>
        <vt:lpwstr>_Toc269126366</vt:lpwstr>
      </vt:variant>
      <vt:variant>
        <vt:i4>1048634</vt:i4>
      </vt:variant>
      <vt:variant>
        <vt:i4>278</vt:i4>
      </vt:variant>
      <vt:variant>
        <vt:i4>0</vt:i4>
      </vt:variant>
      <vt:variant>
        <vt:i4>5</vt:i4>
      </vt:variant>
      <vt:variant>
        <vt:lpwstr/>
      </vt:variant>
      <vt:variant>
        <vt:lpwstr>_Toc269126365</vt:lpwstr>
      </vt:variant>
      <vt:variant>
        <vt:i4>1048634</vt:i4>
      </vt:variant>
      <vt:variant>
        <vt:i4>272</vt:i4>
      </vt:variant>
      <vt:variant>
        <vt:i4>0</vt:i4>
      </vt:variant>
      <vt:variant>
        <vt:i4>5</vt:i4>
      </vt:variant>
      <vt:variant>
        <vt:lpwstr/>
      </vt:variant>
      <vt:variant>
        <vt:lpwstr>_Toc269126364</vt:lpwstr>
      </vt:variant>
      <vt:variant>
        <vt:i4>1048634</vt:i4>
      </vt:variant>
      <vt:variant>
        <vt:i4>266</vt:i4>
      </vt:variant>
      <vt:variant>
        <vt:i4>0</vt:i4>
      </vt:variant>
      <vt:variant>
        <vt:i4>5</vt:i4>
      </vt:variant>
      <vt:variant>
        <vt:lpwstr/>
      </vt:variant>
      <vt:variant>
        <vt:lpwstr>_Toc269126363</vt:lpwstr>
      </vt:variant>
      <vt:variant>
        <vt:i4>1048634</vt:i4>
      </vt:variant>
      <vt:variant>
        <vt:i4>260</vt:i4>
      </vt:variant>
      <vt:variant>
        <vt:i4>0</vt:i4>
      </vt:variant>
      <vt:variant>
        <vt:i4>5</vt:i4>
      </vt:variant>
      <vt:variant>
        <vt:lpwstr/>
      </vt:variant>
      <vt:variant>
        <vt:lpwstr>_Toc269126362</vt:lpwstr>
      </vt:variant>
      <vt:variant>
        <vt:i4>1048634</vt:i4>
      </vt:variant>
      <vt:variant>
        <vt:i4>254</vt:i4>
      </vt:variant>
      <vt:variant>
        <vt:i4>0</vt:i4>
      </vt:variant>
      <vt:variant>
        <vt:i4>5</vt:i4>
      </vt:variant>
      <vt:variant>
        <vt:lpwstr/>
      </vt:variant>
      <vt:variant>
        <vt:lpwstr>_Toc269126361</vt:lpwstr>
      </vt:variant>
      <vt:variant>
        <vt:i4>1048634</vt:i4>
      </vt:variant>
      <vt:variant>
        <vt:i4>248</vt:i4>
      </vt:variant>
      <vt:variant>
        <vt:i4>0</vt:i4>
      </vt:variant>
      <vt:variant>
        <vt:i4>5</vt:i4>
      </vt:variant>
      <vt:variant>
        <vt:lpwstr/>
      </vt:variant>
      <vt:variant>
        <vt:lpwstr>_Toc269126360</vt:lpwstr>
      </vt:variant>
      <vt:variant>
        <vt:i4>1245242</vt:i4>
      </vt:variant>
      <vt:variant>
        <vt:i4>242</vt:i4>
      </vt:variant>
      <vt:variant>
        <vt:i4>0</vt:i4>
      </vt:variant>
      <vt:variant>
        <vt:i4>5</vt:i4>
      </vt:variant>
      <vt:variant>
        <vt:lpwstr/>
      </vt:variant>
      <vt:variant>
        <vt:lpwstr>_Toc269126359</vt:lpwstr>
      </vt:variant>
      <vt:variant>
        <vt:i4>1245242</vt:i4>
      </vt:variant>
      <vt:variant>
        <vt:i4>236</vt:i4>
      </vt:variant>
      <vt:variant>
        <vt:i4>0</vt:i4>
      </vt:variant>
      <vt:variant>
        <vt:i4>5</vt:i4>
      </vt:variant>
      <vt:variant>
        <vt:lpwstr/>
      </vt:variant>
      <vt:variant>
        <vt:lpwstr>_Toc269126358</vt:lpwstr>
      </vt:variant>
      <vt:variant>
        <vt:i4>1245242</vt:i4>
      </vt:variant>
      <vt:variant>
        <vt:i4>230</vt:i4>
      </vt:variant>
      <vt:variant>
        <vt:i4>0</vt:i4>
      </vt:variant>
      <vt:variant>
        <vt:i4>5</vt:i4>
      </vt:variant>
      <vt:variant>
        <vt:lpwstr/>
      </vt:variant>
      <vt:variant>
        <vt:lpwstr>_Toc269126357</vt:lpwstr>
      </vt:variant>
      <vt:variant>
        <vt:i4>1245242</vt:i4>
      </vt:variant>
      <vt:variant>
        <vt:i4>224</vt:i4>
      </vt:variant>
      <vt:variant>
        <vt:i4>0</vt:i4>
      </vt:variant>
      <vt:variant>
        <vt:i4>5</vt:i4>
      </vt:variant>
      <vt:variant>
        <vt:lpwstr/>
      </vt:variant>
      <vt:variant>
        <vt:lpwstr>_Toc269126356</vt:lpwstr>
      </vt:variant>
      <vt:variant>
        <vt:i4>1245242</vt:i4>
      </vt:variant>
      <vt:variant>
        <vt:i4>218</vt:i4>
      </vt:variant>
      <vt:variant>
        <vt:i4>0</vt:i4>
      </vt:variant>
      <vt:variant>
        <vt:i4>5</vt:i4>
      </vt:variant>
      <vt:variant>
        <vt:lpwstr/>
      </vt:variant>
      <vt:variant>
        <vt:lpwstr>_Toc269126355</vt:lpwstr>
      </vt:variant>
      <vt:variant>
        <vt:i4>1245242</vt:i4>
      </vt:variant>
      <vt:variant>
        <vt:i4>212</vt:i4>
      </vt:variant>
      <vt:variant>
        <vt:i4>0</vt:i4>
      </vt:variant>
      <vt:variant>
        <vt:i4>5</vt:i4>
      </vt:variant>
      <vt:variant>
        <vt:lpwstr/>
      </vt:variant>
      <vt:variant>
        <vt:lpwstr>_Toc269126354</vt:lpwstr>
      </vt:variant>
      <vt:variant>
        <vt:i4>1245242</vt:i4>
      </vt:variant>
      <vt:variant>
        <vt:i4>206</vt:i4>
      </vt:variant>
      <vt:variant>
        <vt:i4>0</vt:i4>
      </vt:variant>
      <vt:variant>
        <vt:i4>5</vt:i4>
      </vt:variant>
      <vt:variant>
        <vt:lpwstr/>
      </vt:variant>
      <vt:variant>
        <vt:lpwstr>_Toc269126353</vt:lpwstr>
      </vt:variant>
      <vt:variant>
        <vt:i4>1245242</vt:i4>
      </vt:variant>
      <vt:variant>
        <vt:i4>200</vt:i4>
      </vt:variant>
      <vt:variant>
        <vt:i4>0</vt:i4>
      </vt:variant>
      <vt:variant>
        <vt:i4>5</vt:i4>
      </vt:variant>
      <vt:variant>
        <vt:lpwstr/>
      </vt:variant>
      <vt:variant>
        <vt:lpwstr>_Toc269126352</vt:lpwstr>
      </vt:variant>
      <vt:variant>
        <vt:i4>1245242</vt:i4>
      </vt:variant>
      <vt:variant>
        <vt:i4>194</vt:i4>
      </vt:variant>
      <vt:variant>
        <vt:i4>0</vt:i4>
      </vt:variant>
      <vt:variant>
        <vt:i4>5</vt:i4>
      </vt:variant>
      <vt:variant>
        <vt:lpwstr/>
      </vt:variant>
      <vt:variant>
        <vt:lpwstr>_Toc269126351</vt:lpwstr>
      </vt:variant>
      <vt:variant>
        <vt:i4>1245242</vt:i4>
      </vt:variant>
      <vt:variant>
        <vt:i4>188</vt:i4>
      </vt:variant>
      <vt:variant>
        <vt:i4>0</vt:i4>
      </vt:variant>
      <vt:variant>
        <vt:i4>5</vt:i4>
      </vt:variant>
      <vt:variant>
        <vt:lpwstr/>
      </vt:variant>
      <vt:variant>
        <vt:lpwstr>_Toc269126350</vt:lpwstr>
      </vt:variant>
      <vt:variant>
        <vt:i4>1179706</vt:i4>
      </vt:variant>
      <vt:variant>
        <vt:i4>182</vt:i4>
      </vt:variant>
      <vt:variant>
        <vt:i4>0</vt:i4>
      </vt:variant>
      <vt:variant>
        <vt:i4>5</vt:i4>
      </vt:variant>
      <vt:variant>
        <vt:lpwstr/>
      </vt:variant>
      <vt:variant>
        <vt:lpwstr>_Toc269126349</vt:lpwstr>
      </vt:variant>
      <vt:variant>
        <vt:i4>1179706</vt:i4>
      </vt:variant>
      <vt:variant>
        <vt:i4>176</vt:i4>
      </vt:variant>
      <vt:variant>
        <vt:i4>0</vt:i4>
      </vt:variant>
      <vt:variant>
        <vt:i4>5</vt:i4>
      </vt:variant>
      <vt:variant>
        <vt:lpwstr/>
      </vt:variant>
      <vt:variant>
        <vt:lpwstr>_Toc269126348</vt:lpwstr>
      </vt:variant>
      <vt:variant>
        <vt:i4>1179706</vt:i4>
      </vt:variant>
      <vt:variant>
        <vt:i4>170</vt:i4>
      </vt:variant>
      <vt:variant>
        <vt:i4>0</vt:i4>
      </vt:variant>
      <vt:variant>
        <vt:i4>5</vt:i4>
      </vt:variant>
      <vt:variant>
        <vt:lpwstr/>
      </vt:variant>
      <vt:variant>
        <vt:lpwstr>_Toc269126347</vt:lpwstr>
      </vt:variant>
      <vt:variant>
        <vt:i4>1179706</vt:i4>
      </vt:variant>
      <vt:variant>
        <vt:i4>164</vt:i4>
      </vt:variant>
      <vt:variant>
        <vt:i4>0</vt:i4>
      </vt:variant>
      <vt:variant>
        <vt:i4>5</vt:i4>
      </vt:variant>
      <vt:variant>
        <vt:lpwstr/>
      </vt:variant>
      <vt:variant>
        <vt:lpwstr>_Toc269126346</vt:lpwstr>
      </vt:variant>
      <vt:variant>
        <vt:i4>1179706</vt:i4>
      </vt:variant>
      <vt:variant>
        <vt:i4>158</vt:i4>
      </vt:variant>
      <vt:variant>
        <vt:i4>0</vt:i4>
      </vt:variant>
      <vt:variant>
        <vt:i4>5</vt:i4>
      </vt:variant>
      <vt:variant>
        <vt:lpwstr/>
      </vt:variant>
      <vt:variant>
        <vt:lpwstr>_Toc269126345</vt:lpwstr>
      </vt:variant>
      <vt:variant>
        <vt:i4>1179706</vt:i4>
      </vt:variant>
      <vt:variant>
        <vt:i4>152</vt:i4>
      </vt:variant>
      <vt:variant>
        <vt:i4>0</vt:i4>
      </vt:variant>
      <vt:variant>
        <vt:i4>5</vt:i4>
      </vt:variant>
      <vt:variant>
        <vt:lpwstr/>
      </vt:variant>
      <vt:variant>
        <vt:lpwstr>_Toc269126344</vt:lpwstr>
      </vt:variant>
      <vt:variant>
        <vt:i4>1179706</vt:i4>
      </vt:variant>
      <vt:variant>
        <vt:i4>146</vt:i4>
      </vt:variant>
      <vt:variant>
        <vt:i4>0</vt:i4>
      </vt:variant>
      <vt:variant>
        <vt:i4>5</vt:i4>
      </vt:variant>
      <vt:variant>
        <vt:lpwstr/>
      </vt:variant>
      <vt:variant>
        <vt:lpwstr>_Toc269126343</vt:lpwstr>
      </vt:variant>
      <vt:variant>
        <vt:i4>1179706</vt:i4>
      </vt:variant>
      <vt:variant>
        <vt:i4>140</vt:i4>
      </vt:variant>
      <vt:variant>
        <vt:i4>0</vt:i4>
      </vt:variant>
      <vt:variant>
        <vt:i4>5</vt:i4>
      </vt:variant>
      <vt:variant>
        <vt:lpwstr/>
      </vt:variant>
      <vt:variant>
        <vt:lpwstr>_Toc269126342</vt:lpwstr>
      </vt:variant>
      <vt:variant>
        <vt:i4>1179706</vt:i4>
      </vt:variant>
      <vt:variant>
        <vt:i4>134</vt:i4>
      </vt:variant>
      <vt:variant>
        <vt:i4>0</vt:i4>
      </vt:variant>
      <vt:variant>
        <vt:i4>5</vt:i4>
      </vt:variant>
      <vt:variant>
        <vt:lpwstr/>
      </vt:variant>
      <vt:variant>
        <vt:lpwstr>_Toc269126341</vt:lpwstr>
      </vt:variant>
      <vt:variant>
        <vt:i4>1179706</vt:i4>
      </vt:variant>
      <vt:variant>
        <vt:i4>128</vt:i4>
      </vt:variant>
      <vt:variant>
        <vt:i4>0</vt:i4>
      </vt:variant>
      <vt:variant>
        <vt:i4>5</vt:i4>
      </vt:variant>
      <vt:variant>
        <vt:lpwstr/>
      </vt:variant>
      <vt:variant>
        <vt:lpwstr>_Toc269126340</vt:lpwstr>
      </vt:variant>
      <vt:variant>
        <vt:i4>1376314</vt:i4>
      </vt:variant>
      <vt:variant>
        <vt:i4>122</vt:i4>
      </vt:variant>
      <vt:variant>
        <vt:i4>0</vt:i4>
      </vt:variant>
      <vt:variant>
        <vt:i4>5</vt:i4>
      </vt:variant>
      <vt:variant>
        <vt:lpwstr/>
      </vt:variant>
      <vt:variant>
        <vt:lpwstr>_Toc269126339</vt:lpwstr>
      </vt:variant>
      <vt:variant>
        <vt:i4>1376314</vt:i4>
      </vt:variant>
      <vt:variant>
        <vt:i4>116</vt:i4>
      </vt:variant>
      <vt:variant>
        <vt:i4>0</vt:i4>
      </vt:variant>
      <vt:variant>
        <vt:i4>5</vt:i4>
      </vt:variant>
      <vt:variant>
        <vt:lpwstr/>
      </vt:variant>
      <vt:variant>
        <vt:lpwstr>_Toc269126338</vt:lpwstr>
      </vt:variant>
      <vt:variant>
        <vt:i4>1376314</vt:i4>
      </vt:variant>
      <vt:variant>
        <vt:i4>110</vt:i4>
      </vt:variant>
      <vt:variant>
        <vt:i4>0</vt:i4>
      </vt:variant>
      <vt:variant>
        <vt:i4>5</vt:i4>
      </vt:variant>
      <vt:variant>
        <vt:lpwstr/>
      </vt:variant>
      <vt:variant>
        <vt:lpwstr>_Toc269126337</vt:lpwstr>
      </vt:variant>
      <vt:variant>
        <vt:i4>1376314</vt:i4>
      </vt:variant>
      <vt:variant>
        <vt:i4>104</vt:i4>
      </vt:variant>
      <vt:variant>
        <vt:i4>0</vt:i4>
      </vt:variant>
      <vt:variant>
        <vt:i4>5</vt:i4>
      </vt:variant>
      <vt:variant>
        <vt:lpwstr/>
      </vt:variant>
      <vt:variant>
        <vt:lpwstr>_Toc269126336</vt:lpwstr>
      </vt:variant>
      <vt:variant>
        <vt:i4>1376314</vt:i4>
      </vt:variant>
      <vt:variant>
        <vt:i4>98</vt:i4>
      </vt:variant>
      <vt:variant>
        <vt:i4>0</vt:i4>
      </vt:variant>
      <vt:variant>
        <vt:i4>5</vt:i4>
      </vt:variant>
      <vt:variant>
        <vt:lpwstr/>
      </vt:variant>
      <vt:variant>
        <vt:lpwstr>_Toc269126335</vt:lpwstr>
      </vt:variant>
      <vt:variant>
        <vt:i4>1376314</vt:i4>
      </vt:variant>
      <vt:variant>
        <vt:i4>92</vt:i4>
      </vt:variant>
      <vt:variant>
        <vt:i4>0</vt:i4>
      </vt:variant>
      <vt:variant>
        <vt:i4>5</vt:i4>
      </vt:variant>
      <vt:variant>
        <vt:lpwstr/>
      </vt:variant>
      <vt:variant>
        <vt:lpwstr>_Toc269126334</vt:lpwstr>
      </vt:variant>
      <vt:variant>
        <vt:i4>1376314</vt:i4>
      </vt:variant>
      <vt:variant>
        <vt:i4>86</vt:i4>
      </vt:variant>
      <vt:variant>
        <vt:i4>0</vt:i4>
      </vt:variant>
      <vt:variant>
        <vt:i4>5</vt:i4>
      </vt:variant>
      <vt:variant>
        <vt:lpwstr/>
      </vt:variant>
      <vt:variant>
        <vt:lpwstr>_Toc269126333</vt:lpwstr>
      </vt:variant>
      <vt:variant>
        <vt:i4>1376314</vt:i4>
      </vt:variant>
      <vt:variant>
        <vt:i4>80</vt:i4>
      </vt:variant>
      <vt:variant>
        <vt:i4>0</vt:i4>
      </vt:variant>
      <vt:variant>
        <vt:i4>5</vt:i4>
      </vt:variant>
      <vt:variant>
        <vt:lpwstr/>
      </vt:variant>
      <vt:variant>
        <vt:lpwstr>_Toc269126332</vt:lpwstr>
      </vt:variant>
      <vt:variant>
        <vt:i4>1376314</vt:i4>
      </vt:variant>
      <vt:variant>
        <vt:i4>74</vt:i4>
      </vt:variant>
      <vt:variant>
        <vt:i4>0</vt:i4>
      </vt:variant>
      <vt:variant>
        <vt:i4>5</vt:i4>
      </vt:variant>
      <vt:variant>
        <vt:lpwstr/>
      </vt:variant>
      <vt:variant>
        <vt:lpwstr>_Toc269126331</vt:lpwstr>
      </vt:variant>
      <vt:variant>
        <vt:i4>1376314</vt:i4>
      </vt:variant>
      <vt:variant>
        <vt:i4>68</vt:i4>
      </vt:variant>
      <vt:variant>
        <vt:i4>0</vt:i4>
      </vt:variant>
      <vt:variant>
        <vt:i4>5</vt:i4>
      </vt:variant>
      <vt:variant>
        <vt:lpwstr/>
      </vt:variant>
      <vt:variant>
        <vt:lpwstr>_Toc269126330</vt:lpwstr>
      </vt:variant>
      <vt:variant>
        <vt:i4>1310778</vt:i4>
      </vt:variant>
      <vt:variant>
        <vt:i4>62</vt:i4>
      </vt:variant>
      <vt:variant>
        <vt:i4>0</vt:i4>
      </vt:variant>
      <vt:variant>
        <vt:i4>5</vt:i4>
      </vt:variant>
      <vt:variant>
        <vt:lpwstr/>
      </vt:variant>
      <vt:variant>
        <vt:lpwstr>_Toc269126329</vt:lpwstr>
      </vt:variant>
      <vt:variant>
        <vt:i4>1310778</vt:i4>
      </vt:variant>
      <vt:variant>
        <vt:i4>56</vt:i4>
      </vt:variant>
      <vt:variant>
        <vt:i4>0</vt:i4>
      </vt:variant>
      <vt:variant>
        <vt:i4>5</vt:i4>
      </vt:variant>
      <vt:variant>
        <vt:lpwstr/>
      </vt:variant>
      <vt:variant>
        <vt:lpwstr>_Toc269126328</vt:lpwstr>
      </vt:variant>
      <vt:variant>
        <vt:i4>1310778</vt:i4>
      </vt:variant>
      <vt:variant>
        <vt:i4>50</vt:i4>
      </vt:variant>
      <vt:variant>
        <vt:i4>0</vt:i4>
      </vt:variant>
      <vt:variant>
        <vt:i4>5</vt:i4>
      </vt:variant>
      <vt:variant>
        <vt:lpwstr/>
      </vt:variant>
      <vt:variant>
        <vt:lpwstr>_Toc269126327</vt:lpwstr>
      </vt:variant>
      <vt:variant>
        <vt:i4>1310778</vt:i4>
      </vt:variant>
      <vt:variant>
        <vt:i4>44</vt:i4>
      </vt:variant>
      <vt:variant>
        <vt:i4>0</vt:i4>
      </vt:variant>
      <vt:variant>
        <vt:i4>5</vt:i4>
      </vt:variant>
      <vt:variant>
        <vt:lpwstr/>
      </vt:variant>
      <vt:variant>
        <vt:lpwstr>_Toc269126326</vt:lpwstr>
      </vt:variant>
      <vt:variant>
        <vt:i4>1310778</vt:i4>
      </vt:variant>
      <vt:variant>
        <vt:i4>38</vt:i4>
      </vt:variant>
      <vt:variant>
        <vt:i4>0</vt:i4>
      </vt:variant>
      <vt:variant>
        <vt:i4>5</vt:i4>
      </vt:variant>
      <vt:variant>
        <vt:lpwstr/>
      </vt:variant>
      <vt:variant>
        <vt:lpwstr>_Toc269126325</vt:lpwstr>
      </vt:variant>
      <vt:variant>
        <vt:i4>1310778</vt:i4>
      </vt:variant>
      <vt:variant>
        <vt:i4>32</vt:i4>
      </vt:variant>
      <vt:variant>
        <vt:i4>0</vt:i4>
      </vt:variant>
      <vt:variant>
        <vt:i4>5</vt:i4>
      </vt:variant>
      <vt:variant>
        <vt:lpwstr/>
      </vt:variant>
      <vt:variant>
        <vt:lpwstr>_Toc269126324</vt:lpwstr>
      </vt:variant>
      <vt:variant>
        <vt:i4>1310778</vt:i4>
      </vt:variant>
      <vt:variant>
        <vt:i4>26</vt:i4>
      </vt:variant>
      <vt:variant>
        <vt:i4>0</vt:i4>
      </vt:variant>
      <vt:variant>
        <vt:i4>5</vt:i4>
      </vt:variant>
      <vt:variant>
        <vt:lpwstr/>
      </vt:variant>
      <vt:variant>
        <vt:lpwstr>_Toc269126323</vt:lpwstr>
      </vt:variant>
      <vt:variant>
        <vt:i4>1310778</vt:i4>
      </vt:variant>
      <vt:variant>
        <vt:i4>20</vt:i4>
      </vt:variant>
      <vt:variant>
        <vt:i4>0</vt:i4>
      </vt:variant>
      <vt:variant>
        <vt:i4>5</vt:i4>
      </vt:variant>
      <vt:variant>
        <vt:lpwstr/>
      </vt:variant>
      <vt:variant>
        <vt:lpwstr>_Toc269126322</vt:lpwstr>
      </vt:variant>
      <vt:variant>
        <vt:i4>1310778</vt:i4>
      </vt:variant>
      <vt:variant>
        <vt:i4>14</vt:i4>
      </vt:variant>
      <vt:variant>
        <vt:i4>0</vt:i4>
      </vt:variant>
      <vt:variant>
        <vt:i4>5</vt:i4>
      </vt:variant>
      <vt:variant>
        <vt:lpwstr/>
      </vt:variant>
      <vt:variant>
        <vt:lpwstr>_Toc269126321</vt:lpwstr>
      </vt:variant>
      <vt:variant>
        <vt:i4>1310778</vt:i4>
      </vt:variant>
      <vt:variant>
        <vt:i4>8</vt:i4>
      </vt:variant>
      <vt:variant>
        <vt:i4>0</vt:i4>
      </vt:variant>
      <vt:variant>
        <vt:i4>5</vt:i4>
      </vt:variant>
      <vt:variant>
        <vt:lpwstr/>
      </vt:variant>
      <vt:variant>
        <vt:lpwstr>_Toc269126320</vt:lpwstr>
      </vt:variant>
      <vt:variant>
        <vt:i4>1507386</vt:i4>
      </vt:variant>
      <vt:variant>
        <vt:i4>2</vt:i4>
      </vt:variant>
      <vt:variant>
        <vt:i4>0</vt:i4>
      </vt:variant>
      <vt:variant>
        <vt:i4>5</vt:i4>
      </vt:variant>
      <vt:variant>
        <vt:lpwstr/>
      </vt:variant>
      <vt:variant>
        <vt:lpwstr>_Toc269126319</vt:lpwstr>
      </vt:variant>
      <vt:variant>
        <vt:i4>1835021</vt:i4>
      </vt:variant>
      <vt:variant>
        <vt:i4>0</vt:i4>
      </vt:variant>
      <vt:variant>
        <vt:i4>0</vt:i4>
      </vt:variant>
      <vt:variant>
        <vt:i4>5</vt:i4>
      </vt:variant>
      <vt:variant>
        <vt:lpwstr>http://leifi.physik.uni-muenchen.de/</vt:lpwstr>
      </vt:variant>
      <vt:variant>
        <vt:lpwstr/>
      </vt:variant>
      <vt:variant>
        <vt:i4>6684772</vt:i4>
      </vt:variant>
      <vt:variant>
        <vt:i4>-1</vt:i4>
      </vt:variant>
      <vt:variant>
        <vt:i4>4649</vt:i4>
      </vt:variant>
      <vt:variant>
        <vt:i4>1</vt:i4>
      </vt:variant>
      <vt:variant>
        <vt:lpwstr>http://leifi.physik.uni-muenchen.de/web_ph07_g8/geschichte/07zeitmessung/image003.gif</vt:lpwstr>
      </vt:variant>
      <vt:variant>
        <vt:lpwstr/>
      </vt:variant>
      <vt:variant>
        <vt:i4>6684782</vt:i4>
      </vt:variant>
      <vt:variant>
        <vt:i4>-1</vt:i4>
      </vt:variant>
      <vt:variant>
        <vt:i4>4650</vt:i4>
      </vt:variant>
      <vt:variant>
        <vt:i4>1</vt:i4>
      </vt:variant>
      <vt:variant>
        <vt:lpwstr>http://leifi.physik.uni-muenchen.de/web_ph07_g8/geschichte/07zeitmessung/image009.gif</vt:lpwstr>
      </vt:variant>
      <vt:variant>
        <vt:lpwstr/>
      </vt:variant>
      <vt:variant>
        <vt:i4>6684768</vt:i4>
      </vt:variant>
      <vt:variant>
        <vt:i4>-1</vt:i4>
      </vt:variant>
      <vt:variant>
        <vt:i4>4651</vt:i4>
      </vt:variant>
      <vt:variant>
        <vt:i4>1</vt:i4>
      </vt:variant>
      <vt:variant>
        <vt:lpwstr>http://leifi.physik.uni-muenchen.de/web_ph07_g8/geschichte/07zeitmessung/image007.gif</vt:lpwstr>
      </vt:variant>
      <vt:variant>
        <vt:lpwstr/>
      </vt:variant>
      <vt:variant>
        <vt:i4>6750310</vt:i4>
      </vt:variant>
      <vt:variant>
        <vt:i4>-1</vt:i4>
      </vt:variant>
      <vt:variant>
        <vt:i4>4652</vt:i4>
      </vt:variant>
      <vt:variant>
        <vt:i4>1</vt:i4>
      </vt:variant>
      <vt:variant>
        <vt:lpwstr>http://leifi.physik.uni-muenchen.de/web_ph07_g8/geschichte/07zeitmessung/image011.gif</vt:lpwstr>
      </vt:variant>
      <vt:variant>
        <vt:lpwstr/>
      </vt:variant>
      <vt:variant>
        <vt:i4>7798889</vt:i4>
      </vt:variant>
      <vt:variant>
        <vt:i4>-1</vt:i4>
      </vt:variant>
      <vt:variant>
        <vt:i4>4653</vt:i4>
      </vt:variant>
      <vt:variant>
        <vt:i4>1</vt:i4>
      </vt:variant>
      <vt:variant>
        <vt:lpwstr>http://leifi.physik.uni-muenchen.de/web_ph07_g8/geschichte/07zeitmessung/image182.jpg</vt:lpwstr>
      </vt:variant>
      <vt:variant>
        <vt:lpwstr/>
      </vt:variant>
      <vt:variant>
        <vt:i4>7798888</vt:i4>
      </vt:variant>
      <vt:variant>
        <vt:i4>-1</vt:i4>
      </vt:variant>
      <vt:variant>
        <vt:i4>4654</vt:i4>
      </vt:variant>
      <vt:variant>
        <vt:i4>1</vt:i4>
      </vt:variant>
      <vt:variant>
        <vt:lpwstr>http://leifi.physik.uni-muenchen.de/web_ph07_g8/geschichte/07zeitmessung/image183.jpg</vt:lpwstr>
      </vt:variant>
      <vt:variant>
        <vt:lpwstr/>
      </vt:variant>
      <vt:variant>
        <vt:i4>1703941</vt:i4>
      </vt:variant>
      <vt:variant>
        <vt:i4>-1</vt:i4>
      </vt:variant>
      <vt:variant>
        <vt:i4>6239</vt:i4>
      </vt:variant>
      <vt:variant>
        <vt:i4>1</vt:i4>
      </vt:variant>
      <vt:variant>
        <vt:lpwstr>http://leifi.physik.uni-muenchen.de/web_ph08/umwelt_technik/08_hebel_mensch/fuss.gif</vt:lpwstr>
      </vt:variant>
      <vt:variant>
        <vt:lpwstr/>
      </vt:variant>
      <vt:variant>
        <vt:i4>3997806</vt:i4>
      </vt:variant>
      <vt:variant>
        <vt:i4>-1</vt:i4>
      </vt:variant>
      <vt:variant>
        <vt:i4>6240</vt:i4>
      </vt:variant>
      <vt:variant>
        <vt:i4>1</vt:i4>
      </vt:variant>
      <vt:variant>
        <vt:lpwstr>http://leifi.physik.uni-muenchen.de/web_ph08/umwelt_technik/08_hebel_mensch/mensch3.jpg</vt:lpwstr>
      </vt:variant>
      <vt:variant>
        <vt:lpwstr/>
      </vt:variant>
      <vt:variant>
        <vt:i4>2359393</vt:i4>
      </vt:variant>
      <vt:variant>
        <vt:i4>-1</vt:i4>
      </vt:variant>
      <vt:variant>
        <vt:i4>6241</vt:i4>
      </vt:variant>
      <vt:variant>
        <vt:i4>1</vt:i4>
      </vt:variant>
      <vt:variant>
        <vt:lpwstr>http://leifi.physik.uni-muenchen.de/web_ph08/umwelt_technik/08_hebel_mensch/mensch1.gif</vt:lpwstr>
      </vt:variant>
      <vt:variant>
        <vt:lpwstr/>
      </vt:variant>
      <vt:variant>
        <vt:i4>4063261</vt:i4>
      </vt:variant>
      <vt:variant>
        <vt:i4>-1</vt:i4>
      </vt:variant>
      <vt:variant>
        <vt:i4>6283</vt:i4>
      </vt:variant>
      <vt:variant>
        <vt:i4>1</vt:i4>
      </vt:variant>
      <vt:variant>
        <vt:lpwstr>http://leifi.physik.uni-muenchen.de/web_ph11/versuche/07rotation/kerzedre.gif</vt:lpwstr>
      </vt:variant>
      <vt:variant>
        <vt:lpwstr/>
      </vt:variant>
      <vt:variant>
        <vt:i4>2752580</vt:i4>
      </vt:variant>
      <vt:variant>
        <vt:i4>-1</vt:i4>
      </vt:variant>
      <vt:variant>
        <vt:i4>6284</vt:i4>
      </vt:variant>
      <vt:variant>
        <vt:i4>1</vt:i4>
      </vt:variant>
      <vt:variant>
        <vt:lpwstr>http://leifi.physik.uni-muenchen.de/web_ph11/versuche/07rotation/glasrin1.gif</vt:lpwstr>
      </vt:variant>
      <vt:variant>
        <vt:lpwstr/>
      </vt:variant>
      <vt:variant>
        <vt:i4>2752583</vt:i4>
      </vt:variant>
      <vt:variant>
        <vt:i4>-1</vt:i4>
      </vt:variant>
      <vt:variant>
        <vt:i4>6288</vt:i4>
      </vt:variant>
      <vt:variant>
        <vt:i4>1</vt:i4>
      </vt:variant>
      <vt:variant>
        <vt:lpwstr>http://leifi.physik.uni-muenchen.de/web_ph11/versuche/07rotation/glasrin2.gif</vt:lpwstr>
      </vt:variant>
      <vt:variant>
        <vt:lpwstr/>
      </vt:variant>
      <vt:variant>
        <vt:i4>2359414</vt:i4>
      </vt:variant>
      <vt:variant>
        <vt:i4>-1</vt:i4>
      </vt:variant>
      <vt:variant>
        <vt:i4>6289</vt:i4>
      </vt:variant>
      <vt:variant>
        <vt:i4>1</vt:i4>
      </vt:variant>
      <vt:variant>
        <vt:lpwstr>http://leifi.physik.uni-muenchen.de/web_ph11/umwelt-technik/07abflach_erde/abflerde.gif</vt:lpwstr>
      </vt:variant>
      <vt:variant>
        <vt:lpwstr/>
      </vt:variant>
      <vt:variant>
        <vt:i4>5046310</vt:i4>
      </vt:variant>
      <vt:variant>
        <vt:i4>-1</vt:i4>
      </vt:variant>
      <vt:variant>
        <vt:i4>6373</vt:i4>
      </vt:variant>
      <vt:variant>
        <vt:i4>1</vt:i4>
      </vt:variant>
      <vt:variant>
        <vt:lpwstr>http://leifi.physik.uni-muenchen.de/web_ph11/umwelt-technik/04lufwiderstand/luftwid.gif</vt:lpwstr>
      </vt:variant>
      <vt:variant>
        <vt:lpwstr/>
      </vt:variant>
      <vt:variant>
        <vt:i4>5570598</vt:i4>
      </vt:variant>
      <vt:variant>
        <vt:i4>-1</vt:i4>
      </vt:variant>
      <vt:variant>
        <vt:i4>6378</vt:i4>
      </vt:variant>
      <vt:variant>
        <vt:i4>1</vt:i4>
      </vt:variant>
      <vt:variant>
        <vt:lpwstr>http://leifi.physik.uni-muenchen.de/web_ph11/versuche/07zentripetalkraft/zentripetalkraft2.gif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 H Y S I K</dc:title>
  <dc:creator>Brigitta Steinmann</dc:creator>
  <cp:lastModifiedBy>Rainer</cp:lastModifiedBy>
  <cp:revision>56</cp:revision>
  <cp:lastPrinted>2017-08-20T11:33:00Z</cp:lastPrinted>
  <dcterms:created xsi:type="dcterms:W3CDTF">2017-08-31T14:22:00Z</dcterms:created>
  <dcterms:modified xsi:type="dcterms:W3CDTF">2017-10-30T08:49:00Z</dcterms:modified>
</cp:coreProperties>
</file>