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0AC0" w:rsidRDefault="00400AC0" w:rsidP="004C4BAB">
      <w:pPr>
        <w:ind w:right="-2"/>
      </w:pPr>
      <w:bookmarkStart w:id="0" w:name="_Toc458492911"/>
      <w:bookmarkStart w:id="1" w:name="_Toc459459564"/>
      <w:bookmarkStart w:id="2" w:name="_Toc445128226"/>
      <w:bookmarkStart w:id="3" w:name="_Toc31107851"/>
      <w:bookmarkStart w:id="4" w:name="_Toc468940462"/>
      <w:bookmarkStart w:id="5" w:name="_Toc445128244"/>
    </w:p>
    <w:p w:rsidR="00400AC0" w:rsidRDefault="00400AC0" w:rsidP="004C4BAB">
      <w:pPr>
        <w:ind w:right="-2"/>
      </w:pPr>
    </w:p>
    <w:p w:rsidR="00400AC0" w:rsidRDefault="00400AC0" w:rsidP="004C4BAB">
      <w:pPr>
        <w:ind w:right="-2"/>
      </w:pPr>
    </w:p>
    <w:p w:rsidR="00586DA8" w:rsidRPr="00883E55" w:rsidRDefault="00586DA8" w:rsidP="004F6813">
      <w:pPr>
        <w:ind w:right="-2"/>
        <w:jc w:val="center"/>
        <w:rPr>
          <w:b/>
          <w:sz w:val="40"/>
          <w:szCs w:val="40"/>
        </w:rPr>
      </w:pPr>
      <w:r>
        <w:rPr>
          <w:b/>
          <w:sz w:val="40"/>
          <w:szCs w:val="40"/>
        </w:rPr>
        <w:t>Physik</w:t>
      </w:r>
      <w:r w:rsidR="00852B2F">
        <w:rPr>
          <w:b/>
          <w:sz w:val="40"/>
          <w:szCs w:val="40"/>
        </w:rPr>
        <w:t xml:space="preserve"> - </w:t>
      </w:r>
      <w:r>
        <w:rPr>
          <w:b/>
          <w:sz w:val="40"/>
          <w:szCs w:val="40"/>
        </w:rPr>
        <w:t>Wärmelehre</w:t>
      </w:r>
    </w:p>
    <w:p w:rsidR="00BC7722" w:rsidRDefault="00BC7722" w:rsidP="004C4BAB">
      <w:pPr>
        <w:ind w:right="-2"/>
        <w:rPr>
          <w:sz w:val="28"/>
          <w:szCs w:val="28"/>
        </w:rPr>
      </w:pPr>
    </w:p>
    <w:p w:rsidR="00BC7722" w:rsidRPr="0062668B" w:rsidRDefault="00BC7722" w:rsidP="004C4BAB">
      <w:pPr>
        <w:ind w:right="-2"/>
        <w:rPr>
          <w:sz w:val="28"/>
          <w:szCs w:val="28"/>
        </w:rPr>
      </w:pPr>
      <w:r w:rsidRPr="0062668B">
        <w:rPr>
          <w:sz w:val="28"/>
          <w:szCs w:val="28"/>
        </w:rPr>
        <w:t>Das Lernziel dieser Unterrichtseinheit beinhaltet folgende Punkte:</w:t>
      </w:r>
    </w:p>
    <w:p w:rsidR="00BC7722" w:rsidRDefault="00BC7722" w:rsidP="004C4BAB">
      <w:pPr>
        <w:ind w:right="-2"/>
        <w:rPr>
          <w:sz w:val="28"/>
          <w:szCs w:val="28"/>
        </w:rPr>
      </w:pPr>
    </w:p>
    <w:p w:rsidR="00DA32E4" w:rsidRDefault="00DA32E4" w:rsidP="004C4BAB">
      <w:pPr>
        <w:ind w:right="-2"/>
        <w:rPr>
          <w:sz w:val="28"/>
          <w:szCs w:val="28"/>
        </w:rPr>
      </w:pPr>
    </w:p>
    <w:p w:rsidR="00DA32E4" w:rsidRDefault="00CF26CA" w:rsidP="004C4BAB">
      <w:pPr>
        <w:ind w:right="-2"/>
        <w:rPr>
          <w:sz w:val="28"/>
          <w:szCs w:val="28"/>
        </w:rPr>
      </w:pPr>
      <w:r w:rsidRPr="00C90EDF">
        <w:rPr>
          <w:noProof/>
          <w:lang w:val="de-CH" w:eastAsia="de-CH"/>
        </w:rPr>
        <w:drawing>
          <wp:anchor distT="0" distB="0" distL="114300" distR="114300" simplePos="0" relativeHeight="252025344" behindDoc="1" locked="0" layoutInCell="1" allowOverlap="1" wp14:anchorId="7D62508E" wp14:editId="3FB94B5A">
            <wp:simplePos x="0" y="0"/>
            <wp:positionH relativeFrom="column">
              <wp:posOffset>4505960</wp:posOffset>
            </wp:positionH>
            <wp:positionV relativeFrom="paragraph">
              <wp:posOffset>1156335</wp:posOffset>
            </wp:positionV>
            <wp:extent cx="1854200" cy="2286000"/>
            <wp:effectExtent l="0" t="0" r="0" b="0"/>
            <wp:wrapTight wrapText="bothSides">
              <wp:wrapPolygon edited="0">
                <wp:start x="0" y="0"/>
                <wp:lineTo x="0" y="21420"/>
                <wp:lineTo x="21304" y="21420"/>
                <wp:lineTo x="21304" y="0"/>
                <wp:lineTo x="0" y="0"/>
              </wp:wrapPolygon>
            </wp:wrapTight>
            <wp:docPr id="103" name="Bild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 cstate="print"/>
                    <a:srcRect/>
                    <a:stretch>
                      <a:fillRect/>
                    </a:stretch>
                  </pic:blipFill>
                  <pic:spPr bwMode="auto">
                    <a:xfrm>
                      <a:off x="0" y="0"/>
                      <a:ext cx="1854200" cy="2286000"/>
                    </a:xfrm>
                    <a:prstGeom prst="rect">
                      <a:avLst/>
                    </a:prstGeom>
                    <a:noFill/>
                    <a:ln w="9525">
                      <a:noFill/>
                      <a:miter lim="800000"/>
                      <a:headEnd/>
                      <a:tailEnd/>
                    </a:ln>
                  </pic:spPr>
                </pic:pic>
              </a:graphicData>
            </a:graphic>
          </wp:anchor>
        </w:drawing>
      </w:r>
      <w:r w:rsidR="00DA32E4">
        <w:rPr>
          <w:sz w:val="28"/>
          <w:szCs w:val="28"/>
        </w:rPr>
        <w:t xml:space="preserve">Was ist Wärme, was ist die Temperatur, wieso und wie kühlt sich ein Gegenstand ab, </w:t>
      </w:r>
      <w:r w:rsidR="009C6EB2">
        <w:rPr>
          <w:sz w:val="28"/>
          <w:szCs w:val="28"/>
        </w:rPr>
        <w:t xml:space="preserve">was passiert beim </w:t>
      </w:r>
      <w:r w:rsidR="00780EC8">
        <w:rPr>
          <w:sz w:val="28"/>
          <w:szCs w:val="28"/>
        </w:rPr>
        <w:t>Erhitzen</w:t>
      </w:r>
      <w:r w:rsidR="009C6EB2">
        <w:rPr>
          <w:sz w:val="28"/>
          <w:szCs w:val="28"/>
        </w:rPr>
        <w:t xml:space="preserve"> eines Körpers, </w:t>
      </w:r>
      <w:r w:rsidR="0064750A">
        <w:rPr>
          <w:sz w:val="28"/>
          <w:szCs w:val="28"/>
        </w:rPr>
        <w:t xml:space="preserve">was ist die Anomalie des Wassers und vieles mehr …. </w:t>
      </w:r>
    </w:p>
    <w:p w:rsidR="00DA32E4" w:rsidRDefault="00DA32E4" w:rsidP="004C4BAB">
      <w:pPr>
        <w:ind w:right="-2"/>
        <w:rPr>
          <w:sz w:val="28"/>
          <w:szCs w:val="28"/>
        </w:rPr>
      </w:pPr>
    </w:p>
    <w:p w:rsidR="00BC7722" w:rsidRPr="0062668B" w:rsidRDefault="00066DFA" w:rsidP="004C4BAB">
      <w:pPr>
        <w:ind w:right="-2"/>
        <w:rPr>
          <w:sz w:val="28"/>
          <w:szCs w:val="28"/>
        </w:rPr>
      </w:pPr>
      <w:r w:rsidRPr="00C90EDF">
        <w:rPr>
          <w:noProof/>
          <w:lang w:val="de-CH" w:eastAsia="de-CH"/>
        </w:rPr>
        <w:drawing>
          <wp:inline distT="0" distB="0" distL="0" distR="0" wp14:anchorId="428C8799" wp14:editId="243AD27F">
            <wp:extent cx="2801722" cy="2031673"/>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804533" cy="2033712"/>
                    </a:xfrm>
                    <a:prstGeom prst="rect">
                      <a:avLst/>
                    </a:prstGeom>
                    <a:noFill/>
                    <a:ln w="9525">
                      <a:noFill/>
                      <a:miter lim="800000"/>
                      <a:headEnd/>
                      <a:tailEnd/>
                    </a:ln>
                  </pic:spPr>
                </pic:pic>
              </a:graphicData>
            </a:graphic>
          </wp:inline>
        </w:drawing>
      </w:r>
    </w:p>
    <w:p w:rsidR="00400AC0" w:rsidRDefault="00400AC0" w:rsidP="004C4BAB">
      <w:pPr>
        <w:ind w:right="-2"/>
      </w:pPr>
    </w:p>
    <w:p w:rsidR="00400AC0" w:rsidRDefault="00400AC0" w:rsidP="004C4BAB">
      <w:pPr>
        <w:ind w:right="-2"/>
      </w:pPr>
    </w:p>
    <w:p w:rsidR="00EC56A4" w:rsidRDefault="00361376" w:rsidP="004C4BAB">
      <w:pPr>
        <w:ind w:right="-2"/>
      </w:pPr>
      <w:r w:rsidRPr="000E5B7E">
        <w:rPr>
          <w:noProof/>
          <w:sz w:val="28"/>
          <w:szCs w:val="28"/>
          <w:lang w:val="de-CH" w:eastAsia="de-CH"/>
        </w:rPr>
        <w:drawing>
          <wp:anchor distT="0" distB="0" distL="114300" distR="114300" simplePos="0" relativeHeight="252056064" behindDoc="1" locked="0" layoutInCell="1" allowOverlap="1" wp14:anchorId="7FAA2AC6" wp14:editId="3E37E990">
            <wp:simplePos x="0" y="0"/>
            <wp:positionH relativeFrom="column">
              <wp:posOffset>-313055</wp:posOffset>
            </wp:positionH>
            <wp:positionV relativeFrom="paragraph">
              <wp:posOffset>98425</wp:posOffset>
            </wp:positionV>
            <wp:extent cx="3759200" cy="2840355"/>
            <wp:effectExtent l="0" t="0" r="0" b="0"/>
            <wp:wrapTight wrapText="bothSides">
              <wp:wrapPolygon edited="0">
                <wp:start x="0" y="0"/>
                <wp:lineTo x="0" y="21441"/>
                <wp:lineTo x="21454" y="21441"/>
                <wp:lineTo x="21454" y="0"/>
                <wp:lineTo x="0" y="0"/>
              </wp:wrapPolygon>
            </wp:wrapTight>
            <wp:docPr id="160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200" cy="28403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C56A4" w:rsidRDefault="00EC56A4" w:rsidP="004C4BAB">
      <w:pPr>
        <w:ind w:right="-2"/>
      </w:pPr>
    </w:p>
    <w:p w:rsidR="00EC56A4" w:rsidRDefault="00EC56A4" w:rsidP="004C4BAB">
      <w:pPr>
        <w:ind w:right="-2"/>
      </w:pPr>
    </w:p>
    <w:p w:rsidR="00EC56A4" w:rsidRDefault="00EC56A4" w:rsidP="004C4BAB">
      <w:pPr>
        <w:ind w:right="-2"/>
      </w:pPr>
    </w:p>
    <w:p w:rsidR="00EC56A4" w:rsidRDefault="00361376" w:rsidP="004C4BAB">
      <w:pPr>
        <w:ind w:right="-2"/>
      </w:pPr>
      <w:r>
        <w:rPr>
          <w:noProof/>
          <w:lang w:val="de-CH" w:eastAsia="de-CH"/>
        </w:rPr>
        <w:drawing>
          <wp:anchor distT="0" distB="0" distL="114300" distR="114300" simplePos="0" relativeHeight="251970048" behindDoc="1" locked="0" layoutInCell="1" allowOverlap="1" wp14:anchorId="020807EB" wp14:editId="0924643E">
            <wp:simplePos x="0" y="0"/>
            <wp:positionH relativeFrom="column">
              <wp:posOffset>646430</wp:posOffset>
            </wp:positionH>
            <wp:positionV relativeFrom="paragraph">
              <wp:posOffset>148590</wp:posOffset>
            </wp:positionV>
            <wp:extent cx="1938655" cy="1814195"/>
            <wp:effectExtent l="0" t="0" r="0" b="0"/>
            <wp:wrapTight wrapText="bothSides">
              <wp:wrapPolygon edited="0">
                <wp:start x="0" y="0"/>
                <wp:lineTo x="0" y="21320"/>
                <wp:lineTo x="21437" y="21320"/>
                <wp:lineTo x="21437" y="0"/>
                <wp:lineTo x="0" y="0"/>
              </wp:wrapPolygon>
            </wp:wrapTight>
            <wp:docPr id="6" name="Grafik 6" descr="http://t0.gstatic.com/images?q=tbn:ANd9GcRvIg84f-gBR9KaZ7XQdX-1NxxG0pEc1uKBhIYEk0GpXSxQJj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RvIg84f-gBR9KaZ7XQdX-1NxxG0pEc1uKBhIYEk0GpXSxQJj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8655"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7E6775" w:rsidRDefault="007E6775" w:rsidP="004C4BAB">
      <w:pPr>
        <w:ind w:right="-2"/>
      </w:pPr>
    </w:p>
    <w:p w:rsidR="00D767A5" w:rsidRDefault="00D767A5" w:rsidP="004C4BAB">
      <w:pPr>
        <w:ind w:right="-2"/>
      </w:pPr>
    </w:p>
    <w:p w:rsidR="00D767A5" w:rsidRDefault="00FE575A" w:rsidP="004C4BAB">
      <w:pPr>
        <w:ind w:right="-2"/>
      </w:pPr>
      <w:r>
        <w:t>Quellen: Skript von Martina Egloff sowie Rainer Steiger</w:t>
      </w:r>
    </w:p>
    <w:p w:rsidR="00D767A5" w:rsidRDefault="00D767A5" w:rsidP="004C4BAB">
      <w:pPr>
        <w:ind w:right="-2"/>
      </w:pPr>
    </w:p>
    <w:p w:rsidR="00D767A5" w:rsidRDefault="00D767A5" w:rsidP="004C4BAB">
      <w:pPr>
        <w:ind w:right="-2"/>
        <w:jc w:val="left"/>
      </w:pPr>
      <w:r>
        <w:br w:type="page"/>
      </w:r>
    </w:p>
    <w:p w:rsidR="00BE14C9" w:rsidRDefault="00BE14C9">
      <w:pPr>
        <w:jc w:val="left"/>
      </w:pPr>
      <w:bookmarkStart w:id="6" w:name="_Toc280810989"/>
      <w:r>
        <w:lastRenderedPageBreak/>
        <w:t>Teil I</w:t>
      </w:r>
    </w:p>
    <w:p w:rsidR="00BE14C9" w:rsidRDefault="00BE14C9">
      <w:pPr>
        <w:jc w:val="left"/>
      </w:pPr>
    </w:p>
    <w:p w:rsidR="00BE14C9" w:rsidRDefault="00532CA0">
      <w:pPr>
        <w:jc w:val="left"/>
      </w:pPr>
      <w:r>
        <w:t xml:space="preserve">Folgende </w:t>
      </w:r>
      <w:r w:rsidR="00781B60">
        <w:t>Begriffe</w:t>
      </w:r>
      <w:r>
        <w:t xml:space="preserve"> sollten bekannt sein</w:t>
      </w:r>
      <w:r w:rsidR="00781B60">
        <w:t xml:space="preserve">, andernfalls das Buch konsultieren </w:t>
      </w:r>
    </w:p>
    <w:p w:rsidR="00BE14C9" w:rsidRDefault="00BE14C9">
      <w:pPr>
        <w:jc w:val="left"/>
      </w:pPr>
    </w:p>
    <w:p w:rsidR="00BE14C9" w:rsidRDefault="00BE14C9">
      <w:pPr>
        <w:jc w:val="left"/>
      </w:pPr>
    </w:p>
    <w:p w:rsidR="00532CA0" w:rsidRPr="00E20350" w:rsidRDefault="00532CA0" w:rsidP="00532CA0">
      <w:pPr>
        <w:pStyle w:val="physikA2"/>
        <w:numPr>
          <w:ilvl w:val="0"/>
          <w:numId w:val="0"/>
        </w:numPr>
        <w:ind w:left="720" w:hanging="720"/>
      </w:pPr>
      <w:r w:rsidRPr="00E20350">
        <w:t>Zustandsformen</w:t>
      </w:r>
      <w:r w:rsidR="002C5950" w:rsidRPr="00E20350">
        <w:t xml:space="preserve"> / Aggregatszustand</w:t>
      </w:r>
      <w:r w:rsidR="00122161" w:rsidRPr="00E20350">
        <w:t xml:space="preserve"> (Buch S. 87 </w:t>
      </w:r>
      <w:r w:rsidR="00741295" w:rsidRPr="00E20350">
        <w:t>-89</w:t>
      </w:r>
      <w:r w:rsidR="0071562A" w:rsidRPr="00E20350">
        <w:t>.)</w:t>
      </w:r>
    </w:p>
    <w:p w:rsidR="00532CA0" w:rsidRPr="00E20350" w:rsidRDefault="00532CA0" w:rsidP="00532CA0">
      <w:pPr>
        <w:pStyle w:val="Verborgen"/>
        <w:rPr>
          <w:vanish w:val="0"/>
          <w:color w:val="auto"/>
        </w:rPr>
      </w:pPr>
    </w:p>
    <w:p w:rsidR="00532CA0" w:rsidRPr="00E20350" w:rsidRDefault="00532CA0" w:rsidP="00532CA0">
      <w:pPr>
        <w:pStyle w:val="Verborgen"/>
        <w:rPr>
          <w:vanish w:val="0"/>
          <w:color w:val="auto"/>
        </w:rPr>
      </w:pPr>
    </w:p>
    <w:p w:rsidR="00532CA0" w:rsidRPr="00E20350" w:rsidRDefault="00532CA0" w:rsidP="00532CA0">
      <w:pPr>
        <w:pStyle w:val="physikA2"/>
        <w:numPr>
          <w:ilvl w:val="0"/>
          <w:numId w:val="0"/>
        </w:numPr>
        <w:ind w:left="720" w:hanging="720"/>
      </w:pPr>
      <w:r w:rsidRPr="00E20350">
        <w:t>Phasendiagramm</w:t>
      </w:r>
      <w:r w:rsidR="00781B60" w:rsidRPr="00E20350">
        <w:t xml:space="preserve"> (S. 88 / 89)</w:t>
      </w:r>
    </w:p>
    <w:p w:rsidR="00532CA0" w:rsidRPr="00E20350" w:rsidRDefault="00532CA0" w:rsidP="00532CA0">
      <w:pPr>
        <w:ind w:right="-2"/>
      </w:pPr>
    </w:p>
    <w:p w:rsidR="00532CA0" w:rsidRPr="00E20350" w:rsidRDefault="00532CA0" w:rsidP="00532CA0">
      <w:pPr>
        <w:ind w:right="-2"/>
      </w:pPr>
    </w:p>
    <w:p w:rsidR="003A5735" w:rsidRPr="00E20350" w:rsidRDefault="003A5735" w:rsidP="00781B60">
      <w:pPr>
        <w:pStyle w:val="berschrift2"/>
        <w:rPr>
          <w:bCs/>
          <w:szCs w:val="18"/>
        </w:rPr>
      </w:pPr>
      <w:r w:rsidRPr="00E20350">
        <w:t>T</w:t>
      </w:r>
      <w:r w:rsidR="004E3F24" w:rsidRPr="00E20350">
        <w:t>emperatur eines Körpers</w:t>
      </w:r>
      <w:r w:rsidR="00781B60" w:rsidRPr="00E20350">
        <w:t xml:space="preserve"> sowie </w:t>
      </w:r>
      <w:proofErr w:type="spellStart"/>
      <w:r w:rsidR="00781B60" w:rsidRPr="00E20350">
        <w:t>Geschwindigkeitsveteilung</w:t>
      </w:r>
      <w:proofErr w:type="spellEnd"/>
      <w:r w:rsidR="00781B60" w:rsidRPr="00E20350">
        <w:t xml:space="preserve"> (S. 75 / 76)</w:t>
      </w:r>
    </w:p>
    <w:p w:rsidR="003A5735" w:rsidRPr="00E20350" w:rsidRDefault="003A5735" w:rsidP="00532CA0">
      <w:pPr>
        <w:rPr>
          <w:bCs/>
          <w:szCs w:val="18"/>
        </w:rPr>
      </w:pPr>
    </w:p>
    <w:p w:rsidR="00BE14C9" w:rsidRPr="00E20350" w:rsidRDefault="00BE14C9">
      <w:pPr>
        <w:jc w:val="left"/>
      </w:pPr>
    </w:p>
    <w:p w:rsidR="002F151A" w:rsidRPr="00E20350" w:rsidRDefault="004E3F24" w:rsidP="00781B60">
      <w:pPr>
        <w:pStyle w:val="berschrift2"/>
      </w:pPr>
      <w:r w:rsidRPr="00E20350">
        <w:t>Längenausdehnung</w:t>
      </w:r>
      <w:r w:rsidR="00781B60" w:rsidRPr="00E20350">
        <w:t xml:space="preserve"> und Volumenausdehnung</w:t>
      </w:r>
      <w:r w:rsidRPr="00E20350">
        <w:t xml:space="preserve"> bei Feststoffen</w:t>
      </w:r>
      <w:r w:rsidR="00781B60" w:rsidRPr="00E20350">
        <w:t xml:space="preserve"> (S. 77)</w:t>
      </w:r>
    </w:p>
    <w:p w:rsidR="002F151A" w:rsidRPr="00E20350" w:rsidRDefault="002F151A" w:rsidP="002F151A">
      <w:pPr>
        <w:spacing w:before="120"/>
        <w:rPr>
          <w:rFonts w:ascii="Times New Roman" w:hAnsi="Times New Roman"/>
          <w:color w:val="000000" w:themeColor="text1"/>
          <w:sz w:val="24"/>
          <w:szCs w:val="24"/>
        </w:rPr>
      </w:pPr>
      <w:r w:rsidRPr="00E20350">
        <w:t>Längenausdehnung</w:t>
      </w:r>
      <w:r w:rsidRPr="00E20350">
        <w:tab/>
      </w:r>
      <w:r w:rsidRPr="00E20350">
        <w:tab/>
      </w:r>
      <w:r w:rsidRPr="00E20350">
        <w:rPr>
          <w:rFonts w:ascii="Symbol" w:hAnsi="Symbol"/>
          <w:color w:val="000000" w:themeColor="text1"/>
          <w:sz w:val="20"/>
        </w:rPr>
        <w:t></w:t>
      </w:r>
      <w:r w:rsidRPr="00E20350">
        <w:rPr>
          <w:rFonts w:ascii="Verdana" w:hAnsi="Verdana"/>
          <w:color w:val="000000" w:themeColor="text1"/>
          <w:sz w:val="20"/>
        </w:rPr>
        <w:t xml:space="preserve">l = </w:t>
      </w:r>
      <w:proofErr w:type="spellStart"/>
      <w:r w:rsidRPr="00E20350">
        <w:rPr>
          <w:rFonts w:ascii="Verdana" w:hAnsi="Verdana"/>
          <w:color w:val="000000" w:themeColor="text1"/>
          <w:sz w:val="20"/>
        </w:rPr>
        <w:t>l</w:t>
      </w:r>
      <w:r w:rsidRPr="00E20350">
        <w:rPr>
          <w:rFonts w:ascii="Verdana" w:hAnsi="Verdana"/>
          <w:color w:val="000000" w:themeColor="text1"/>
          <w:sz w:val="20"/>
          <w:vertAlign w:val="subscript"/>
        </w:rPr>
        <w:t>o</w:t>
      </w:r>
      <w:proofErr w:type="spellEnd"/>
      <w:r w:rsidRPr="00E20350">
        <w:rPr>
          <w:rFonts w:ascii="Verdana" w:hAnsi="Verdana"/>
          <w:color w:val="000000" w:themeColor="text1"/>
          <w:sz w:val="20"/>
          <w:vertAlign w:val="superscript"/>
        </w:rPr>
        <w:t xml:space="preserve">. </w:t>
      </w:r>
      <w:r w:rsidRPr="00E20350">
        <w:rPr>
          <w:rFonts w:ascii="Symbol" w:hAnsi="Symbol"/>
          <w:color w:val="000000" w:themeColor="text1"/>
          <w:sz w:val="20"/>
        </w:rPr>
        <w:t></w:t>
      </w:r>
      <w:r w:rsidRPr="00E20350">
        <w:rPr>
          <w:rFonts w:ascii="Symbol" w:hAnsi="Symbol"/>
          <w:color w:val="000000" w:themeColor="text1"/>
          <w:sz w:val="20"/>
        </w:rPr>
        <w:t></w:t>
      </w:r>
      <w:r w:rsidRPr="00E20350">
        <w:rPr>
          <w:rFonts w:ascii="Symbol" w:hAnsi="Symbol"/>
          <w:color w:val="000000" w:themeColor="text1"/>
          <w:sz w:val="20"/>
          <w:vertAlign w:val="superscript"/>
        </w:rPr>
        <w:t></w:t>
      </w:r>
      <w:r w:rsidRPr="00E20350">
        <w:rPr>
          <w:rFonts w:ascii="Symbol" w:hAnsi="Symbol"/>
          <w:color w:val="000000" w:themeColor="text1"/>
          <w:sz w:val="20"/>
          <w:vertAlign w:val="superscript"/>
        </w:rPr>
        <w:t></w:t>
      </w:r>
      <w:r w:rsidRPr="00E20350">
        <w:rPr>
          <w:rFonts w:ascii="Symbol" w:hAnsi="Symbol"/>
          <w:color w:val="000000" w:themeColor="text1"/>
          <w:sz w:val="20"/>
        </w:rPr>
        <w:t></w:t>
      </w:r>
      <w:r w:rsidRPr="00E20350">
        <w:rPr>
          <w:rFonts w:ascii="Verdana" w:hAnsi="Verdana"/>
          <w:color w:val="000000" w:themeColor="text1"/>
          <w:sz w:val="20"/>
        </w:rPr>
        <w:t xml:space="preserve">T </w:t>
      </w:r>
    </w:p>
    <w:p w:rsidR="002F151A" w:rsidRPr="00E20350" w:rsidRDefault="002F151A" w:rsidP="002F151A">
      <w:pPr>
        <w:jc w:val="left"/>
      </w:pPr>
      <w:r w:rsidRPr="00E20350">
        <w:t>Volumenausdehnung</w:t>
      </w:r>
      <w:r w:rsidRPr="00E20350">
        <w:rPr>
          <w:rFonts w:ascii="Times New Roman" w:hAnsi="Times New Roman"/>
          <w:color w:val="000000" w:themeColor="text1"/>
          <w:sz w:val="24"/>
          <w:szCs w:val="24"/>
        </w:rPr>
        <w:tab/>
      </w:r>
      <w:r w:rsidRPr="00E20350">
        <w:rPr>
          <w:rFonts w:ascii="Times New Roman" w:hAnsi="Times New Roman"/>
          <w:color w:val="000000" w:themeColor="text1"/>
          <w:sz w:val="24"/>
          <w:szCs w:val="24"/>
        </w:rPr>
        <w:tab/>
      </w:r>
      <w:r w:rsidRPr="00E20350">
        <w:rPr>
          <w:rFonts w:ascii="Symbol" w:hAnsi="Symbol"/>
          <w:color w:val="000000" w:themeColor="text1"/>
          <w:sz w:val="20"/>
        </w:rPr>
        <w:t></w:t>
      </w:r>
      <w:r w:rsidRPr="00E20350">
        <w:rPr>
          <w:rFonts w:ascii="Verdana" w:hAnsi="Verdana"/>
          <w:color w:val="000000" w:themeColor="text1"/>
          <w:sz w:val="20"/>
        </w:rPr>
        <w:t xml:space="preserve">V = </w:t>
      </w:r>
      <w:proofErr w:type="spellStart"/>
      <w:r w:rsidRPr="00E20350">
        <w:rPr>
          <w:color w:val="000000" w:themeColor="text1"/>
        </w:rPr>
        <w:t>V</w:t>
      </w:r>
      <w:r w:rsidRPr="00E20350">
        <w:rPr>
          <w:color w:val="000000" w:themeColor="text1"/>
          <w:vertAlign w:val="subscript"/>
        </w:rPr>
        <w:t>o</w:t>
      </w:r>
      <w:proofErr w:type="spellEnd"/>
      <w:r w:rsidRPr="00E20350">
        <w:rPr>
          <w:rFonts w:ascii="Verdana" w:hAnsi="Verdana"/>
          <w:color w:val="000000" w:themeColor="text1"/>
          <w:sz w:val="20"/>
          <w:vertAlign w:val="superscript"/>
        </w:rPr>
        <w:t>.</w:t>
      </w:r>
      <w:r w:rsidRPr="00E20350">
        <w:rPr>
          <w:rFonts w:ascii="Verdana" w:hAnsi="Verdana"/>
          <w:color w:val="000000" w:themeColor="text1"/>
          <w:sz w:val="20"/>
        </w:rPr>
        <w:t xml:space="preserve"> 3</w:t>
      </w:r>
      <w:r w:rsidRPr="00E20350">
        <w:rPr>
          <w:rFonts w:ascii="Verdana" w:hAnsi="Verdana"/>
          <w:color w:val="000000" w:themeColor="text1"/>
          <w:sz w:val="20"/>
          <w:vertAlign w:val="superscript"/>
        </w:rPr>
        <w:t>.</w:t>
      </w:r>
      <w:r w:rsidRPr="00E20350">
        <w:rPr>
          <w:rFonts w:ascii="Symbol" w:hAnsi="Symbol"/>
          <w:color w:val="000000" w:themeColor="text1"/>
          <w:sz w:val="20"/>
        </w:rPr>
        <w:t></w:t>
      </w:r>
      <w:r w:rsidRPr="00E20350">
        <w:rPr>
          <w:rFonts w:ascii="Verdana" w:hAnsi="Verdana"/>
          <w:color w:val="000000" w:themeColor="text1"/>
          <w:sz w:val="20"/>
          <w:vertAlign w:val="superscript"/>
        </w:rPr>
        <w:t>.</w:t>
      </w:r>
      <w:r w:rsidRPr="00E20350">
        <w:rPr>
          <w:rFonts w:ascii="Symbol" w:hAnsi="Symbol"/>
          <w:color w:val="000000" w:themeColor="text1"/>
          <w:sz w:val="20"/>
        </w:rPr>
        <w:t></w:t>
      </w:r>
      <w:r w:rsidRPr="00E20350">
        <w:rPr>
          <w:rFonts w:ascii="Verdana" w:hAnsi="Verdana"/>
          <w:color w:val="000000" w:themeColor="text1"/>
          <w:sz w:val="20"/>
        </w:rPr>
        <w:t xml:space="preserve">T = </w:t>
      </w:r>
      <w:proofErr w:type="spellStart"/>
      <w:r w:rsidRPr="00E20350">
        <w:rPr>
          <w:rFonts w:ascii="Verdana" w:hAnsi="Verdana"/>
          <w:color w:val="000000" w:themeColor="text1"/>
          <w:sz w:val="20"/>
        </w:rPr>
        <w:t>V</w:t>
      </w:r>
      <w:r w:rsidRPr="00E20350">
        <w:rPr>
          <w:rFonts w:ascii="Verdana" w:hAnsi="Verdana"/>
          <w:color w:val="000000" w:themeColor="text1"/>
          <w:sz w:val="20"/>
          <w:vertAlign w:val="subscript"/>
        </w:rPr>
        <w:t>o</w:t>
      </w:r>
      <w:proofErr w:type="spellEnd"/>
      <w:r w:rsidRPr="00E20350">
        <w:rPr>
          <w:rFonts w:ascii="Verdana" w:hAnsi="Verdana"/>
          <w:color w:val="000000" w:themeColor="text1"/>
          <w:sz w:val="20"/>
          <w:vertAlign w:val="superscript"/>
        </w:rPr>
        <w:t>.</w:t>
      </w:r>
      <w:r w:rsidRPr="00E20350">
        <w:rPr>
          <w:rFonts w:ascii="Verdana" w:hAnsi="Verdana"/>
          <w:color w:val="000000" w:themeColor="text1"/>
          <w:sz w:val="20"/>
        </w:rPr>
        <w:t xml:space="preserve"> </w:t>
      </w:r>
      <w:r w:rsidRPr="00E20350">
        <w:rPr>
          <w:rFonts w:ascii="Verdana" w:hAnsi="Verdana"/>
          <w:color w:val="000000" w:themeColor="text1"/>
          <w:sz w:val="20"/>
        </w:rPr>
        <w:sym w:font="Symbol" w:char="F067"/>
      </w:r>
      <w:r w:rsidRPr="00E20350">
        <w:rPr>
          <w:rFonts w:ascii="Verdana" w:hAnsi="Verdana"/>
          <w:color w:val="000000" w:themeColor="text1"/>
          <w:sz w:val="20"/>
        </w:rPr>
        <w:t xml:space="preserve"> </w:t>
      </w:r>
      <w:r w:rsidRPr="00E20350">
        <w:rPr>
          <w:rFonts w:ascii="Verdana" w:hAnsi="Verdana"/>
          <w:color w:val="000000" w:themeColor="text1"/>
          <w:sz w:val="20"/>
          <w:vertAlign w:val="superscript"/>
        </w:rPr>
        <w:t xml:space="preserve">. </w:t>
      </w:r>
      <w:r w:rsidRPr="00E20350">
        <w:rPr>
          <w:rFonts w:ascii="Symbol" w:hAnsi="Symbol"/>
          <w:color w:val="000000" w:themeColor="text1"/>
          <w:sz w:val="20"/>
        </w:rPr>
        <w:t></w:t>
      </w:r>
      <w:r w:rsidRPr="00E20350">
        <w:rPr>
          <w:rFonts w:ascii="Times New Roman" w:hAnsi="Times New Roman"/>
          <w:color w:val="000000" w:themeColor="text1"/>
          <w:sz w:val="24"/>
          <w:szCs w:val="24"/>
        </w:rPr>
        <w:t>T</w:t>
      </w:r>
      <w:r w:rsidRPr="00E20350">
        <w:rPr>
          <w:rFonts w:ascii="Times New Roman" w:hAnsi="Times New Roman"/>
          <w:color w:val="000000" w:themeColor="text1"/>
          <w:sz w:val="24"/>
          <w:szCs w:val="24"/>
        </w:rPr>
        <w:tab/>
      </w:r>
    </w:p>
    <w:p w:rsidR="002F151A" w:rsidRPr="00E20350" w:rsidRDefault="002F151A">
      <w:pPr>
        <w:jc w:val="left"/>
      </w:pPr>
    </w:p>
    <w:p w:rsidR="00781B60" w:rsidRPr="00E20350" w:rsidRDefault="00781B60">
      <w:pPr>
        <w:jc w:val="left"/>
      </w:pPr>
    </w:p>
    <w:p w:rsidR="00781B60" w:rsidRPr="00E20350" w:rsidRDefault="00781B60">
      <w:pPr>
        <w:jc w:val="left"/>
      </w:pPr>
    </w:p>
    <w:p w:rsidR="00781B60" w:rsidRPr="00781B60" w:rsidRDefault="00781B60">
      <w:pPr>
        <w:jc w:val="left"/>
        <w:rPr>
          <w:b/>
          <w:sz w:val="24"/>
        </w:rPr>
      </w:pPr>
      <w:r w:rsidRPr="00E20350">
        <w:rPr>
          <w:b/>
          <w:sz w:val="24"/>
        </w:rPr>
        <w:t>Das ideale Gasgesetz (S. 85 / 86)</w:t>
      </w:r>
    </w:p>
    <w:p w:rsidR="00781B60" w:rsidRDefault="00781B60">
      <w:pPr>
        <w:jc w:val="left"/>
      </w:pPr>
    </w:p>
    <w:bookmarkEnd w:id="6"/>
    <w:p w:rsidR="004E3F24" w:rsidRPr="0074525F" w:rsidRDefault="004E3F24" w:rsidP="00781B60">
      <w:pPr>
        <w:jc w:val="left"/>
      </w:pPr>
      <w:r w:rsidRPr="0074525F">
        <w:t>Das ideale Gasgesetz:</w:t>
      </w:r>
      <w:r w:rsidR="00781B60">
        <w:tab/>
      </w:r>
      <w:r w:rsidR="00781B60">
        <w:tab/>
      </w:r>
      <w:proofErr w:type="spellStart"/>
      <w:r w:rsidR="00781B60">
        <w:t>p</w:t>
      </w:r>
      <w:r w:rsidR="00781B60">
        <w:rPr>
          <w:rFonts w:cstheme="minorHAnsi"/>
        </w:rPr>
        <w:t>·</w:t>
      </w:r>
      <w:r w:rsidR="00781B60">
        <w:t>V</w:t>
      </w:r>
      <w:proofErr w:type="spellEnd"/>
      <w:r w:rsidR="00781B60">
        <w:t xml:space="preserve"> = </w:t>
      </w:r>
      <w:proofErr w:type="spellStart"/>
      <w:r w:rsidR="00781B60">
        <w:t>n</w:t>
      </w:r>
      <w:r w:rsidR="00781B60">
        <w:rPr>
          <w:rFonts w:cstheme="minorHAnsi"/>
        </w:rPr>
        <w:t>·</w:t>
      </w:r>
      <w:r w:rsidR="00781B60">
        <w:t>R</w:t>
      </w:r>
      <w:r w:rsidR="00781B60">
        <w:rPr>
          <w:rFonts w:cstheme="minorHAnsi"/>
        </w:rPr>
        <w:t>·</w:t>
      </w:r>
      <w:r w:rsidR="00781B60">
        <w:t>T</w:t>
      </w:r>
      <w:proofErr w:type="spellEnd"/>
      <w:r w:rsidR="00781B60">
        <w:t xml:space="preserve"> = (m/ </w:t>
      </w:r>
      <w:proofErr w:type="gramStart"/>
      <w:r w:rsidR="00781B60">
        <w:t>M)</w:t>
      </w:r>
      <w:r w:rsidR="00781B60">
        <w:rPr>
          <w:rFonts w:cstheme="minorHAnsi"/>
        </w:rPr>
        <w:t>·</w:t>
      </w:r>
      <w:proofErr w:type="spellStart"/>
      <w:proofErr w:type="gramEnd"/>
      <w:r w:rsidR="00781B60">
        <w:t>R</w:t>
      </w:r>
      <w:r w:rsidR="00781B60">
        <w:rPr>
          <w:rFonts w:cstheme="minorHAnsi"/>
        </w:rPr>
        <w:t>·</w:t>
      </w:r>
      <w:r w:rsidR="00781B60">
        <w:t>T</w:t>
      </w:r>
      <w:proofErr w:type="spellEnd"/>
    </w:p>
    <w:p w:rsidR="004E3F24" w:rsidRDefault="004E3F24">
      <w:pPr>
        <w:jc w:val="left"/>
      </w:pPr>
    </w:p>
    <w:p w:rsidR="00781B60" w:rsidRDefault="00781B60">
      <w:pPr>
        <w:jc w:val="left"/>
      </w:pPr>
      <w:r>
        <w:t>Diverse Szenarien (isobar, isochor, isotherm, adiabatisch)</w:t>
      </w:r>
    </w:p>
    <w:p w:rsidR="00781B60" w:rsidRDefault="00781B60">
      <w:pPr>
        <w:jc w:val="left"/>
      </w:pPr>
    </w:p>
    <w:p w:rsidR="004E3F24" w:rsidRDefault="004E3F24">
      <w:pPr>
        <w:jc w:val="left"/>
      </w:pPr>
    </w:p>
    <w:p w:rsidR="004E3F24" w:rsidRDefault="004E3F24">
      <w:pPr>
        <w:jc w:val="left"/>
      </w:pPr>
    </w:p>
    <w:p w:rsidR="004E3F24" w:rsidRDefault="004E3F24">
      <w:pPr>
        <w:jc w:val="left"/>
      </w:pPr>
    </w:p>
    <w:p w:rsidR="001108D2" w:rsidRDefault="001108D2">
      <w:pPr>
        <w:jc w:val="left"/>
      </w:pPr>
    </w:p>
    <w:p w:rsidR="004E3F24" w:rsidRDefault="004E3F24">
      <w:pPr>
        <w:jc w:val="left"/>
      </w:pPr>
    </w:p>
    <w:p w:rsidR="004E3F24" w:rsidRDefault="004E3F24">
      <w:pPr>
        <w:jc w:val="left"/>
      </w:pPr>
    </w:p>
    <w:p w:rsidR="00EB1DCA" w:rsidRDefault="00EB1DCA">
      <w:pPr>
        <w:jc w:val="left"/>
      </w:pPr>
      <w:r>
        <w:br w:type="page"/>
      </w:r>
    </w:p>
    <w:p w:rsidR="001108D2" w:rsidRDefault="001108D2">
      <w:pPr>
        <w:jc w:val="left"/>
      </w:pPr>
    </w:p>
    <w:p w:rsidR="001108D2" w:rsidRDefault="001108D2">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113C65">
      <w:pPr>
        <w:jc w:val="left"/>
      </w:pPr>
      <w:r>
        <w:rPr>
          <w:noProof/>
          <w:lang w:val="de-CH" w:eastAsia="de-CH"/>
        </w:rPr>
        <w:drawing>
          <wp:anchor distT="0" distB="0" distL="114300" distR="114300" simplePos="0" relativeHeight="251706368" behindDoc="1" locked="0" layoutInCell="1" allowOverlap="1" wp14:anchorId="0A38108A" wp14:editId="23DF3E0C">
            <wp:simplePos x="0" y="0"/>
            <wp:positionH relativeFrom="column">
              <wp:posOffset>-897890</wp:posOffset>
            </wp:positionH>
            <wp:positionV relativeFrom="paragraph">
              <wp:posOffset>223520</wp:posOffset>
            </wp:positionV>
            <wp:extent cx="8081010" cy="5697855"/>
            <wp:effectExtent l="0" t="8573" r="6668" b="6667"/>
            <wp:wrapTight wrapText="bothSides">
              <wp:wrapPolygon edited="0">
                <wp:start x="21623" y="32"/>
                <wp:lineTo x="33" y="32"/>
                <wp:lineTo x="33" y="21553"/>
                <wp:lineTo x="21623" y="21553"/>
                <wp:lineTo x="21623" y="32"/>
              </wp:wrapPolygon>
            </wp:wrapTight>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081010" cy="5697855"/>
                    </a:xfrm>
                    <a:prstGeom prst="rect">
                      <a:avLst/>
                    </a:prstGeom>
                  </pic:spPr>
                </pic:pic>
              </a:graphicData>
            </a:graphic>
            <wp14:sizeRelH relativeFrom="page">
              <wp14:pctWidth>0</wp14:pctWidth>
            </wp14:sizeRelH>
            <wp14:sizeRelV relativeFrom="page">
              <wp14:pctHeight>0</wp14:pctHeight>
            </wp14:sizeRelV>
          </wp:anchor>
        </w:drawing>
      </w: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7E08E1" w:rsidRDefault="007E08E1">
      <w:pPr>
        <w:jc w:val="left"/>
      </w:pPr>
    </w:p>
    <w:p w:rsidR="001108D2" w:rsidRDefault="001108D2">
      <w:pPr>
        <w:jc w:val="left"/>
      </w:pPr>
    </w:p>
    <w:p w:rsidR="001108D2" w:rsidRDefault="001108D2">
      <w:pPr>
        <w:jc w:val="left"/>
      </w:pPr>
      <w:r>
        <w:br w:type="page"/>
      </w:r>
    </w:p>
    <w:p w:rsidR="00695B0D" w:rsidRDefault="00215E2C" w:rsidP="00D86230">
      <w:pPr>
        <w:pStyle w:val="physikA1"/>
        <w:numPr>
          <w:ilvl w:val="0"/>
          <w:numId w:val="3"/>
        </w:numPr>
      </w:pPr>
      <w:bookmarkStart w:id="7" w:name="_Toc211757566"/>
      <w:r>
        <w:lastRenderedPageBreak/>
        <w:t>E</w:t>
      </w:r>
      <w:r w:rsidR="00695B0D">
        <w:t>nergie</w:t>
      </w:r>
      <w:bookmarkEnd w:id="7"/>
      <w:r w:rsidR="002F53D7">
        <w:t>, Wärme, Arbeit</w:t>
      </w:r>
    </w:p>
    <w:p w:rsidR="00695B0D" w:rsidRDefault="00695B0D" w:rsidP="00695B0D">
      <w:pPr>
        <w:ind w:right="-2"/>
      </w:pPr>
    </w:p>
    <w:p w:rsidR="00695B0D" w:rsidRDefault="00695B0D" w:rsidP="00695B0D">
      <w:pPr>
        <w:pBdr>
          <w:top w:val="single" w:sz="4" w:space="1" w:color="auto"/>
          <w:left w:val="single" w:sz="4" w:space="4" w:color="auto"/>
          <w:bottom w:val="single" w:sz="4" w:space="1" w:color="auto"/>
          <w:right w:val="single" w:sz="4" w:space="4" w:color="auto"/>
        </w:pBdr>
        <w:shd w:val="clear" w:color="auto" w:fill="F2F2F2" w:themeFill="background1" w:themeFillShade="F2"/>
        <w:ind w:right="-2"/>
      </w:pPr>
      <w:r>
        <w:t xml:space="preserve">Energie ist nicht direkt messbar. Sie macht sich nur in ihren Auswirkungen in der Umgebung bemerkbar. Diese Auswirkungen werden als Formen der Energie bezeichnet. Formen der Energie sind </w:t>
      </w:r>
    </w:p>
    <w:p w:rsidR="00695B0D" w:rsidRDefault="00695B0D" w:rsidP="00695B0D">
      <w:pPr>
        <w:pBdr>
          <w:top w:val="single" w:sz="4" w:space="1" w:color="auto"/>
          <w:left w:val="single" w:sz="4" w:space="4" w:color="auto"/>
          <w:bottom w:val="single" w:sz="4" w:space="1" w:color="auto"/>
          <w:right w:val="single" w:sz="4" w:space="4" w:color="auto"/>
        </w:pBdr>
        <w:shd w:val="clear" w:color="auto" w:fill="F2F2F2" w:themeFill="background1" w:themeFillShade="F2"/>
        <w:ind w:right="-2"/>
      </w:pPr>
      <w:r>
        <w:t xml:space="preserve">die </w:t>
      </w:r>
      <w:r>
        <w:rPr>
          <w:b/>
        </w:rPr>
        <w:t>Wärme</w:t>
      </w:r>
      <w:r>
        <w:t xml:space="preserve"> </w:t>
      </w:r>
      <w:r>
        <w:rPr>
          <w:b/>
        </w:rPr>
        <w:t>(Q)</w:t>
      </w:r>
      <w:r>
        <w:t xml:space="preserve"> und die </w:t>
      </w:r>
      <w:r>
        <w:rPr>
          <w:b/>
        </w:rPr>
        <w:t>Arbeit (W)</w:t>
      </w:r>
      <w:r>
        <w:t>.</w:t>
      </w:r>
      <w:r>
        <w:rPr>
          <w:rStyle w:val="Funotenzeichen"/>
        </w:rPr>
        <w:footnoteReference w:id="1"/>
      </w:r>
    </w:p>
    <w:p w:rsidR="00695B0D" w:rsidRDefault="00695B0D" w:rsidP="00695B0D">
      <w:pPr>
        <w:ind w:right="-2"/>
      </w:pPr>
    </w:p>
    <w:p w:rsidR="00695B0D" w:rsidRDefault="002F53D7" w:rsidP="00695B0D">
      <w:pPr>
        <w:ind w:right="-2"/>
      </w:pPr>
      <w:r>
        <w:rPr>
          <w:noProof/>
          <w:lang w:val="de-CH" w:eastAsia="de-CH"/>
        </w:rPr>
        <w:drawing>
          <wp:anchor distT="0" distB="0" distL="114300" distR="114300" simplePos="0" relativeHeight="252148224" behindDoc="1" locked="0" layoutInCell="1" allowOverlap="1" wp14:anchorId="24613FC2" wp14:editId="41D7C679">
            <wp:simplePos x="0" y="0"/>
            <wp:positionH relativeFrom="column">
              <wp:posOffset>4234815</wp:posOffset>
            </wp:positionH>
            <wp:positionV relativeFrom="paragraph">
              <wp:posOffset>141605</wp:posOffset>
            </wp:positionV>
            <wp:extent cx="2247265" cy="1780540"/>
            <wp:effectExtent l="0" t="0" r="635" b="0"/>
            <wp:wrapTight wrapText="bothSides">
              <wp:wrapPolygon edited="0">
                <wp:start x="0" y="0"/>
                <wp:lineTo x="0" y="21261"/>
                <wp:lineTo x="21423" y="21261"/>
                <wp:lineTo x="21423" y="0"/>
                <wp:lineTo x="0" y="0"/>
              </wp:wrapPolygon>
            </wp:wrapTight>
            <wp:docPr id="18" name="Grafik 18" descr="http://www.biokurs.de/treibhaus/CO2-Dateien/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okurs.de/treibhaus/CO2-Dateien/image0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265" cy="178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B0D" w:rsidRPr="00D86230" w:rsidRDefault="00695B0D" w:rsidP="00D86230">
      <w:pPr>
        <w:pStyle w:val="physikA1"/>
      </w:pPr>
      <w:bookmarkStart w:id="8" w:name="_Toc211757567"/>
      <w:r w:rsidRPr="00D86230">
        <w:t>Wärme</w:t>
      </w:r>
      <w:bookmarkEnd w:id="8"/>
    </w:p>
    <w:p w:rsidR="00695B0D" w:rsidRDefault="00695B0D" w:rsidP="00695B0D">
      <w:pPr>
        <w:ind w:right="-2"/>
      </w:pPr>
      <w:r>
        <w:rPr>
          <w:noProof/>
          <w:lang w:val="de-CH" w:eastAsia="de-CH"/>
        </w:rPr>
        <mc:AlternateContent>
          <mc:Choice Requires="wps">
            <w:drawing>
              <wp:anchor distT="0" distB="0" distL="114300" distR="114300" simplePos="0" relativeHeight="252134912" behindDoc="0" locked="1" layoutInCell="1" allowOverlap="1">
                <wp:simplePos x="0" y="0"/>
                <wp:positionH relativeFrom="column">
                  <wp:posOffset>292100</wp:posOffset>
                </wp:positionH>
                <wp:positionV relativeFrom="paragraph">
                  <wp:posOffset>90805</wp:posOffset>
                </wp:positionV>
                <wp:extent cx="3450590" cy="413385"/>
                <wp:effectExtent l="0" t="0" r="0" b="571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Pr="002F53D7" w:rsidRDefault="00773621" w:rsidP="00695B0D">
                            <w:pPr>
                              <w:pStyle w:val="Verborgen"/>
                              <w:rPr>
                                <w:b/>
                                <w:sz w:val="24"/>
                                <w:szCs w:val="24"/>
                              </w:rPr>
                            </w:pPr>
                            <w:r>
                              <w:t xml:space="preserve">Q =  n * c * ∆T </w:t>
                            </w:r>
                            <w:r>
                              <w:tab/>
                              <w:t xml:space="preserve">oder anders </w:t>
                            </w:r>
                            <w:r w:rsidRPr="002F53D7">
                              <w:rPr>
                                <w:b/>
                                <w:sz w:val="24"/>
                                <w:szCs w:val="24"/>
                              </w:rPr>
                              <w:t>…. ΔQ = c*m*ΔT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23pt;margin-top:7.15pt;width:271.7pt;height:32.5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" filled="f" stroked="f">
                <v:textbox>
                  <w:txbxContent>
                    <w:p w:rsidR="00773621" w:rsidRPr="002F53D7" w:rsidRDefault="00773621" w:rsidP="00695B0D">
                      <w:pPr>
                        <w:pStyle w:val="Verborgen"/>
                        <w:rPr>
                          <w:b/>
                          <w:sz w:val="24"/>
                          <w:szCs w:val="24"/>
                        </w:rPr>
                      </w:pPr>
                      <w:r>
                        <w:t xml:space="preserve">Q =  n * c * ∆T </w:t>
                      </w:r>
                      <w:r>
                        <w:tab/>
                        <w:t xml:space="preserve">oder anders </w:t>
                      </w:r>
                      <w:r w:rsidRPr="002F53D7">
                        <w:rPr>
                          <w:b/>
                          <w:sz w:val="24"/>
                          <w:szCs w:val="24"/>
                        </w:rPr>
                        <w:t>…. ΔQ = c*m*ΔT</w:t>
                      </w:r>
                    </w:p>
                  </w:txbxContent>
                </v:textbox>
                <w10:anchorlock/>
              </v:shape>
            </w:pict>
          </mc:Fallback>
        </mc:AlternateContent>
      </w:r>
    </w:p>
    <w:p w:rsidR="00695B0D" w:rsidRDefault="00695B0D" w:rsidP="00695B0D">
      <w:pPr>
        <w:ind w:right="-2"/>
      </w:pPr>
    </w:p>
    <w:p w:rsidR="00695B0D" w:rsidRDefault="00695B0D" w:rsidP="00695B0D">
      <w:pPr>
        <w:ind w:right="-2"/>
      </w:pPr>
    </w:p>
    <w:p w:rsidR="00695B0D" w:rsidRDefault="00695B0D" w:rsidP="00695B0D">
      <w:pPr>
        <w:ind w:right="-2"/>
      </w:pPr>
    </w:p>
    <w:p w:rsidR="002F53D7" w:rsidRDefault="002F53D7" w:rsidP="002F53D7">
      <w:pPr>
        <w:tabs>
          <w:tab w:val="left" w:pos="1985"/>
          <w:tab w:val="left" w:pos="4678"/>
          <w:tab w:val="left" w:pos="7513"/>
        </w:tabs>
        <w:ind w:right="-2"/>
      </w:pPr>
      <w:r>
        <w:t xml:space="preserve">Mit </w:t>
      </w:r>
      <w:r w:rsidR="00204B94">
        <w:t xml:space="preserve">   </w:t>
      </w:r>
    </w:p>
    <w:p w:rsidR="002F53D7" w:rsidRDefault="002F53D7" w:rsidP="002F53D7">
      <w:pPr>
        <w:tabs>
          <w:tab w:val="left" w:pos="1985"/>
          <w:tab w:val="left" w:pos="4678"/>
          <w:tab w:val="left" w:pos="7513"/>
        </w:tabs>
        <w:ind w:right="-2"/>
        <w:rPr>
          <w:lang w:val="de-CH"/>
        </w:rPr>
      </w:pPr>
      <w:r>
        <w:t xml:space="preserve">- c: abhängig vom Material, ‚spezifische Wärmekapazität‘ genannt, </w:t>
      </w:r>
      <w:r w:rsidRPr="00DD5353">
        <w:rPr>
          <w:lang w:val="de-CH"/>
        </w:rPr>
        <w:t>c</w:t>
      </w:r>
      <w:r>
        <w:rPr>
          <w:lang w:val="de-CH"/>
        </w:rPr>
        <w:t xml:space="preserve"> [</w:t>
      </w:r>
      <w:r w:rsidRPr="00DD5353">
        <w:rPr>
          <w:lang w:val="de-CH"/>
        </w:rPr>
        <w:t xml:space="preserve"> </w:t>
      </w:r>
      <m:oMath>
        <m:f>
          <m:fPr>
            <m:ctrlPr>
              <w:rPr>
                <w:rFonts w:ascii="Cambria Math" w:hAnsi="Cambria Math"/>
                <w:i/>
                <w:lang w:val="de-CH"/>
              </w:rPr>
            </m:ctrlPr>
          </m:fPr>
          <m:num>
            <m:r>
              <w:rPr>
                <w:rFonts w:ascii="Cambria Math" w:hAnsi="Cambria Math"/>
                <w:lang w:val="de-CH"/>
              </w:rPr>
              <m:t>J</m:t>
            </m:r>
          </m:num>
          <m:den>
            <m:r>
              <w:rPr>
                <w:rFonts w:ascii="Cambria Math" w:hAnsi="Cambria Math"/>
                <w:lang w:val="de-CH"/>
              </w:rPr>
              <m:t>kg K</m:t>
            </m:r>
          </m:den>
        </m:f>
      </m:oMath>
      <w:r>
        <w:rPr>
          <w:lang w:val="de-CH"/>
        </w:rPr>
        <w:t>]</w:t>
      </w:r>
    </w:p>
    <w:p w:rsidR="002F53D7" w:rsidRDefault="002F53D7" w:rsidP="00695B0D">
      <w:pPr>
        <w:ind w:right="-2"/>
      </w:pPr>
      <w:r>
        <w:t>- m: eingewogene Masse, in [kg]</w:t>
      </w:r>
    </w:p>
    <w:p w:rsidR="002F53D7" w:rsidRDefault="002F53D7" w:rsidP="00695B0D">
      <w:pPr>
        <w:ind w:right="-2"/>
      </w:pPr>
      <w:r>
        <w:t>- ΔT Temperaturunterschied, in [K]</w:t>
      </w:r>
    </w:p>
    <w:p w:rsidR="002F53D7" w:rsidRDefault="002F53D7" w:rsidP="00695B0D">
      <w:pPr>
        <w:ind w:right="-2"/>
      </w:pPr>
    </w:p>
    <w:p w:rsidR="002F53D7" w:rsidRDefault="002F53D7" w:rsidP="00695B0D">
      <w:pPr>
        <w:ind w:right="-2"/>
      </w:pPr>
    </w:p>
    <w:p w:rsidR="00B957AB" w:rsidRDefault="00B957AB" w:rsidP="00695B0D">
      <w:pPr>
        <w:ind w:right="-2"/>
        <w:rPr>
          <w:lang w:val="de-CH"/>
        </w:rPr>
      </w:pPr>
    </w:p>
    <w:p w:rsidR="00666F8A" w:rsidRDefault="00666F8A" w:rsidP="00666F8A">
      <w:pPr>
        <w:ind w:right="-2"/>
        <w:rPr>
          <w:i/>
          <w:lang w:val="de-CH"/>
        </w:rPr>
      </w:pPr>
      <w:r w:rsidRPr="00666F8A">
        <w:rPr>
          <w:i/>
          <w:lang w:val="de-CH"/>
        </w:rPr>
        <w:t xml:space="preserve">Beispiele spezifischer Wärmekapazitäten </w:t>
      </w:r>
      <w:r w:rsidR="00DD5353">
        <w:rPr>
          <w:i/>
          <w:lang w:val="de-CH"/>
        </w:rPr>
        <w:t xml:space="preserve"> c</w:t>
      </w:r>
    </w:p>
    <w:p w:rsidR="00DD5353" w:rsidRDefault="00DD5353" w:rsidP="00666F8A">
      <w:pPr>
        <w:ind w:right="-2"/>
        <w:rPr>
          <w:i/>
          <w:lang w:val="de-CH"/>
        </w:rPr>
      </w:pPr>
    </w:p>
    <w:p w:rsidR="00DD5353" w:rsidRDefault="00447146" w:rsidP="00B343EC">
      <w:pPr>
        <w:tabs>
          <w:tab w:val="left" w:pos="1985"/>
          <w:tab w:val="left" w:pos="4678"/>
          <w:tab w:val="left" w:pos="7513"/>
        </w:tabs>
        <w:ind w:right="-2"/>
        <w:rPr>
          <w:lang w:val="de-CH"/>
        </w:rPr>
      </w:pPr>
      <w:r>
        <w:rPr>
          <w:lang w:val="de-CH"/>
        </w:rPr>
        <w:t xml:space="preserve">Stoff </w:t>
      </w:r>
      <w:r w:rsidR="00A34C6C">
        <w:rPr>
          <w:lang w:val="de-CH"/>
        </w:rPr>
        <w:tab/>
      </w:r>
      <w:r w:rsidR="00DD5353" w:rsidRPr="00DD5353">
        <w:rPr>
          <w:lang w:val="de-CH"/>
        </w:rPr>
        <w:t>c</w:t>
      </w:r>
      <w:r w:rsidR="00DD5353">
        <w:rPr>
          <w:lang w:val="de-CH"/>
        </w:rPr>
        <w:t xml:space="preserve"> [</w:t>
      </w:r>
      <w:r w:rsidR="00DD5353" w:rsidRPr="00DD5353">
        <w:rPr>
          <w:lang w:val="de-CH"/>
        </w:rPr>
        <w:t xml:space="preserve"> </w:t>
      </w:r>
      <m:oMath>
        <m:f>
          <m:fPr>
            <m:ctrlPr>
              <w:rPr>
                <w:rFonts w:ascii="Cambria Math" w:hAnsi="Cambria Math"/>
                <w:i/>
                <w:lang w:val="de-CH"/>
              </w:rPr>
            </m:ctrlPr>
          </m:fPr>
          <m:num>
            <m:r>
              <w:rPr>
                <w:rFonts w:ascii="Cambria Math" w:hAnsi="Cambria Math"/>
                <w:lang w:val="de-CH"/>
              </w:rPr>
              <m:t>J</m:t>
            </m:r>
          </m:num>
          <m:den>
            <m:r>
              <w:rPr>
                <w:rFonts w:ascii="Cambria Math" w:hAnsi="Cambria Math"/>
                <w:lang w:val="de-CH"/>
              </w:rPr>
              <m:t>kg K</m:t>
            </m:r>
          </m:den>
        </m:f>
      </m:oMath>
      <w:r>
        <w:rPr>
          <w:lang w:val="de-CH"/>
        </w:rPr>
        <w:t xml:space="preserve">] </w:t>
      </w:r>
      <w:r w:rsidR="00A34C6C">
        <w:rPr>
          <w:lang w:val="de-CH"/>
        </w:rPr>
        <w:tab/>
      </w:r>
      <w:r>
        <w:rPr>
          <w:lang w:val="de-CH"/>
        </w:rPr>
        <w:t xml:space="preserve">Stoff </w:t>
      </w:r>
      <w:r w:rsidR="00A34C6C">
        <w:rPr>
          <w:lang w:val="de-CH"/>
        </w:rPr>
        <w:tab/>
      </w:r>
      <w:r w:rsidR="00DD5353" w:rsidRPr="00DD5353">
        <w:rPr>
          <w:lang w:val="de-CH"/>
        </w:rPr>
        <w:t>c</w:t>
      </w:r>
      <w:r w:rsidR="00DD5353">
        <w:rPr>
          <w:lang w:val="de-CH"/>
        </w:rPr>
        <w:t xml:space="preserve"> [</w:t>
      </w:r>
      <w:r w:rsidR="00DD5353" w:rsidRPr="00DD5353">
        <w:rPr>
          <w:lang w:val="de-CH"/>
        </w:rPr>
        <w:t xml:space="preserve"> </w:t>
      </w:r>
      <m:oMath>
        <m:f>
          <m:fPr>
            <m:ctrlPr>
              <w:rPr>
                <w:rFonts w:ascii="Cambria Math" w:hAnsi="Cambria Math"/>
                <w:i/>
                <w:lang w:val="de-CH"/>
              </w:rPr>
            </m:ctrlPr>
          </m:fPr>
          <m:num>
            <m:r>
              <w:rPr>
                <w:rFonts w:ascii="Cambria Math" w:hAnsi="Cambria Math"/>
                <w:lang w:val="de-CH"/>
              </w:rPr>
              <m:t>J</m:t>
            </m:r>
          </m:num>
          <m:den>
            <m:r>
              <w:rPr>
                <w:rFonts w:ascii="Cambria Math" w:hAnsi="Cambria Math"/>
                <w:lang w:val="de-CH"/>
              </w:rPr>
              <m:t>kg K</m:t>
            </m:r>
          </m:den>
        </m:f>
      </m:oMath>
      <w:r w:rsidR="00DD5353">
        <w:rPr>
          <w:lang w:val="de-CH"/>
        </w:rPr>
        <w:t>]</w:t>
      </w:r>
    </w:p>
    <w:p w:rsidR="00DD5353" w:rsidRDefault="00DD5353" w:rsidP="00B343EC">
      <w:pPr>
        <w:tabs>
          <w:tab w:val="left" w:pos="1985"/>
          <w:tab w:val="left" w:pos="4678"/>
          <w:tab w:val="left" w:pos="7513"/>
        </w:tabs>
        <w:ind w:right="-2"/>
        <w:rPr>
          <w:lang w:val="de-CH"/>
        </w:rPr>
      </w:pPr>
      <w:r>
        <w:rPr>
          <w:lang w:val="de-CH"/>
        </w:rPr>
        <w:t>Gold</w:t>
      </w:r>
      <w:r w:rsidR="00A34C6C">
        <w:rPr>
          <w:lang w:val="de-CH"/>
        </w:rPr>
        <w:tab/>
        <w:t>130</w:t>
      </w:r>
      <w:r w:rsidR="00A34C6C">
        <w:rPr>
          <w:lang w:val="de-CH"/>
        </w:rPr>
        <w:tab/>
        <w:t>Holz</w:t>
      </w:r>
      <w:r w:rsidR="00A34C6C">
        <w:rPr>
          <w:lang w:val="de-CH"/>
        </w:rPr>
        <w:tab/>
        <w:t>1700</w:t>
      </w:r>
    </w:p>
    <w:p w:rsidR="00DD5353" w:rsidRDefault="00DD5353" w:rsidP="00B343EC">
      <w:pPr>
        <w:tabs>
          <w:tab w:val="left" w:pos="1985"/>
          <w:tab w:val="left" w:pos="4678"/>
          <w:tab w:val="left" w:pos="7513"/>
        </w:tabs>
        <w:ind w:right="-2"/>
        <w:rPr>
          <w:lang w:val="de-CH"/>
        </w:rPr>
      </w:pPr>
      <w:r>
        <w:rPr>
          <w:lang w:val="de-CH"/>
        </w:rPr>
        <w:t>Eisen</w:t>
      </w:r>
      <w:r w:rsidR="00A34C6C">
        <w:rPr>
          <w:lang w:val="de-CH"/>
        </w:rPr>
        <w:tab/>
        <w:t>450</w:t>
      </w:r>
      <w:r w:rsidR="00A34C6C">
        <w:rPr>
          <w:lang w:val="de-CH"/>
        </w:rPr>
        <w:tab/>
        <w:t>Benzol</w:t>
      </w:r>
      <w:r w:rsidR="00A34C6C">
        <w:rPr>
          <w:lang w:val="de-CH"/>
        </w:rPr>
        <w:tab/>
        <w:t>1700</w:t>
      </w:r>
    </w:p>
    <w:p w:rsidR="00DD5353" w:rsidRDefault="00DD5353" w:rsidP="00B343EC">
      <w:pPr>
        <w:tabs>
          <w:tab w:val="left" w:pos="1985"/>
          <w:tab w:val="left" w:pos="4678"/>
          <w:tab w:val="left" w:pos="7513"/>
        </w:tabs>
        <w:ind w:right="-2"/>
        <w:rPr>
          <w:lang w:val="de-CH"/>
        </w:rPr>
      </w:pPr>
      <w:r>
        <w:rPr>
          <w:lang w:val="de-CH"/>
        </w:rPr>
        <w:t>Aluminium</w:t>
      </w:r>
      <w:r w:rsidR="00A34C6C">
        <w:rPr>
          <w:lang w:val="de-CH"/>
        </w:rPr>
        <w:tab/>
        <w:t>900</w:t>
      </w:r>
      <w:r w:rsidR="00A34C6C">
        <w:rPr>
          <w:lang w:val="de-CH"/>
        </w:rPr>
        <w:tab/>
        <w:t>Wasserdampf (Normaldruck)</w:t>
      </w:r>
      <w:r w:rsidR="00A34C6C">
        <w:rPr>
          <w:lang w:val="de-CH"/>
        </w:rPr>
        <w:tab/>
        <w:t>2000</w:t>
      </w:r>
    </w:p>
    <w:p w:rsidR="00DD5353" w:rsidRDefault="00DD5353" w:rsidP="00B343EC">
      <w:pPr>
        <w:tabs>
          <w:tab w:val="left" w:pos="1985"/>
          <w:tab w:val="left" w:pos="4678"/>
          <w:tab w:val="left" w:pos="7513"/>
        </w:tabs>
        <w:ind w:right="-2"/>
        <w:rPr>
          <w:lang w:val="de-CH"/>
        </w:rPr>
      </w:pPr>
      <w:r>
        <w:rPr>
          <w:lang w:val="de-CH"/>
        </w:rPr>
        <w:t>Ziegel</w:t>
      </w:r>
      <w:r w:rsidR="00A34C6C">
        <w:rPr>
          <w:lang w:val="de-CH"/>
        </w:rPr>
        <w:tab/>
        <w:t>920</w:t>
      </w:r>
      <w:r w:rsidR="00A34C6C">
        <w:rPr>
          <w:lang w:val="de-CH"/>
        </w:rPr>
        <w:tab/>
        <w:t>Eis</w:t>
      </w:r>
      <w:r w:rsidR="00A34C6C">
        <w:rPr>
          <w:lang w:val="de-CH"/>
        </w:rPr>
        <w:tab/>
        <w:t>2100</w:t>
      </w:r>
    </w:p>
    <w:p w:rsidR="00DD5353" w:rsidRDefault="00DD5353" w:rsidP="00B343EC">
      <w:pPr>
        <w:tabs>
          <w:tab w:val="left" w:pos="1985"/>
          <w:tab w:val="left" w:pos="4678"/>
          <w:tab w:val="left" w:pos="7513"/>
        </w:tabs>
        <w:ind w:right="-2"/>
        <w:rPr>
          <w:lang w:val="de-CH"/>
        </w:rPr>
      </w:pPr>
      <w:r>
        <w:rPr>
          <w:lang w:val="de-CH"/>
        </w:rPr>
        <w:t>Beton</w:t>
      </w:r>
      <w:r w:rsidR="00A34C6C">
        <w:rPr>
          <w:lang w:val="de-CH"/>
        </w:rPr>
        <w:tab/>
        <w:t>1000</w:t>
      </w:r>
      <w:r w:rsidR="00A34C6C">
        <w:rPr>
          <w:lang w:val="de-CH"/>
        </w:rPr>
        <w:tab/>
        <w:t>Alkohol</w:t>
      </w:r>
      <w:r w:rsidR="00A34C6C">
        <w:rPr>
          <w:lang w:val="de-CH"/>
        </w:rPr>
        <w:tab/>
        <w:t>2600</w:t>
      </w:r>
    </w:p>
    <w:p w:rsidR="00DD5353" w:rsidRDefault="00DD5353" w:rsidP="00B343EC">
      <w:pPr>
        <w:tabs>
          <w:tab w:val="left" w:pos="1985"/>
          <w:tab w:val="left" w:pos="4678"/>
          <w:tab w:val="left" w:pos="7513"/>
        </w:tabs>
        <w:ind w:right="-2"/>
        <w:rPr>
          <w:lang w:val="de-CH"/>
        </w:rPr>
      </w:pPr>
      <w:r>
        <w:rPr>
          <w:lang w:val="de-CH"/>
        </w:rPr>
        <w:t>Luft (Normaldruck)</w:t>
      </w:r>
      <w:r w:rsidR="00A34C6C">
        <w:rPr>
          <w:lang w:val="de-CH"/>
        </w:rPr>
        <w:tab/>
        <w:t>1000</w:t>
      </w:r>
      <w:r w:rsidR="00A34C6C">
        <w:rPr>
          <w:lang w:val="de-CH"/>
        </w:rPr>
        <w:tab/>
        <w:t>Wasser</w:t>
      </w:r>
      <w:r w:rsidR="00A34C6C">
        <w:rPr>
          <w:lang w:val="de-CH"/>
        </w:rPr>
        <w:tab/>
        <w:t>4185</w:t>
      </w:r>
    </w:p>
    <w:p w:rsidR="00DD5353" w:rsidRPr="00DD5353" w:rsidRDefault="00DD5353" w:rsidP="00B343EC">
      <w:pPr>
        <w:tabs>
          <w:tab w:val="left" w:pos="1985"/>
          <w:tab w:val="left" w:pos="4678"/>
          <w:tab w:val="left" w:pos="7513"/>
        </w:tabs>
        <w:ind w:right="-2"/>
        <w:rPr>
          <w:lang w:val="de-CH"/>
        </w:rPr>
      </w:pPr>
      <w:r>
        <w:rPr>
          <w:lang w:val="de-CH"/>
        </w:rPr>
        <w:t>Styropor</w:t>
      </w:r>
      <w:r w:rsidR="00A34C6C">
        <w:rPr>
          <w:lang w:val="de-CH"/>
        </w:rPr>
        <w:tab/>
        <w:t>1200</w:t>
      </w:r>
    </w:p>
    <w:p w:rsidR="00B4577C" w:rsidRDefault="00B4577C" w:rsidP="00666F8A">
      <w:pPr>
        <w:ind w:right="-2"/>
        <w:rPr>
          <w:lang w:val="de-CH"/>
        </w:rPr>
      </w:pPr>
    </w:p>
    <w:p w:rsidR="00B4577C" w:rsidRDefault="00B4577C" w:rsidP="00666F8A">
      <w:pPr>
        <w:ind w:right="-2"/>
        <w:rPr>
          <w:lang w:val="de-CH"/>
        </w:rPr>
      </w:pPr>
    </w:p>
    <w:p w:rsidR="00666F8A" w:rsidRPr="00666F8A" w:rsidRDefault="00666F8A" w:rsidP="00666F8A">
      <w:pPr>
        <w:ind w:right="-2"/>
        <w:rPr>
          <w:lang w:val="de-CH"/>
        </w:rPr>
      </w:pPr>
      <w:r w:rsidRPr="00666F8A">
        <w:rPr>
          <w:lang w:val="de-CH"/>
        </w:rPr>
        <w:t xml:space="preserve">Um ein Kilogramm Wasser um 1 K zu erwärmen muss also eine Energie von 4185 Joule zugeführt werden. Diese Energie bzw. die spezifische Wärmekapazität von Wasser ist im Vergleich zu anderen Stoffen besonders gross. </w:t>
      </w:r>
    </w:p>
    <w:p w:rsidR="00666F8A" w:rsidRPr="00666F8A" w:rsidRDefault="00666F8A" w:rsidP="00666F8A">
      <w:pPr>
        <w:ind w:right="-2"/>
        <w:rPr>
          <w:lang w:val="de-CH"/>
        </w:rPr>
      </w:pPr>
    </w:p>
    <w:p w:rsidR="00666F8A" w:rsidRPr="00666F8A" w:rsidRDefault="00666F8A" w:rsidP="00666F8A">
      <w:pPr>
        <w:ind w:right="-2"/>
        <w:rPr>
          <w:lang w:val="de-CH"/>
        </w:rPr>
      </w:pPr>
      <w:r w:rsidRPr="00666F8A">
        <w:rPr>
          <w:lang w:val="de-CH"/>
        </w:rPr>
        <w:t>Die grosse spezifische Wärme von Wasser hat grosse Bedeutung für das Klima unserer Erde. Das Meer speichert im Sommer infolge seiner hohen spezifischen Wärme bedeutende Ener</w:t>
      </w:r>
      <w:r w:rsidRPr="00666F8A">
        <w:rPr>
          <w:lang w:val="de-CH"/>
        </w:rPr>
        <w:softHyphen/>
        <w:t>gie, ohne sich dabei stark zu erwärmen. Diese Energie wird im Winter wieder abge</w:t>
      </w:r>
      <w:r w:rsidRPr="00666F8A">
        <w:rPr>
          <w:lang w:val="de-CH"/>
        </w:rPr>
        <w:softHyphen/>
        <w:t>geben. Das Klima am Meer ist daher das ganze Jahr über relativ ausgeglichen, und es treten nur geringe Temperaturunterschiede auf. In Gegenden, die weiter vom Meer entfernt sind, in der Mitte der Kontinente, sind die Temperaturunterschiede wesentlich grösser als in meernahen Gegenden.</w:t>
      </w:r>
    </w:p>
    <w:p w:rsidR="00F83ACA" w:rsidRDefault="00F83ACA" w:rsidP="00695B0D">
      <w:pPr>
        <w:ind w:right="-2"/>
        <w:rPr>
          <w:lang w:val="de-CH"/>
        </w:rPr>
      </w:pPr>
    </w:p>
    <w:p w:rsidR="00F83ACA" w:rsidRDefault="00F83ACA" w:rsidP="00695B0D">
      <w:pPr>
        <w:ind w:right="-2"/>
        <w:rPr>
          <w:lang w:val="de-CH"/>
        </w:rPr>
      </w:pPr>
      <w:r w:rsidRPr="00F83ACA">
        <w:rPr>
          <w:noProof/>
          <w:lang w:val="de-CH" w:eastAsia="de-CH"/>
        </w:rPr>
        <mc:AlternateContent>
          <mc:Choice Requires="wps">
            <w:drawing>
              <wp:anchor distT="0" distB="0" distL="114300" distR="114300" simplePos="0" relativeHeight="252163584" behindDoc="0" locked="0" layoutInCell="1" allowOverlap="1" wp14:editId="36B11C9B">
                <wp:simplePos x="0" y="0"/>
                <wp:positionH relativeFrom="column">
                  <wp:align>center</wp:align>
                </wp:positionH>
                <wp:positionV relativeFrom="paragraph">
                  <wp:posOffset>0</wp:posOffset>
                </wp:positionV>
                <wp:extent cx="5907819" cy="1367625"/>
                <wp:effectExtent l="0" t="0" r="17145" b="23495"/>
                <wp:wrapNone/>
                <wp:docPr id="18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367625"/>
                        </a:xfrm>
                        <a:prstGeom prst="rect">
                          <a:avLst/>
                        </a:prstGeom>
                        <a:solidFill>
                          <a:srgbClr val="FFFFFF"/>
                        </a:solidFill>
                        <a:ln w="9525">
                          <a:solidFill>
                            <a:srgbClr val="000000"/>
                          </a:solidFill>
                          <a:miter lim="800000"/>
                          <a:headEnd/>
                          <a:tailEnd/>
                        </a:ln>
                      </wps:spPr>
                      <wps:txbx>
                        <w:txbxContent>
                          <w:p w:rsidR="00773621" w:rsidRDefault="00773621" w:rsidP="00F83ACA">
                            <w:pPr>
                              <w:ind w:right="-2"/>
                              <w:rPr>
                                <w:lang w:val="de-CH"/>
                              </w:rPr>
                            </w:pPr>
                            <w:r>
                              <w:rPr>
                                <w:lang w:val="de-CH"/>
                              </w:rPr>
                              <w:t>Finden keine weiteren Umformungen der Wärme in z.B. Arbeit statt, so gilt, dass die zugeführte Wärme (</w:t>
                            </w:r>
                            <m:oMath>
                              <m:r>
                                <w:rPr>
                                  <w:rFonts w:ascii="Cambria Math" w:hAnsi="Cambria Math"/>
                                  <w:lang w:val="de-CH"/>
                                </w:rPr>
                                <m:t>Δ</m:t>
                              </m:r>
                              <m:sSup>
                                <m:sSupPr>
                                  <m:ctrlPr>
                                    <w:rPr>
                                      <w:rFonts w:ascii="Cambria Math" w:hAnsi="Cambria Math"/>
                                      <w:i/>
                                      <w:lang w:val="de-CH"/>
                                    </w:rPr>
                                  </m:ctrlPr>
                                </m:sSupPr>
                                <m:e>
                                  <m:r>
                                    <w:rPr>
                                      <w:rFonts w:ascii="Cambria Math" w:hAnsi="Cambria Math"/>
                                      <w:lang w:val="de-CH"/>
                                    </w:rPr>
                                    <m:t>Q</m:t>
                                  </m:r>
                                </m:e>
                                <m:sup>
                                  <m:r>
                                    <w:rPr>
                                      <w:rFonts w:ascii="Cambria Math" w:hAnsi="Cambria Math"/>
                                      <w:lang w:val="de-CH"/>
                                    </w:rPr>
                                    <m:t>↙</m:t>
                                  </m:r>
                                </m:sup>
                              </m:sSup>
                            </m:oMath>
                            <w:r>
                              <w:rPr>
                                <w:lang w:val="de-CH"/>
                              </w:rPr>
                              <w:t xml:space="preserve">) gleich der abgeführten Wärme </w:t>
                            </w:r>
                            <m:oMath>
                              <m:r>
                                <w:rPr>
                                  <w:rFonts w:ascii="Cambria Math" w:hAnsi="Cambria Math"/>
                                  <w:lang w:val="de-CH"/>
                                </w:rPr>
                                <m:t>Δ</m:t>
                              </m:r>
                              <m:sSup>
                                <m:sSupPr>
                                  <m:ctrlPr>
                                    <w:rPr>
                                      <w:rFonts w:ascii="Cambria Math" w:hAnsi="Cambria Math"/>
                                      <w:i/>
                                      <w:lang w:val="de-CH"/>
                                    </w:rPr>
                                  </m:ctrlPr>
                                </m:sSupPr>
                                <m:e>
                                  <m:r>
                                    <w:rPr>
                                      <w:rFonts w:ascii="Cambria Math" w:hAnsi="Cambria Math"/>
                                      <w:lang w:val="de-CH"/>
                                    </w:rPr>
                                    <m:t>Q</m:t>
                                  </m:r>
                                </m:e>
                                <m:sup>
                                  <m:r>
                                    <w:rPr>
                                      <w:rFonts w:ascii="Cambria Math" w:hAnsi="Cambria Math"/>
                                      <w:lang w:val="de-CH"/>
                                    </w:rPr>
                                    <m:t>↗</m:t>
                                  </m:r>
                                </m:sup>
                              </m:sSup>
                            </m:oMath>
                            <w:r>
                              <w:rPr>
                                <w:lang w:val="de-CH"/>
                              </w:rPr>
                              <w:t xml:space="preserve"> ist, oder kurz</w:t>
                            </w:r>
                          </w:p>
                          <w:p w:rsidR="00773621" w:rsidRPr="00666F8A" w:rsidRDefault="00773621" w:rsidP="00F83ACA">
                            <w:pPr>
                              <w:ind w:right="-2"/>
                              <w:rPr>
                                <w:lang w:val="de-CH"/>
                              </w:rPr>
                            </w:pPr>
                          </w:p>
                          <w:p w:rsidR="00773621" w:rsidRPr="006C7266" w:rsidRDefault="00773621" w:rsidP="00F83ACA">
                            <w:pPr>
                              <w:ind w:right="-2"/>
                              <w:rPr>
                                <w:sz w:val="32"/>
                                <w:szCs w:val="32"/>
                              </w:rPr>
                            </w:pPr>
                            <w:r>
                              <w:tab/>
                            </w:r>
                            <w:r>
                              <w:tab/>
                            </w:r>
                            <m:oMath>
                              <m:r>
                                <w:rPr>
                                  <w:rFonts w:ascii="Cambria Math" w:hAnsi="Cambria Math"/>
                                  <w:sz w:val="32"/>
                                  <w:szCs w:val="32"/>
                                  <w:lang w:val="de-CH"/>
                                </w:rPr>
                                <m:t>Δ</m:t>
                              </m:r>
                              <m:sSup>
                                <m:sSupPr>
                                  <m:ctrlPr>
                                    <w:rPr>
                                      <w:rFonts w:ascii="Cambria Math" w:hAnsi="Cambria Math"/>
                                      <w:i/>
                                      <w:sz w:val="32"/>
                                      <w:szCs w:val="32"/>
                                      <w:lang w:val="de-CH"/>
                                    </w:rPr>
                                  </m:ctrlPr>
                                </m:sSupPr>
                                <m:e>
                                  <m:r>
                                    <w:rPr>
                                      <w:rFonts w:ascii="Cambria Math" w:hAnsi="Cambria Math"/>
                                      <w:sz w:val="32"/>
                                      <w:szCs w:val="32"/>
                                      <w:lang w:val="de-CH"/>
                                    </w:rPr>
                                    <m:t>Q</m:t>
                                  </m:r>
                                </m:e>
                                <m:sup>
                                  <m:r>
                                    <w:rPr>
                                      <w:rFonts w:ascii="Cambria Math" w:hAnsi="Cambria Math"/>
                                      <w:sz w:val="32"/>
                                      <w:szCs w:val="32"/>
                                      <w:lang w:val="de-CH"/>
                                    </w:rPr>
                                    <m:t>↙</m:t>
                                  </m:r>
                                </m:sup>
                              </m:sSup>
                            </m:oMath>
                            <w:r w:rsidRPr="006C7266">
                              <w:rPr>
                                <w:sz w:val="32"/>
                                <w:szCs w:val="32"/>
                                <w:lang w:val="de-CH"/>
                              </w:rPr>
                              <w:t xml:space="preserve"> = </w:t>
                            </w:r>
                            <m:oMath>
                              <m:r>
                                <w:rPr>
                                  <w:rFonts w:ascii="Cambria Math" w:hAnsi="Cambria Math"/>
                                  <w:sz w:val="32"/>
                                  <w:szCs w:val="32"/>
                                  <w:lang w:val="de-CH"/>
                                </w:rPr>
                                <m:t>Δ</m:t>
                              </m:r>
                              <m:sSup>
                                <m:sSupPr>
                                  <m:ctrlPr>
                                    <w:rPr>
                                      <w:rFonts w:ascii="Cambria Math" w:hAnsi="Cambria Math"/>
                                      <w:i/>
                                      <w:sz w:val="32"/>
                                      <w:szCs w:val="32"/>
                                      <w:lang w:val="de-CH"/>
                                    </w:rPr>
                                  </m:ctrlPr>
                                </m:sSupPr>
                                <m:e>
                                  <m:r>
                                    <w:rPr>
                                      <w:rFonts w:ascii="Cambria Math" w:hAnsi="Cambria Math"/>
                                      <w:sz w:val="32"/>
                                      <w:szCs w:val="32"/>
                                      <w:lang w:val="de-CH"/>
                                    </w:rPr>
                                    <m:t>Q</m:t>
                                  </m:r>
                                </m:e>
                                <m:sup>
                                  <m:r>
                                    <w:rPr>
                                      <w:rFonts w:ascii="Cambria Math" w:hAnsi="Cambria Math"/>
                                      <w:sz w:val="32"/>
                                      <w:szCs w:val="32"/>
                                      <w:lang w:val="de-CH"/>
                                    </w:rPr>
                                    <m:t>↗</m:t>
                                  </m:r>
                                </m:sup>
                              </m:sSup>
                            </m:oMath>
                          </w:p>
                          <w:p w:rsidR="00773621" w:rsidRDefault="00773621" w:rsidP="00F83ACA">
                            <w:pPr>
                              <w:ind w:right="-2"/>
                            </w:pPr>
                          </w:p>
                          <w:p w:rsidR="00773621" w:rsidRDefault="00773621" w:rsidP="00945DEB">
                            <w:pPr>
                              <w:ind w:right="-2"/>
                            </w:pPr>
                            <w:r>
                              <w:t xml:space="preserve">Banal, aber doch wichtig: wird einem Körper Wärme zugeführt </w:t>
                            </w:r>
                            <w:r>
                              <w:rPr>
                                <w:lang w:val="de-CH"/>
                              </w:rPr>
                              <w:t>(</w:t>
                            </w:r>
                            <m:oMath>
                              <m:r>
                                <w:rPr>
                                  <w:rFonts w:ascii="Cambria Math" w:hAnsi="Cambria Math"/>
                                  <w:lang w:val="de-CH"/>
                                </w:rPr>
                                <m:t>Δ</m:t>
                              </m:r>
                              <m:sSup>
                                <m:sSupPr>
                                  <m:ctrlPr>
                                    <w:rPr>
                                      <w:rFonts w:ascii="Cambria Math" w:hAnsi="Cambria Math"/>
                                      <w:i/>
                                      <w:lang w:val="de-CH"/>
                                    </w:rPr>
                                  </m:ctrlPr>
                                </m:sSupPr>
                                <m:e>
                                  <m:r>
                                    <w:rPr>
                                      <w:rFonts w:ascii="Cambria Math" w:hAnsi="Cambria Math"/>
                                      <w:lang w:val="de-CH"/>
                                    </w:rPr>
                                    <m:t>Q</m:t>
                                  </m:r>
                                </m:e>
                                <m:sup>
                                  <m:r>
                                    <w:rPr>
                                      <w:rFonts w:ascii="Cambria Math" w:hAnsi="Cambria Math"/>
                                      <w:lang w:val="de-CH"/>
                                    </w:rPr>
                                    <m:t>↙</m:t>
                                  </m:r>
                                </m:sup>
                              </m:sSup>
                            </m:oMath>
                            <w:r>
                              <w:rPr>
                                <w:lang w:val="de-CH"/>
                              </w:rPr>
                              <w:t>)</w:t>
                            </w:r>
                            <w:r>
                              <w:t>, so wird er wärmer und umgekehrt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left:0;text-align:left;margin-left:0;margin-top:0;width:465.2pt;height:107.7pt;z-index:252163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">
                <v:textbox>
                  <w:txbxContent>
                    <w:p w:rsidR="00773621" w:rsidRDefault="00773621" w:rsidP="00F83ACA">
                      <w:pPr>
                        <w:ind w:right="-2"/>
                        <w:rPr>
                          <w:lang w:val="de-CH"/>
                        </w:rPr>
                      </w:pPr>
                      <w:r>
                        <w:rPr>
                          <w:lang w:val="de-CH"/>
                        </w:rPr>
                        <w:t>Finden keine weiteren Umformungen der Wärme in z.B. Arbeit statt, so gilt, dass die zugeführte Wärme (</w:t>
                      </w:r>
                      <m:oMath>
                        <m:r>
                          <w:rPr>
                            <w:rFonts w:ascii="Cambria Math" w:hAnsi="Cambria Math"/>
                            <w:lang w:val="de-CH"/>
                          </w:rPr>
                          <m:t>Δ</m:t>
                        </m:r>
                        <m:sSup>
                          <m:sSupPr>
                            <m:ctrlPr>
                              <w:rPr>
                                <w:rFonts w:ascii="Cambria Math" w:hAnsi="Cambria Math"/>
                                <w:i/>
                                <w:lang w:val="de-CH"/>
                              </w:rPr>
                            </m:ctrlPr>
                          </m:sSupPr>
                          <m:e>
                            <m:r>
                              <w:rPr>
                                <w:rFonts w:ascii="Cambria Math" w:hAnsi="Cambria Math"/>
                                <w:lang w:val="de-CH"/>
                              </w:rPr>
                              <m:t>Q</m:t>
                            </m:r>
                          </m:e>
                          <m:sup>
                            <m:r>
                              <w:rPr>
                                <w:rFonts w:ascii="Cambria Math" w:hAnsi="Cambria Math"/>
                                <w:lang w:val="de-CH"/>
                              </w:rPr>
                              <m:t>↙</m:t>
                            </m:r>
                          </m:sup>
                        </m:sSup>
                      </m:oMath>
                      <w:r>
                        <w:rPr>
                          <w:lang w:val="de-CH"/>
                        </w:rPr>
                        <w:t xml:space="preserve">) gleich der abgeführten Wärme </w:t>
                      </w:r>
                      <m:oMath>
                        <m:r>
                          <w:rPr>
                            <w:rFonts w:ascii="Cambria Math" w:hAnsi="Cambria Math"/>
                            <w:lang w:val="de-CH"/>
                          </w:rPr>
                          <m:t>Δ</m:t>
                        </m:r>
                        <m:sSup>
                          <m:sSupPr>
                            <m:ctrlPr>
                              <w:rPr>
                                <w:rFonts w:ascii="Cambria Math" w:hAnsi="Cambria Math"/>
                                <w:i/>
                                <w:lang w:val="de-CH"/>
                              </w:rPr>
                            </m:ctrlPr>
                          </m:sSupPr>
                          <m:e>
                            <m:r>
                              <w:rPr>
                                <w:rFonts w:ascii="Cambria Math" w:hAnsi="Cambria Math"/>
                                <w:lang w:val="de-CH"/>
                              </w:rPr>
                              <m:t>Q</m:t>
                            </m:r>
                          </m:e>
                          <m:sup>
                            <m:r>
                              <w:rPr>
                                <w:rFonts w:ascii="Cambria Math" w:hAnsi="Cambria Math"/>
                                <w:lang w:val="de-CH"/>
                              </w:rPr>
                              <m:t>↗</m:t>
                            </m:r>
                          </m:sup>
                        </m:sSup>
                      </m:oMath>
                      <w:r>
                        <w:rPr>
                          <w:lang w:val="de-CH"/>
                        </w:rPr>
                        <w:t xml:space="preserve"> ist, oder kurz</w:t>
                      </w:r>
                    </w:p>
                    <w:p w:rsidR="00773621" w:rsidRPr="00666F8A" w:rsidRDefault="00773621" w:rsidP="00F83ACA">
                      <w:pPr>
                        <w:ind w:right="-2"/>
                        <w:rPr>
                          <w:lang w:val="de-CH"/>
                        </w:rPr>
                      </w:pPr>
                    </w:p>
                    <w:p w:rsidR="00773621" w:rsidRPr="006C7266" w:rsidRDefault="00773621" w:rsidP="00F83ACA">
                      <w:pPr>
                        <w:ind w:right="-2"/>
                        <w:rPr>
                          <w:sz w:val="32"/>
                          <w:szCs w:val="32"/>
                        </w:rPr>
                      </w:pPr>
                      <w:r>
                        <w:tab/>
                      </w:r>
                      <w:r>
                        <w:tab/>
                      </w:r>
                      <m:oMath>
                        <m:r>
                          <w:rPr>
                            <w:rFonts w:ascii="Cambria Math" w:hAnsi="Cambria Math"/>
                            <w:sz w:val="32"/>
                            <w:szCs w:val="32"/>
                            <w:lang w:val="de-CH"/>
                          </w:rPr>
                          <m:t>Δ</m:t>
                        </m:r>
                        <m:sSup>
                          <m:sSupPr>
                            <m:ctrlPr>
                              <w:rPr>
                                <w:rFonts w:ascii="Cambria Math" w:hAnsi="Cambria Math"/>
                                <w:i/>
                                <w:sz w:val="32"/>
                                <w:szCs w:val="32"/>
                                <w:lang w:val="de-CH"/>
                              </w:rPr>
                            </m:ctrlPr>
                          </m:sSupPr>
                          <m:e>
                            <m:r>
                              <w:rPr>
                                <w:rFonts w:ascii="Cambria Math" w:hAnsi="Cambria Math"/>
                                <w:sz w:val="32"/>
                                <w:szCs w:val="32"/>
                                <w:lang w:val="de-CH"/>
                              </w:rPr>
                              <m:t>Q</m:t>
                            </m:r>
                          </m:e>
                          <m:sup>
                            <m:r>
                              <w:rPr>
                                <w:rFonts w:ascii="Cambria Math" w:hAnsi="Cambria Math"/>
                                <w:sz w:val="32"/>
                                <w:szCs w:val="32"/>
                                <w:lang w:val="de-CH"/>
                              </w:rPr>
                              <m:t>↙</m:t>
                            </m:r>
                          </m:sup>
                        </m:sSup>
                      </m:oMath>
                      <w:r w:rsidRPr="006C7266">
                        <w:rPr>
                          <w:sz w:val="32"/>
                          <w:szCs w:val="32"/>
                          <w:lang w:val="de-CH"/>
                        </w:rPr>
                        <w:t xml:space="preserve"> = </w:t>
                      </w:r>
                      <m:oMath>
                        <m:r>
                          <w:rPr>
                            <w:rFonts w:ascii="Cambria Math" w:hAnsi="Cambria Math"/>
                            <w:sz w:val="32"/>
                            <w:szCs w:val="32"/>
                            <w:lang w:val="de-CH"/>
                          </w:rPr>
                          <m:t>Δ</m:t>
                        </m:r>
                        <m:sSup>
                          <m:sSupPr>
                            <m:ctrlPr>
                              <w:rPr>
                                <w:rFonts w:ascii="Cambria Math" w:hAnsi="Cambria Math"/>
                                <w:i/>
                                <w:sz w:val="32"/>
                                <w:szCs w:val="32"/>
                                <w:lang w:val="de-CH"/>
                              </w:rPr>
                            </m:ctrlPr>
                          </m:sSupPr>
                          <m:e>
                            <m:r>
                              <w:rPr>
                                <w:rFonts w:ascii="Cambria Math" w:hAnsi="Cambria Math"/>
                                <w:sz w:val="32"/>
                                <w:szCs w:val="32"/>
                                <w:lang w:val="de-CH"/>
                              </w:rPr>
                              <m:t>Q</m:t>
                            </m:r>
                          </m:e>
                          <m:sup>
                            <m:r>
                              <w:rPr>
                                <w:rFonts w:ascii="Cambria Math" w:hAnsi="Cambria Math"/>
                                <w:sz w:val="32"/>
                                <w:szCs w:val="32"/>
                                <w:lang w:val="de-CH"/>
                              </w:rPr>
                              <m:t>↗</m:t>
                            </m:r>
                          </m:sup>
                        </m:sSup>
                      </m:oMath>
                    </w:p>
                    <w:p w:rsidR="00773621" w:rsidRDefault="00773621" w:rsidP="00F83ACA">
                      <w:pPr>
                        <w:ind w:right="-2"/>
                      </w:pPr>
                    </w:p>
                    <w:p w:rsidR="00773621" w:rsidRDefault="00773621" w:rsidP="00945DEB">
                      <w:pPr>
                        <w:ind w:right="-2"/>
                      </w:pPr>
                      <w:r>
                        <w:t xml:space="preserve">Banal, aber doch wichtig: wird einem Körper Wärme zugeführt </w:t>
                      </w:r>
                      <w:r>
                        <w:rPr>
                          <w:lang w:val="de-CH"/>
                        </w:rPr>
                        <w:t>(</w:t>
                      </w:r>
                      <m:oMath>
                        <m:r>
                          <w:rPr>
                            <w:rFonts w:ascii="Cambria Math" w:hAnsi="Cambria Math"/>
                            <w:lang w:val="de-CH"/>
                          </w:rPr>
                          <m:t>Δ</m:t>
                        </m:r>
                        <m:sSup>
                          <m:sSupPr>
                            <m:ctrlPr>
                              <w:rPr>
                                <w:rFonts w:ascii="Cambria Math" w:hAnsi="Cambria Math"/>
                                <w:i/>
                                <w:lang w:val="de-CH"/>
                              </w:rPr>
                            </m:ctrlPr>
                          </m:sSupPr>
                          <m:e>
                            <m:r>
                              <w:rPr>
                                <w:rFonts w:ascii="Cambria Math" w:hAnsi="Cambria Math"/>
                                <w:lang w:val="de-CH"/>
                              </w:rPr>
                              <m:t>Q</m:t>
                            </m:r>
                          </m:e>
                          <m:sup>
                            <m:r>
                              <w:rPr>
                                <w:rFonts w:ascii="Cambria Math" w:hAnsi="Cambria Math"/>
                                <w:lang w:val="de-CH"/>
                              </w:rPr>
                              <m:t>↙</m:t>
                            </m:r>
                          </m:sup>
                        </m:sSup>
                      </m:oMath>
                      <w:r>
                        <w:rPr>
                          <w:lang w:val="de-CH"/>
                        </w:rPr>
                        <w:t>)</w:t>
                      </w:r>
                      <w:r>
                        <w:t>, so wird er wärmer und umgekehrt</w:t>
                      </w:r>
                    </w:p>
                  </w:txbxContent>
                </v:textbox>
              </v:shape>
            </w:pict>
          </mc:Fallback>
        </mc:AlternateContent>
      </w:r>
    </w:p>
    <w:p w:rsidR="00F83ACA" w:rsidRDefault="00F83ACA" w:rsidP="00695B0D">
      <w:pPr>
        <w:ind w:right="-2"/>
      </w:pPr>
    </w:p>
    <w:p w:rsidR="003521AD" w:rsidRDefault="003521AD">
      <w:pPr>
        <w:jc w:val="left"/>
      </w:pPr>
      <w:r>
        <w:br w:type="page"/>
      </w:r>
    </w:p>
    <w:p w:rsidR="00FE2343" w:rsidRDefault="00FE2343">
      <w:pPr>
        <w:jc w:val="left"/>
      </w:pPr>
      <w:r>
        <w:lastRenderedPageBreak/>
        <w:t>Buch, Thieme</w:t>
      </w:r>
      <w:r w:rsidR="003521AD">
        <w:t xml:space="preserve">, </w:t>
      </w:r>
      <w:r>
        <w:t>Wärmekapazität von Gasen und Festkörper, Seite 78</w:t>
      </w:r>
    </w:p>
    <w:p w:rsidR="00FE2343" w:rsidRDefault="00FE2343">
      <w:pPr>
        <w:jc w:val="left"/>
      </w:pPr>
    </w:p>
    <w:p w:rsidR="00FE2343" w:rsidRDefault="00FE2343">
      <w:pPr>
        <w:jc w:val="left"/>
      </w:pPr>
    </w:p>
    <w:p w:rsidR="00FE2343" w:rsidRDefault="00FE2343">
      <w:pPr>
        <w:jc w:val="left"/>
      </w:pPr>
    </w:p>
    <w:p w:rsidR="00742184" w:rsidRDefault="00742184">
      <w:pPr>
        <w:jc w:val="left"/>
      </w:pPr>
    </w:p>
    <w:p w:rsidR="00742184" w:rsidRDefault="00742184">
      <w:pPr>
        <w:jc w:val="left"/>
      </w:pPr>
    </w:p>
    <w:p w:rsidR="00742184" w:rsidRDefault="00742184">
      <w:pPr>
        <w:jc w:val="left"/>
      </w:pPr>
    </w:p>
    <w:p w:rsidR="00FE2343" w:rsidRDefault="00FE2343">
      <w:pPr>
        <w:jc w:val="left"/>
      </w:pPr>
    </w:p>
    <w:p w:rsidR="00EF34C9" w:rsidRDefault="00EF34C9">
      <w:pPr>
        <w:jc w:val="left"/>
      </w:pPr>
    </w:p>
    <w:p w:rsidR="00EF34C9" w:rsidRDefault="00EF34C9">
      <w:pPr>
        <w:jc w:val="left"/>
      </w:pPr>
    </w:p>
    <w:p w:rsidR="00EF34C9" w:rsidRDefault="00EF34C9">
      <w:pPr>
        <w:jc w:val="left"/>
      </w:pPr>
    </w:p>
    <w:p w:rsidR="00EF34C9" w:rsidRDefault="00EF34C9">
      <w:pPr>
        <w:jc w:val="left"/>
      </w:pPr>
      <w:r>
        <w:t>Kalorimeter</w:t>
      </w:r>
      <w:r w:rsidR="00557DB1">
        <w:t xml:space="preserve"> (p. 79 – 80)</w:t>
      </w:r>
    </w:p>
    <w:p w:rsidR="00EF34C9" w:rsidRDefault="00EF34C9">
      <w:pPr>
        <w:jc w:val="left"/>
      </w:pPr>
    </w:p>
    <w:p w:rsidR="00EF34C9" w:rsidRDefault="00EF34C9">
      <w:pPr>
        <w:jc w:val="left"/>
      </w:pPr>
    </w:p>
    <w:p w:rsidR="00D37B2A" w:rsidRDefault="00D37B2A">
      <w:pPr>
        <w:jc w:val="left"/>
      </w:pPr>
    </w:p>
    <w:p w:rsidR="00D37B2A" w:rsidRDefault="00D37B2A">
      <w:pPr>
        <w:jc w:val="left"/>
      </w:pPr>
    </w:p>
    <w:p w:rsidR="008235A9" w:rsidRDefault="008235A9">
      <w:pPr>
        <w:jc w:val="left"/>
      </w:pPr>
    </w:p>
    <w:p w:rsidR="008235A9" w:rsidRDefault="008235A9">
      <w:pPr>
        <w:jc w:val="left"/>
      </w:pPr>
    </w:p>
    <w:p w:rsidR="008235A9" w:rsidRDefault="008235A9">
      <w:pPr>
        <w:jc w:val="left"/>
      </w:pPr>
    </w:p>
    <w:p w:rsidR="008235A9" w:rsidRDefault="008235A9">
      <w:pPr>
        <w:jc w:val="left"/>
      </w:pPr>
    </w:p>
    <w:p w:rsidR="008235A9" w:rsidRDefault="008235A9">
      <w:pPr>
        <w:jc w:val="left"/>
      </w:pPr>
    </w:p>
    <w:p w:rsidR="008235A9" w:rsidRDefault="008235A9">
      <w:pPr>
        <w:jc w:val="left"/>
      </w:pPr>
    </w:p>
    <w:p w:rsidR="008235A9" w:rsidRDefault="008235A9">
      <w:pPr>
        <w:jc w:val="left"/>
      </w:pPr>
    </w:p>
    <w:p w:rsidR="008235A9" w:rsidRDefault="008235A9">
      <w:pPr>
        <w:jc w:val="left"/>
      </w:pPr>
    </w:p>
    <w:p w:rsidR="00D37B2A" w:rsidRDefault="00D37B2A">
      <w:pPr>
        <w:jc w:val="left"/>
      </w:pPr>
    </w:p>
    <w:p w:rsidR="00D37B2A" w:rsidRDefault="00D37B2A">
      <w:pPr>
        <w:jc w:val="left"/>
      </w:pPr>
    </w:p>
    <w:p w:rsidR="00D37B2A" w:rsidRDefault="00D37B2A">
      <w:pPr>
        <w:jc w:val="left"/>
      </w:pPr>
    </w:p>
    <w:p w:rsidR="00D37B2A" w:rsidRDefault="00D37B2A">
      <w:pPr>
        <w:jc w:val="left"/>
      </w:pPr>
    </w:p>
    <w:p w:rsidR="00EF34C9" w:rsidRDefault="00EF34C9">
      <w:pPr>
        <w:jc w:val="left"/>
      </w:pPr>
    </w:p>
    <w:p w:rsidR="00EF34C9" w:rsidRDefault="00EF34C9">
      <w:pPr>
        <w:jc w:val="left"/>
      </w:pPr>
      <w:r>
        <w:t>Aufgaben 4.1 und 4.2</w:t>
      </w:r>
    </w:p>
    <w:p w:rsidR="00FE2343" w:rsidRDefault="00FE2343">
      <w:pPr>
        <w:jc w:val="left"/>
      </w:pPr>
    </w:p>
    <w:p w:rsidR="00FE2343" w:rsidRDefault="00FE2343">
      <w:pPr>
        <w:jc w:val="left"/>
      </w:pPr>
    </w:p>
    <w:p w:rsidR="00D86230" w:rsidRDefault="00FE2343">
      <w:pPr>
        <w:jc w:val="left"/>
      </w:pPr>
      <w:r>
        <w:br w:type="page"/>
      </w:r>
    </w:p>
    <w:p w:rsidR="001568E4" w:rsidRPr="001568E4" w:rsidRDefault="001568E4" w:rsidP="00D86230">
      <w:pPr>
        <w:pStyle w:val="physikA2"/>
        <w:rPr>
          <w:lang w:val="de-CH"/>
        </w:rPr>
      </w:pPr>
      <w:bookmarkStart w:id="9" w:name="_Toc280811037"/>
      <w:r w:rsidRPr="001568E4">
        <w:rPr>
          <w:lang w:val="de-CH"/>
        </w:rPr>
        <w:lastRenderedPageBreak/>
        <w:t>Mischungsvorgänge</w:t>
      </w:r>
      <w:bookmarkEnd w:id="9"/>
      <w:r w:rsidR="00673D85">
        <w:rPr>
          <w:lang w:val="de-CH"/>
        </w:rPr>
        <w:t xml:space="preserve"> (Buch p. 79)</w:t>
      </w:r>
    </w:p>
    <w:p w:rsidR="001568E4" w:rsidRPr="001568E4" w:rsidRDefault="001568E4" w:rsidP="001568E4">
      <w:pPr>
        <w:ind w:right="-2"/>
        <w:rPr>
          <w:lang w:val="de-CH"/>
        </w:rPr>
      </w:pPr>
      <w:r w:rsidRPr="001568E4">
        <w:rPr>
          <w:lang w:val="de-CH"/>
        </w:rPr>
        <w:t>Haben zwei Körper verschiedene Temperaturen und sind miteinander in Kontakt, so gibt der Körper höherer Temperatur T</w:t>
      </w:r>
      <w:r w:rsidRPr="001568E4">
        <w:rPr>
          <w:vertAlign w:val="subscript"/>
          <w:lang w:val="de-CH"/>
        </w:rPr>
        <w:t>1</w:t>
      </w:r>
      <w:r w:rsidRPr="001568E4">
        <w:rPr>
          <w:lang w:val="de-CH"/>
        </w:rPr>
        <w:t xml:space="preserve"> so lange Wärme an den Körper tieferer Temperatur T</w:t>
      </w:r>
      <w:r w:rsidRPr="001568E4">
        <w:rPr>
          <w:vertAlign w:val="subscript"/>
          <w:lang w:val="de-CH"/>
        </w:rPr>
        <w:t>2</w:t>
      </w:r>
      <w:r w:rsidRPr="001568E4">
        <w:rPr>
          <w:lang w:val="de-CH"/>
        </w:rPr>
        <w:t xml:space="preserve"> ab, bis beide dieselbe Mischtemperatur T</w:t>
      </w:r>
      <w:r w:rsidRPr="001568E4">
        <w:rPr>
          <w:vertAlign w:val="subscript"/>
          <w:lang w:val="de-CH"/>
        </w:rPr>
        <w:t>m</w:t>
      </w:r>
      <w:r w:rsidRPr="001568E4">
        <w:rPr>
          <w:lang w:val="de-CH"/>
        </w:rPr>
        <w:t xml:space="preserve"> angenommen haben. Die Wärmeabgabe </w:t>
      </w:r>
      <w:r w:rsidR="00BC7939">
        <w:rPr>
          <w:lang w:val="de-CH"/>
        </w:rPr>
        <w:t>Δ</w:t>
      </w:r>
      <w:r w:rsidRPr="001568E4">
        <w:rPr>
          <w:lang w:val="de-CH"/>
        </w:rPr>
        <w:t>Q</w:t>
      </w:r>
      <w:r w:rsidRPr="001568E4">
        <w:rPr>
          <w:vertAlign w:val="subscript"/>
          <w:lang w:val="de-CH"/>
        </w:rPr>
        <w:t>1</w:t>
      </w:r>
      <w:r w:rsidRPr="001568E4">
        <w:rPr>
          <w:lang w:val="de-CH"/>
        </w:rPr>
        <w:t xml:space="preserve"> des wärmeren Körpers ist </w:t>
      </w:r>
      <w:r w:rsidR="00BC7939">
        <w:rPr>
          <w:lang w:val="de-CH"/>
        </w:rPr>
        <w:t>dabei gleich der Wärmeaufnahme Δ</w:t>
      </w:r>
      <w:r w:rsidRPr="001568E4">
        <w:rPr>
          <w:lang w:val="de-CH"/>
        </w:rPr>
        <w:t>Q</w:t>
      </w:r>
      <w:r w:rsidRPr="001568E4">
        <w:rPr>
          <w:vertAlign w:val="subscript"/>
          <w:lang w:val="de-CH"/>
        </w:rPr>
        <w:t xml:space="preserve">2 </w:t>
      </w:r>
      <w:r w:rsidRPr="001568E4">
        <w:rPr>
          <w:lang w:val="de-CH"/>
        </w:rPr>
        <w:t xml:space="preserve">des kälteren Körpers. </w:t>
      </w:r>
    </w:p>
    <w:p w:rsidR="00BC7939" w:rsidRDefault="0059474C" w:rsidP="001568E4">
      <w:pPr>
        <w:ind w:right="-2"/>
        <w:rPr>
          <w:lang w:val="de-CH"/>
        </w:rPr>
      </w:pPr>
      <w:r>
        <w:rPr>
          <w:noProof/>
          <w:lang w:val="de-CH" w:eastAsia="de-CH"/>
        </w:rPr>
        <w:drawing>
          <wp:anchor distT="0" distB="0" distL="114300" distR="114300" simplePos="0" relativeHeight="252153344" behindDoc="1" locked="0" layoutInCell="1" allowOverlap="1" wp14:anchorId="30A4DCA1" wp14:editId="3FB0CB34">
            <wp:simplePos x="0" y="0"/>
            <wp:positionH relativeFrom="column">
              <wp:posOffset>4768215</wp:posOffset>
            </wp:positionH>
            <wp:positionV relativeFrom="paragraph">
              <wp:posOffset>180340</wp:posOffset>
            </wp:positionV>
            <wp:extent cx="1136650" cy="1136650"/>
            <wp:effectExtent l="0" t="0" r="6350" b="6350"/>
            <wp:wrapTight wrapText="bothSides">
              <wp:wrapPolygon edited="0">
                <wp:start x="0" y="0"/>
                <wp:lineTo x="0" y="21359"/>
                <wp:lineTo x="21359" y="21359"/>
                <wp:lineTo x="21359" y="0"/>
                <wp:lineTo x="0" y="0"/>
              </wp:wrapPolygon>
            </wp:wrapTight>
            <wp:docPr id="1605" name="Grafik 1605" descr="http://www.yopi.de/image/prod_pics/1561/e/156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yopi.de/image/prod_pics/1561/e/15614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837" w:rsidRDefault="00323837" w:rsidP="00D71B2A">
      <w:pPr>
        <w:ind w:right="-2"/>
        <w:rPr>
          <w:lang w:val="de-CH"/>
        </w:rPr>
      </w:pPr>
      <w:r>
        <w:rPr>
          <w:lang w:val="de-CH"/>
        </w:rPr>
        <w:t>Beispiel (aus Physik anwenden und verstehen, S. 181, No. 62) Die Badetemperatur für Babys sollte in der Regel höchstens 37</w:t>
      </w:r>
      <w:r w:rsidR="00ED2C8C">
        <w:rPr>
          <w:lang w:val="de-CH"/>
        </w:rPr>
        <w:t>°</w:t>
      </w:r>
      <w:r>
        <w:rPr>
          <w:lang w:val="de-CH"/>
        </w:rPr>
        <w:t>C betragen. Wie viel Wasser</w:t>
      </w:r>
      <w:r w:rsidR="00ED2C8C">
        <w:rPr>
          <w:lang w:val="de-CH"/>
        </w:rPr>
        <w:t xml:space="preserve"> (in kg)</w:t>
      </w:r>
      <w:r>
        <w:rPr>
          <w:lang w:val="de-CH"/>
        </w:rPr>
        <w:t xml:space="preserve"> von 12</w:t>
      </w:r>
      <w:r w:rsidR="00ED2C8C">
        <w:rPr>
          <w:lang w:val="de-CH"/>
        </w:rPr>
        <w:t>°</w:t>
      </w:r>
      <w:r>
        <w:rPr>
          <w:lang w:val="de-CH"/>
        </w:rPr>
        <w:t>C müssten zu 24 kg Wasser von 42</w:t>
      </w:r>
      <w:r w:rsidR="00ED2C8C">
        <w:rPr>
          <w:lang w:val="de-CH"/>
        </w:rPr>
        <w:t>°</w:t>
      </w:r>
      <w:r>
        <w:rPr>
          <w:lang w:val="de-CH"/>
        </w:rPr>
        <w:t>C gegeben werden, um auf die Babybadetemperatur zu kommen? Der Wärmeaustausch mit der Badewanne und der Umgebung soll vernachlässigt werden.</w:t>
      </w:r>
    </w:p>
    <w:p w:rsidR="00323837" w:rsidRDefault="00323837" w:rsidP="00D71B2A">
      <w:pPr>
        <w:ind w:right="-2"/>
        <w:rPr>
          <w:lang w:val="de-CH"/>
        </w:rPr>
      </w:pPr>
    </w:p>
    <w:p w:rsidR="00323837" w:rsidRDefault="00323837" w:rsidP="00D71B2A">
      <w:pPr>
        <w:ind w:right="-2"/>
        <w:rPr>
          <w:lang w:val="de-CH"/>
        </w:rPr>
      </w:pPr>
    </w:p>
    <w:p w:rsidR="00C879B1" w:rsidRDefault="00C879B1" w:rsidP="00D71B2A">
      <w:pPr>
        <w:ind w:right="-2"/>
        <w:rPr>
          <w:lang w:val="de-CH"/>
        </w:rPr>
      </w:pPr>
    </w:p>
    <w:p w:rsidR="00C879B1" w:rsidRDefault="00C879B1" w:rsidP="00D71B2A">
      <w:pPr>
        <w:ind w:right="-2"/>
        <w:rPr>
          <w:lang w:val="de-CH"/>
        </w:rPr>
      </w:pPr>
      <w:r w:rsidRPr="00C879B1">
        <w:rPr>
          <w:noProof/>
          <w:lang w:val="de-CH" w:eastAsia="de-CH"/>
        </w:rPr>
        <mc:AlternateContent>
          <mc:Choice Requires="wps">
            <w:drawing>
              <wp:anchor distT="0" distB="0" distL="114300" distR="114300" simplePos="0" relativeHeight="252152320" behindDoc="0" locked="0" layoutInCell="1" allowOverlap="1" wp14:editId="36B11C9B">
                <wp:simplePos x="0" y="0"/>
                <wp:positionH relativeFrom="column">
                  <wp:posOffset>273823</wp:posOffset>
                </wp:positionH>
                <wp:positionV relativeFrom="paragraph">
                  <wp:posOffset>102705</wp:posOffset>
                </wp:positionV>
                <wp:extent cx="5216056" cy="4826442"/>
                <wp:effectExtent l="0" t="0" r="3810" b="0"/>
                <wp:wrapNone/>
                <wp:docPr id="16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056" cy="4826442"/>
                        </a:xfrm>
                        <a:prstGeom prst="rect">
                          <a:avLst/>
                        </a:prstGeom>
                        <a:solidFill>
                          <a:srgbClr val="FFFFFF"/>
                        </a:solidFill>
                        <a:ln w="9525">
                          <a:noFill/>
                          <a:miter lim="800000"/>
                          <a:headEnd/>
                          <a:tailEnd/>
                        </a:ln>
                      </wps:spPr>
                      <wps:txbx>
                        <w:txbxContent>
                          <w:p w:rsidR="00773621" w:rsidRDefault="00773621">
                            <w:r w:rsidRPr="00C879B1">
                              <w:rPr>
                                <w:noProof/>
                                <w:vanish/>
                                <w:color w:val="FF0000"/>
                                <w:lang w:val="de-CH" w:eastAsia="de-CH"/>
                              </w:rPr>
                              <w:drawing>
                                <wp:inline distT="0" distB="0" distL="0" distR="0" wp14:anchorId="2B6E815E" wp14:editId="4965BBAE">
                                  <wp:extent cx="4661977" cy="1614115"/>
                                  <wp:effectExtent l="0" t="0" r="5715" b="5715"/>
                                  <wp:docPr id="1603" name="Grafik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0286" cy="1616992"/>
                                          </a:xfrm>
                                          <a:prstGeom prst="rect">
                                            <a:avLst/>
                                          </a:prstGeom>
                                          <a:noFill/>
                                          <a:ln>
                                            <a:noFill/>
                                          </a:ln>
                                        </pic:spPr>
                                      </pic:pic>
                                    </a:graphicData>
                                  </a:graphic>
                                </wp:inline>
                              </w:drawing>
                            </w:r>
                          </w:p>
                          <w:p w:rsidR="00773621" w:rsidRDefault="00773621"/>
                          <w:p w:rsidR="00773621" w:rsidRDefault="00773621">
                            <w:r w:rsidRPr="003A05C3">
                              <w:rPr>
                                <w:noProof/>
                                <w:vanish/>
                                <w:lang w:val="de-CH" w:eastAsia="de-CH"/>
                              </w:rPr>
                              <w:drawing>
                                <wp:inline distT="0" distB="0" distL="0" distR="0" wp14:anchorId="16D5266A" wp14:editId="0A2F77D8">
                                  <wp:extent cx="5019139" cy="2703444"/>
                                  <wp:effectExtent l="0" t="0" r="0" b="1905"/>
                                  <wp:docPr id="1610" name="Grafik 1610" descr="C:\Users\rainer\Document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iner\Documents\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4120" cy="2706127"/>
                                          </a:xfrm>
                                          <a:prstGeom prst="rect">
                                            <a:avLst/>
                                          </a:prstGeom>
                                          <a:noFill/>
                                          <a:ln>
                                            <a:noFill/>
                                          </a:ln>
                                        </pic:spPr>
                                      </pic:pic>
                                    </a:graphicData>
                                  </a:graphic>
                                </wp:inline>
                              </w:drawing>
                            </w:r>
                          </w:p>
                          <w:p w:rsidR="00773621" w:rsidRDefault="00773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55pt;margin-top:8.1pt;width:410.7pt;height:380.0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" stroked="f">
                <v:textbox>
                  <w:txbxContent>
                    <w:p w:rsidR="00773621" w:rsidRDefault="00773621">
                      <w:r w:rsidRPr="00C879B1">
                        <w:rPr>
                          <w:noProof/>
                          <w:vanish/>
                          <w:color w:val="FF0000"/>
                          <w:lang w:val="de-CH" w:eastAsia="de-CH"/>
                        </w:rPr>
                        <w:drawing>
                          <wp:inline distT="0" distB="0" distL="0" distR="0" wp14:anchorId="2B6E815E" wp14:editId="4965BBAE">
                            <wp:extent cx="4661977" cy="1614115"/>
                            <wp:effectExtent l="0" t="0" r="5715" b="5715"/>
                            <wp:docPr id="1603" name="Grafik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0286" cy="1616992"/>
                                    </a:xfrm>
                                    <a:prstGeom prst="rect">
                                      <a:avLst/>
                                    </a:prstGeom>
                                    <a:noFill/>
                                    <a:ln>
                                      <a:noFill/>
                                    </a:ln>
                                  </pic:spPr>
                                </pic:pic>
                              </a:graphicData>
                            </a:graphic>
                          </wp:inline>
                        </w:drawing>
                      </w:r>
                    </w:p>
                    <w:p w:rsidR="00773621" w:rsidRDefault="00773621"/>
                    <w:p w:rsidR="00773621" w:rsidRDefault="00773621">
                      <w:r w:rsidRPr="003A05C3">
                        <w:rPr>
                          <w:noProof/>
                          <w:vanish/>
                          <w:lang w:val="de-CH" w:eastAsia="de-CH"/>
                        </w:rPr>
                        <w:drawing>
                          <wp:inline distT="0" distB="0" distL="0" distR="0" wp14:anchorId="16D5266A" wp14:editId="0A2F77D8">
                            <wp:extent cx="5019139" cy="2703444"/>
                            <wp:effectExtent l="0" t="0" r="0" b="1905"/>
                            <wp:docPr id="1610" name="Grafik 1610" descr="C:\Users\rainer\Document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iner\Documents\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4120" cy="2706127"/>
                                    </a:xfrm>
                                    <a:prstGeom prst="rect">
                                      <a:avLst/>
                                    </a:prstGeom>
                                    <a:noFill/>
                                    <a:ln>
                                      <a:noFill/>
                                    </a:ln>
                                  </pic:spPr>
                                </pic:pic>
                              </a:graphicData>
                            </a:graphic>
                          </wp:inline>
                        </w:drawing>
                      </w:r>
                    </w:p>
                    <w:p w:rsidR="00773621" w:rsidRDefault="00773621"/>
                  </w:txbxContent>
                </v:textbox>
              </v:shape>
            </w:pict>
          </mc:Fallback>
        </mc:AlternateContent>
      </w: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C879B1" w:rsidRDefault="00C879B1" w:rsidP="00D71B2A">
      <w:pPr>
        <w:ind w:right="-2"/>
        <w:rPr>
          <w:lang w:val="de-CH"/>
        </w:rPr>
      </w:pPr>
    </w:p>
    <w:p w:rsidR="00D71B2A" w:rsidRDefault="00D71B2A" w:rsidP="001568E4">
      <w:pPr>
        <w:ind w:right="-2"/>
        <w:rPr>
          <w:lang w:val="de-CH"/>
        </w:rPr>
      </w:pPr>
    </w:p>
    <w:p w:rsidR="00D71B2A" w:rsidRDefault="00D71B2A" w:rsidP="001568E4">
      <w:pPr>
        <w:ind w:right="-2"/>
        <w:rPr>
          <w:lang w:val="de-CH"/>
        </w:rPr>
      </w:pPr>
    </w:p>
    <w:p w:rsidR="00D71B2A" w:rsidRDefault="00D71B2A" w:rsidP="001568E4">
      <w:pPr>
        <w:ind w:right="-2"/>
        <w:rPr>
          <w:lang w:val="de-CH"/>
        </w:rPr>
      </w:pPr>
    </w:p>
    <w:p w:rsidR="001209BD" w:rsidRDefault="001209BD" w:rsidP="001568E4">
      <w:pPr>
        <w:ind w:right="-2"/>
        <w:rPr>
          <w:lang w:val="de-CH"/>
        </w:rPr>
      </w:pPr>
    </w:p>
    <w:p w:rsidR="001209BD" w:rsidRDefault="001209BD" w:rsidP="001568E4">
      <w:pPr>
        <w:ind w:right="-2"/>
        <w:rPr>
          <w:lang w:val="de-CH"/>
        </w:rPr>
      </w:pPr>
    </w:p>
    <w:p w:rsidR="001209BD" w:rsidRDefault="001209BD" w:rsidP="001568E4">
      <w:pPr>
        <w:ind w:right="-2"/>
        <w:rPr>
          <w:lang w:val="de-CH"/>
        </w:rPr>
      </w:pPr>
    </w:p>
    <w:p w:rsidR="001209BD" w:rsidRDefault="001209BD" w:rsidP="001568E4">
      <w:pPr>
        <w:ind w:right="-2"/>
        <w:rPr>
          <w:lang w:val="de-CH"/>
        </w:rPr>
      </w:pPr>
    </w:p>
    <w:p w:rsidR="001209BD" w:rsidRDefault="001209BD" w:rsidP="001568E4">
      <w:pPr>
        <w:ind w:right="-2"/>
        <w:rPr>
          <w:lang w:val="de-CH"/>
        </w:rPr>
      </w:pPr>
    </w:p>
    <w:p w:rsidR="00BC7939" w:rsidRDefault="00BC7939" w:rsidP="001568E4">
      <w:pPr>
        <w:ind w:right="-2"/>
        <w:rPr>
          <w:lang w:val="de-CH"/>
        </w:rPr>
      </w:pPr>
    </w:p>
    <w:p w:rsidR="00512DD7" w:rsidRPr="00512DD7" w:rsidRDefault="00512DD7" w:rsidP="00512DD7">
      <w:pPr>
        <w:ind w:right="-2"/>
        <w:rPr>
          <w:b/>
          <w:bCs/>
          <w:lang w:val="de-CH"/>
        </w:rPr>
      </w:pPr>
      <w:bookmarkStart w:id="10" w:name="wasser_und_eis"/>
      <w:r w:rsidRPr="00512DD7">
        <w:rPr>
          <w:rFonts w:hint="cs"/>
          <w:b/>
          <w:bCs/>
          <w:lang w:val="de-CH"/>
        </w:rPr>
        <w:t>Wasser</w:t>
      </w:r>
      <w:r>
        <w:rPr>
          <w:b/>
          <w:bCs/>
          <w:lang w:val="de-CH"/>
        </w:rPr>
        <w:t xml:space="preserve"> </w:t>
      </w:r>
      <w:r w:rsidRPr="00512DD7">
        <w:rPr>
          <w:rFonts w:hint="cs"/>
          <w:b/>
          <w:bCs/>
          <w:lang w:val="de-CH"/>
        </w:rPr>
        <w:t>und Eis</w:t>
      </w:r>
      <w:bookmarkEnd w:id="10"/>
    </w:p>
    <w:p w:rsidR="00512DD7" w:rsidRPr="00512DD7" w:rsidRDefault="00512DD7" w:rsidP="00512DD7">
      <w:pPr>
        <w:ind w:right="-2"/>
        <w:rPr>
          <w:lang w:val="de-CH"/>
        </w:rPr>
      </w:pPr>
      <w:r w:rsidRPr="00512DD7">
        <w:rPr>
          <w:rFonts w:hint="cs"/>
          <w:lang w:val="de-CH"/>
        </w:rPr>
        <w:t>Der Fall ist etwas komplexer, da hier zusätzlich zu einem einfachen Mischvorhang noch das Schmelzen des Eises hinzukommt. Für den Fall, dass z.B.</w:t>
      </w:r>
      <w:r w:rsidR="00995BCF">
        <w:rPr>
          <w:lang w:val="de-CH"/>
        </w:rPr>
        <w:t xml:space="preserve"> </w:t>
      </w:r>
      <w:r w:rsidRPr="00512DD7">
        <w:rPr>
          <w:rFonts w:hint="cs"/>
          <w:lang w:val="de-CH"/>
        </w:rPr>
        <w:t>Wasser</w:t>
      </w:r>
      <w:r w:rsidR="00995BCF">
        <w:rPr>
          <w:lang w:val="de-CH"/>
        </w:rPr>
        <w:t xml:space="preserve"> </w:t>
      </w:r>
      <w:r w:rsidRPr="00512DD7">
        <w:rPr>
          <w:rFonts w:hint="cs"/>
          <w:lang w:val="de-CH"/>
        </w:rPr>
        <w:t>bei 30°C mit Eis aus dem Eisfach (-10°C) gekühlt wird, sind dies die Schritte:</w:t>
      </w:r>
    </w:p>
    <w:p w:rsidR="00512DD7" w:rsidRPr="00512DD7" w:rsidRDefault="00512DD7" w:rsidP="00512DD7">
      <w:pPr>
        <w:numPr>
          <w:ilvl w:val="0"/>
          <w:numId w:val="43"/>
        </w:numPr>
        <w:ind w:right="-2"/>
        <w:rPr>
          <w:lang w:val="de-CH"/>
        </w:rPr>
      </w:pPr>
      <w:r w:rsidRPr="00512DD7">
        <w:rPr>
          <w:rFonts w:hint="cs"/>
          <w:lang w:val="de-CH"/>
        </w:rPr>
        <w:t>Erwärmen des Eises von -10°C auf 0°C, Abkühlen des Wassers</w:t>
      </w:r>
    </w:p>
    <w:p w:rsidR="00512DD7" w:rsidRPr="00512DD7" w:rsidRDefault="00512DD7" w:rsidP="00512DD7">
      <w:pPr>
        <w:numPr>
          <w:ilvl w:val="0"/>
          <w:numId w:val="43"/>
        </w:numPr>
        <w:ind w:right="-2"/>
        <w:rPr>
          <w:lang w:val="de-CH"/>
        </w:rPr>
      </w:pPr>
      <w:r w:rsidRPr="00512DD7">
        <w:rPr>
          <w:rFonts w:hint="cs"/>
          <w:lang w:val="de-CH"/>
        </w:rPr>
        <w:t>Schmelzen des Eises (Temperatur</w:t>
      </w:r>
      <w:r w:rsidR="00995BCF">
        <w:rPr>
          <w:lang w:val="de-CH"/>
        </w:rPr>
        <w:t xml:space="preserve"> </w:t>
      </w:r>
      <w:r w:rsidRPr="00512DD7">
        <w:rPr>
          <w:rFonts w:hint="cs"/>
          <w:lang w:val="de-CH"/>
        </w:rPr>
        <w:t>bleibt bei 0°C), weiteres Abkühlen des Wassers</w:t>
      </w:r>
    </w:p>
    <w:p w:rsidR="00512DD7" w:rsidRPr="00512DD7" w:rsidRDefault="00512DD7" w:rsidP="00512DD7">
      <w:pPr>
        <w:numPr>
          <w:ilvl w:val="0"/>
          <w:numId w:val="43"/>
        </w:numPr>
        <w:ind w:right="-2"/>
        <w:rPr>
          <w:lang w:val="de-CH"/>
        </w:rPr>
      </w:pPr>
      <w:r w:rsidRPr="00512DD7">
        <w:rPr>
          <w:rFonts w:hint="cs"/>
          <w:lang w:val="de-CH"/>
        </w:rPr>
        <w:t>Mischen</w:t>
      </w:r>
      <w:r w:rsidR="00995BCF">
        <w:rPr>
          <w:lang w:val="de-CH"/>
        </w:rPr>
        <w:t xml:space="preserve"> </w:t>
      </w:r>
      <w:r w:rsidRPr="00512DD7">
        <w:rPr>
          <w:rFonts w:hint="cs"/>
          <w:lang w:val="de-CH"/>
        </w:rPr>
        <w:t>des 0°C kalten Wassers mit dem warmen</w:t>
      </w:r>
      <w:r w:rsidR="00995BCF">
        <w:rPr>
          <w:lang w:val="de-CH"/>
        </w:rPr>
        <w:t xml:space="preserve"> </w:t>
      </w:r>
      <w:r w:rsidRPr="00512DD7">
        <w:rPr>
          <w:rFonts w:hint="cs"/>
          <w:lang w:val="de-CH"/>
        </w:rPr>
        <w:t>Wasser</w:t>
      </w:r>
    </w:p>
    <w:p w:rsidR="00BC7939" w:rsidRPr="00512DD7" w:rsidRDefault="00D86230" w:rsidP="001568E4">
      <w:pPr>
        <w:ind w:right="-2"/>
        <w:rPr>
          <w:lang w:val="de-CH"/>
        </w:rPr>
      </w:pPr>
      <w:r>
        <w:rPr>
          <w:lang w:val="de-CH"/>
        </w:rPr>
        <w:t>Dazu mehr im folgenden Kapitel.</w:t>
      </w:r>
    </w:p>
    <w:p w:rsidR="00D86230" w:rsidRDefault="00D86230">
      <w:pPr>
        <w:jc w:val="left"/>
        <w:rPr>
          <w:lang w:val="de-CH"/>
        </w:rPr>
      </w:pPr>
      <w:r>
        <w:rPr>
          <w:lang w:val="de-CH"/>
        </w:rPr>
        <w:br w:type="page"/>
      </w:r>
    </w:p>
    <w:p w:rsidR="00B55894" w:rsidRDefault="00B55894" w:rsidP="00B55894">
      <w:pPr>
        <w:pStyle w:val="physikA1"/>
      </w:pPr>
      <w:r>
        <w:rPr>
          <w:noProof/>
          <w:lang w:val="de-CH" w:eastAsia="de-CH"/>
        </w:rPr>
        <w:lastRenderedPageBreak/>
        <w:drawing>
          <wp:anchor distT="0" distB="0" distL="114300" distR="114300" simplePos="0" relativeHeight="252167680" behindDoc="1" locked="0" layoutInCell="1" allowOverlap="1" wp14:anchorId="534CE671" wp14:editId="483151CB">
            <wp:simplePos x="0" y="0"/>
            <wp:positionH relativeFrom="column">
              <wp:posOffset>3933190</wp:posOffset>
            </wp:positionH>
            <wp:positionV relativeFrom="paragraph">
              <wp:posOffset>175895</wp:posOffset>
            </wp:positionV>
            <wp:extent cx="2560320" cy="1164590"/>
            <wp:effectExtent l="0" t="0" r="0" b="0"/>
            <wp:wrapTight wrapText="bothSides">
              <wp:wrapPolygon edited="0">
                <wp:start x="0" y="0"/>
                <wp:lineTo x="0" y="21200"/>
                <wp:lineTo x="21375" y="21200"/>
                <wp:lineTo x="21375" y="0"/>
                <wp:lineTo x="0" y="0"/>
              </wp:wrapPolygon>
            </wp:wrapTight>
            <wp:docPr id="19" name="Bild 1886" descr="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11-26"/>
                    <pic:cNvPicPr>
                      <a:picLocks noChangeAspect="1" noChangeArrowheads="1"/>
                    </pic:cNvPicPr>
                  </pic:nvPicPr>
                  <pic:blipFill>
                    <a:blip r:embed="rId17" cstate="print"/>
                    <a:srcRect/>
                    <a:stretch>
                      <a:fillRect/>
                    </a:stretch>
                  </pic:blipFill>
                  <pic:spPr bwMode="auto">
                    <a:xfrm>
                      <a:off x="0" y="0"/>
                      <a:ext cx="2560320" cy="1164590"/>
                    </a:xfrm>
                    <a:prstGeom prst="rect">
                      <a:avLst/>
                    </a:prstGeom>
                    <a:noFill/>
                  </pic:spPr>
                </pic:pic>
              </a:graphicData>
            </a:graphic>
            <wp14:sizeRelH relativeFrom="margin">
              <wp14:pctWidth>0</wp14:pctWidth>
            </wp14:sizeRelH>
            <wp14:sizeRelV relativeFrom="margin">
              <wp14:pctHeight>0</wp14:pctHeight>
            </wp14:sizeRelV>
          </wp:anchor>
        </w:drawing>
      </w:r>
      <w:r>
        <w:t>Änderung des Aggregatzustandes</w:t>
      </w:r>
    </w:p>
    <w:p w:rsidR="00B55894" w:rsidRPr="00C83F99" w:rsidRDefault="00B55894" w:rsidP="00B55894">
      <w:pPr>
        <w:ind w:right="-2"/>
        <w:rPr>
          <w:lang w:val="de-CH"/>
        </w:rPr>
      </w:pPr>
      <w:r w:rsidRPr="00C83F99">
        <w:rPr>
          <w:lang w:val="de-CH"/>
        </w:rPr>
        <w:t>Auch um einen Körper in einen anderen Aggregatzustand zu bringen muss</w:t>
      </w:r>
      <w:r>
        <w:rPr>
          <w:lang w:val="de-CH"/>
        </w:rPr>
        <w:t xml:space="preserve"> (</w:t>
      </w:r>
      <w:r w:rsidRPr="00C83F99">
        <w:rPr>
          <w:lang w:val="de-CH"/>
        </w:rPr>
        <w:t>innere</w:t>
      </w:r>
      <w:r>
        <w:rPr>
          <w:lang w:val="de-CH"/>
        </w:rPr>
        <w:t xml:space="preserve">) </w:t>
      </w:r>
      <w:r w:rsidRPr="00C83F99">
        <w:rPr>
          <w:lang w:val="de-CH"/>
        </w:rPr>
        <w:t xml:space="preserve">Energie zugeführt (schmelzen, sieden, sublimieren) oder entzogen werden (kondensieren, gefrieren, resublimieren). Die </w:t>
      </w:r>
      <w:r>
        <w:rPr>
          <w:lang w:val="de-CH"/>
        </w:rPr>
        <w:t>d</w:t>
      </w:r>
      <w:r w:rsidRPr="00C83F99">
        <w:rPr>
          <w:lang w:val="de-CH"/>
        </w:rPr>
        <w:t>afür benötigte</w:t>
      </w:r>
      <w:r>
        <w:rPr>
          <w:lang w:val="de-CH"/>
        </w:rPr>
        <w:t xml:space="preserve"> </w:t>
      </w:r>
      <w:r w:rsidRPr="00C83F99">
        <w:rPr>
          <w:lang w:val="de-CH"/>
        </w:rPr>
        <w:t>Energie</w:t>
      </w:r>
      <w:r>
        <w:rPr>
          <w:lang w:val="de-CH"/>
        </w:rPr>
        <w:t xml:space="preserve"> </w:t>
      </w:r>
      <w:r w:rsidRPr="00C83F99">
        <w:rPr>
          <w:lang w:val="de-CH"/>
        </w:rPr>
        <w:t xml:space="preserve">hängt wiederum vom Material (spezifische Schmelz bzw. Siedeenergie </w:t>
      </w:r>
      <w:r>
        <w:rPr>
          <w:lang w:val="de-CH"/>
        </w:rPr>
        <w:t>L</w:t>
      </w:r>
      <w:r w:rsidRPr="006E4B66">
        <w:rPr>
          <w:vertAlign w:val="subscript"/>
          <w:lang w:val="de-CH"/>
        </w:rPr>
        <w:t>f</w:t>
      </w:r>
      <w:r w:rsidRPr="00C83F99">
        <w:rPr>
          <w:lang w:val="de-CH"/>
        </w:rPr>
        <w:t xml:space="preserve"> bzw</w:t>
      </w:r>
      <w:r>
        <w:rPr>
          <w:lang w:val="de-CH"/>
        </w:rPr>
        <w:t xml:space="preserve"> L</w:t>
      </w:r>
      <w:r>
        <w:rPr>
          <w:vertAlign w:val="subscript"/>
          <w:lang w:val="de-CH"/>
        </w:rPr>
        <w:t>V</w:t>
      </w:r>
      <w:r w:rsidRPr="00C83F99">
        <w:rPr>
          <w:lang w:val="de-CH"/>
        </w:rPr>
        <w:t>) und der Masse des Körpers ab.</w:t>
      </w:r>
    </w:p>
    <w:p w:rsidR="00B55894" w:rsidRDefault="00B55894" w:rsidP="00B55894">
      <w:pPr>
        <w:ind w:right="-2"/>
        <w:rPr>
          <w:lang w:val="de-CH"/>
        </w:rPr>
      </w:pPr>
      <w:r w:rsidRPr="00C83F99">
        <w:rPr>
          <w:lang w:val="de-CH"/>
        </w:rPr>
        <w:t>Die Formel für die</w:t>
      </w:r>
      <w:r>
        <w:rPr>
          <w:lang w:val="de-CH"/>
        </w:rPr>
        <w:t xml:space="preserve"> (i</w:t>
      </w:r>
      <w:r w:rsidRPr="00C83F99">
        <w:rPr>
          <w:lang w:val="de-CH"/>
        </w:rPr>
        <w:t>nnere</w:t>
      </w:r>
      <w:r>
        <w:rPr>
          <w:lang w:val="de-CH"/>
        </w:rPr>
        <w:t xml:space="preserve">) </w:t>
      </w:r>
      <w:r w:rsidRPr="00C83F99">
        <w:rPr>
          <w:lang w:val="de-CH"/>
        </w:rPr>
        <w:t>Energie, die für einen Wechsel des Aggregatzustands benötigt wird lautet also:</w:t>
      </w:r>
      <w:r>
        <w:rPr>
          <w:lang w:val="de-CH"/>
        </w:rPr>
        <w:t xml:space="preserve"> </w:t>
      </w:r>
    </w:p>
    <w:p w:rsidR="00B55894" w:rsidRDefault="00B55894" w:rsidP="00B55894">
      <w:pPr>
        <w:ind w:right="-2"/>
        <w:rPr>
          <w:lang w:val="de-CH"/>
        </w:rPr>
      </w:pPr>
    </w:p>
    <w:p w:rsidR="00B55894" w:rsidRPr="00033516" w:rsidRDefault="00B55894" w:rsidP="00B55894">
      <w:pPr>
        <w:ind w:left="708" w:right="-2" w:firstLine="708"/>
        <w:rPr>
          <w:sz w:val="32"/>
          <w:szCs w:val="32"/>
          <w:lang w:val="fr-CH"/>
        </w:rPr>
      </w:pPr>
      <w:r w:rsidRPr="00033516">
        <w:rPr>
          <w:sz w:val="32"/>
          <w:szCs w:val="32"/>
          <w:lang w:val="fr-CH"/>
        </w:rPr>
        <w:t>Q = m*L</w:t>
      </w:r>
      <w:r w:rsidRPr="00033516">
        <w:rPr>
          <w:sz w:val="32"/>
          <w:szCs w:val="32"/>
          <w:vertAlign w:val="subscript"/>
          <w:lang w:val="fr-CH"/>
        </w:rPr>
        <w:t>f</w:t>
      </w:r>
      <w:r w:rsidRPr="00033516">
        <w:rPr>
          <w:sz w:val="32"/>
          <w:szCs w:val="32"/>
          <w:lang w:val="fr-CH"/>
        </w:rPr>
        <w:t xml:space="preserve"> resp. Q = m*L</w:t>
      </w:r>
      <w:r w:rsidRPr="00033516">
        <w:rPr>
          <w:sz w:val="32"/>
          <w:szCs w:val="32"/>
          <w:vertAlign w:val="subscript"/>
          <w:lang w:val="fr-CH"/>
        </w:rPr>
        <w:t>V</w:t>
      </w:r>
    </w:p>
    <w:p w:rsidR="00B55894" w:rsidRPr="00033516" w:rsidRDefault="00B55894" w:rsidP="00B55894">
      <w:pPr>
        <w:ind w:right="-2"/>
        <w:rPr>
          <w:lang w:val="fr-CH"/>
        </w:rPr>
      </w:pPr>
    </w:p>
    <w:p w:rsidR="00B55894" w:rsidRPr="00033516" w:rsidRDefault="00B55894" w:rsidP="00B55894">
      <w:pPr>
        <w:ind w:right="-2"/>
        <w:rPr>
          <w:lang w:val="fr-CH"/>
        </w:rPr>
      </w:pPr>
    </w:p>
    <w:p w:rsidR="00B55894" w:rsidRPr="00033516" w:rsidRDefault="00B55894" w:rsidP="00B55894">
      <w:pPr>
        <w:ind w:right="-2"/>
        <w:rPr>
          <w:lang w:val="fr-CH"/>
        </w:rPr>
      </w:pPr>
    </w:p>
    <w:p w:rsidR="00B55894" w:rsidRPr="002D7B5C" w:rsidRDefault="00B55894" w:rsidP="00B55894">
      <w:pPr>
        <w:pStyle w:val="physikA2"/>
        <w:rPr>
          <w:lang w:val="de-CH"/>
        </w:rPr>
      </w:pPr>
      <w:r w:rsidRPr="002D7B5C">
        <w:rPr>
          <w:lang w:val="de-CH"/>
        </w:rPr>
        <w:t>Temperatur-Energie-Diagramm</w:t>
      </w:r>
    </w:p>
    <w:p w:rsidR="00B55894" w:rsidRDefault="00B55894" w:rsidP="00B55894">
      <w:pPr>
        <w:ind w:right="-2"/>
        <w:rPr>
          <w:noProof/>
          <w:lang w:val="de-CH" w:eastAsia="de-CH"/>
        </w:rPr>
      </w:pPr>
      <w:r w:rsidRPr="00C83F99">
        <w:rPr>
          <w:lang w:val="de-CH"/>
        </w:rPr>
        <w:t>Die oben erläuterten Zusammenhänge können in einem Temperatur-Energie-Diagramm schön veranschaulicht werden:</w:t>
      </w:r>
      <w:r w:rsidRPr="0014467E">
        <w:rPr>
          <w:noProof/>
          <w:lang w:val="de-CH" w:eastAsia="de-CH"/>
        </w:rPr>
        <w:t xml:space="preserve"> </w:t>
      </w:r>
    </w:p>
    <w:p w:rsidR="00E46F96" w:rsidRDefault="00E46F96" w:rsidP="00B55894">
      <w:pPr>
        <w:ind w:right="-2"/>
        <w:rPr>
          <w:noProof/>
          <w:lang w:val="de-CH" w:eastAsia="de-CH"/>
        </w:rPr>
      </w:pPr>
      <w:r w:rsidRPr="00C83F99">
        <w:rPr>
          <w:noProof/>
          <w:lang w:val="de-CH" w:eastAsia="de-CH"/>
        </w:rPr>
        <w:drawing>
          <wp:anchor distT="0" distB="0" distL="114300" distR="114300" simplePos="0" relativeHeight="252168704" behindDoc="1" locked="0" layoutInCell="1" allowOverlap="1" wp14:anchorId="167ED4B9" wp14:editId="1AB37B53">
            <wp:simplePos x="0" y="0"/>
            <wp:positionH relativeFrom="column">
              <wp:posOffset>-169545</wp:posOffset>
            </wp:positionH>
            <wp:positionV relativeFrom="paragraph">
              <wp:posOffset>106045</wp:posOffset>
            </wp:positionV>
            <wp:extent cx="3379470" cy="2552065"/>
            <wp:effectExtent l="0" t="0" r="0" b="635"/>
            <wp:wrapTight wrapText="bothSides">
              <wp:wrapPolygon edited="0">
                <wp:start x="0" y="0"/>
                <wp:lineTo x="0" y="21444"/>
                <wp:lineTo x="21430" y="21444"/>
                <wp:lineTo x="21430" y="0"/>
                <wp:lineTo x="0" y="0"/>
              </wp:wrapPolygon>
            </wp:wrapTight>
            <wp:docPr id="1614" name="Grafik 1614" descr="http://exbook.de/wp-content/uploads/2007/09/innere_energie_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xbook.de/wp-content/uploads/2007/09/innere_energie_img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947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230">
        <w:rPr>
          <w:lang w:val="de-CH"/>
        </w:rPr>
        <w:t xml:space="preserve">Beim Erwärmen eines Körpers wird Wärme aufgenommen, beim Abkühlen gibt der Körper Wärme ab. Bei Phasenübergängen wird Wärme abgegeben oder zugeführt, </w:t>
      </w:r>
      <w:r w:rsidRPr="00D86230">
        <w:rPr>
          <w:b/>
          <w:lang w:val="de-CH"/>
        </w:rPr>
        <w:t>ohne</w:t>
      </w:r>
      <w:r w:rsidRPr="00D86230">
        <w:rPr>
          <w:lang w:val="de-CH"/>
        </w:rPr>
        <w:t xml:space="preserve"> dass sich die Temperatur ändert. Führt man also einem Festkörper konstant Wärme zu, wird er sich bis zu seinem Schmelzpunkt erwärmen, dann bei konstanter Schmelztemperatur schmelzen, dann bis zu seinem Siedepunkt erwärmen und bei konstanter Siedetemperatur verdampfen. Dann erwärmt sich das Gas weiter. Als Beispiel kann man sich einen Kochtopf auf der Herdplatte vorstellen, der anfangs mit Eis gefüllt ist. Würde man ein Thermometer ins Eis stellen und anschliessend die Herdplatte anschalten, wäre der nebenan dargestellte Temperaturverlauf zu beobachten. Analog sähe der Temperaturverlauf für jeden beliebigen Feststoff aus, den man erwärmt. Beim Schmelzen und Verdampfen muss also Wärme zugeführt werden, auch wenn die Temperatur nicht steigt. Analog wird beim Kondensieren und Erstarren Wärme abgegeben, ohne dass die Temperatur sinkt</w:t>
      </w:r>
    </w:p>
    <w:p w:rsidR="00E46F96" w:rsidRDefault="00E46F96" w:rsidP="00B55894">
      <w:pPr>
        <w:ind w:right="-2"/>
        <w:rPr>
          <w:lang w:val="de-CH"/>
        </w:rPr>
      </w:pPr>
    </w:p>
    <w:p w:rsidR="00B55894" w:rsidRPr="001A5240" w:rsidRDefault="00B55894" w:rsidP="00B55894">
      <w:pPr>
        <w:ind w:right="-2"/>
        <w:rPr>
          <w:lang w:val="de-CH"/>
        </w:rPr>
      </w:pPr>
      <w:r>
        <w:rPr>
          <w:lang w:val="de-CH"/>
        </w:rPr>
        <w:t xml:space="preserve">Im Diagramm </w:t>
      </w:r>
      <w:r w:rsidRPr="001A5240">
        <w:rPr>
          <w:lang w:val="de-CH"/>
        </w:rPr>
        <w:t>lassen sich die für den Schmelzvorgang bzw. das Sieden benötigten Energien ablesen (Längen der waagrechten Abschnitte), aber auch die spezifischen Wärmekapazitäten (Steigung der entsprechenden Abschnitte) sowie der Schmelz- und Siedepunkt (y-Wert der waagrechten Abschnitte)</w:t>
      </w:r>
    </w:p>
    <w:p w:rsidR="00B55894" w:rsidRDefault="00B55894">
      <w:pPr>
        <w:jc w:val="left"/>
        <w:rPr>
          <w:lang w:val="de-CH"/>
        </w:rPr>
      </w:pPr>
    </w:p>
    <w:p w:rsidR="00AA4DA7" w:rsidRDefault="00AA4DA7">
      <w:pPr>
        <w:jc w:val="left"/>
        <w:rPr>
          <w:lang w:val="de-CH"/>
        </w:rPr>
      </w:pPr>
      <w:r>
        <w:rPr>
          <w:lang w:val="de-CH"/>
        </w:rPr>
        <w:br w:type="page"/>
      </w:r>
    </w:p>
    <w:p w:rsidR="00AA4DA7" w:rsidRDefault="00AA4DA7">
      <w:pPr>
        <w:jc w:val="left"/>
        <w:rPr>
          <w:lang w:val="de-CH"/>
        </w:rPr>
      </w:pPr>
      <w:r>
        <w:rPr>
          <w:lang w:val="de-CH"/>
        </w:rPr>
        <w:lastRenderedPageBreak/>
        <w:t>Mischungsvorgänge</w:t>
      </w:r>
    </w:p>
    <w:p w:rsidR="00AA4DA7" w:rsidRPr="00AA4DA7" w:rsidRDefault="00AA4DA7" w:rsidP="00AA4DA7">
      <w:pPr>
        <w:jc w:val="left"/>
        <w:rPr>
          <w:lang w:val="de-CH"/>
        </w:rPr>
      </w:pPr>
      <w:r>
        <w:rPr>
          <w:lang w:val="de-CH"/>
        </w:rPr>
        <w:t xml:space="preserve">a) </w:t>
      </w:r>
      <w:r w:rsidRPr="00AA4DA7">
        <w:rPr>
          <w:lang w:val="de-CH"/>
        </w:rPr>
        <w:t>Man mischt 1 kg schmelzendes Eis und 1 kg siedendes Wasser:</w:t>
      </w:r>
    </w:p>
    <w:p w:rsidR="00AA4DA7" w:rsidRDefault="00AA4DA7" w:rsidP="00AA4DA7">
      <w:pPr>
        <w:jc w:val="left"/>
        <w:rPr>
          <w:lang w:val="de-CH"/>
        </w:rPr>
      </w:pPr>
      <w:r w:rsidRPr="00AA4DA7">
        <w:rPr>
          <w:lang w:val="de-CH"/>
        </w:rPr>
        <w:t xml:space="preserve">Welche Temperatur hat die Mischung, wenn alles Eis geschmolzen </w:t>
      </w:r>
      <w:proofErr w:type="gramStart"/>
      <w:r w:rsidRPr="00AA4DA7">
        <w:rPr>
          <w:lang w:val="de-CH"/>
        </w:rPr>
        <w:t>ist ?</w:t>
      </w:r>
      <w:proofErr w:type="gramEnd"/>
    </w:p>
    <w:p w:rsidR="00F709B0" w:rsidRDefault="00F709B0" w:rsidP="00AA4DA7">
      <w:pPr>
        <w:jc w:val="left"/>
        <w:rPr>
          <w:lang w:val="de-CH"/>
        </w:rPr>
      </w:pPr>
    </w:p>
    <w:p w:rsidR="00F709B0" w:rsidRDefault="00F709B0" w:rsidP="00AA4DA7">
      <w:pPr>
        <w:jc w:val="left"/>
        <w:rPr>
          <w:lang w:val="de-CH"/>
        </w:rPr>
      </w:pPr>
    </w:p>
    <w:p w:rsidR="00F709B0" w:rsidRDefault="00F709B0" w:rsidP="00AA4DA7">
      <w:pPr>
        <w:jc w:val="left"/>
        <w:rPr>
          <w:lang w:val="de-CH"/>
        </w:rPr>
      </w:pPr>
    </w:p>
    <w:p w:rsidR="00F709B0" w:rsidRPr="00AA4DA7" w:rsidRDefault="00F709B0" w:rsidP="00AA4DA7">
      <w:pPr>
        <w:jc w:val="left"/>
        <w:rPr>
          <w:lang w:val="de-CH"/>
        </w:rPr>
      </w:pPr>
    </w:p>
    <w:p w:rsidR="00AA4DA7" w:rsidRDefault="00AA4DA7">
      <w:pPr>
        <w:jc w:val="left"/>
        <w:rPr>
          <w:lang w:val="de-CH"/>
        </w:rPr>
      </w:pPr>
    </w:p>
    <w:p w:rsidR="00AA4DA7" w:rsidRDefault="00AA4DA7">
      <w:pPr>
        <w:jc w:val="left"/>
        <w:rPr>
          <w:lang w:val="de-CH"/>
        </w:rPr>
      </w:pPr>
      <w:r>
        <w:rPr>
          <w:lang w:val="de-CH"/>
        </w:rPr>
        <w:t xml:space="preserve">b) </w:t>
      </w:r>
      <w:r w:rsidRPr="00AA4DA7">
        <w:t>Wieviel Eis mu</w:t>
      </w:r>
      <w:r w:rsidR="00552B2B">
        <w:t>ss</w:t>
      </w:r>
      <w:r w:rsidRPr="00AA4DA7">
        <w:t xml:space="preserve"> man zu 1 kg siedendem Wasser geben, damit die Mischung auf 50</w:t>
      </w:r>
      <w:r w:rsidRPr="00AA4DA7">
        <w:rPr>
          <w:vertAlign w:val="superscript"/>
        </w:rPr>
        <w:t>o</w:t>
      </w:r>
      <w:r w:rsidRPr="00AA4DA7">
        <w:t>C abkühlt ?</w:t>
      </w:r>
    </w:p>
    <w:p w:rsidR="00B55894" w:rsidRDefault="00B55894">
      <w:pPr>
        <w:jc w:val="left"/>
        <w:rPr>
          <w:lang w:val="de-CH"/>
        </w:rPr>
      </w:pPr>
    </w:p>
    <w:p w:rsidR="00552B2B" w:rsidRDefault="00552B2B">
      <w:pPr>
        <w:jc w:val="left"/>
        <w:rPr>
          <w:lang w:val="de-CH"/>
        </w:rPr>
      </w:pPr>
    </w:p>
    <w:p w:rsidR="00552B2B" w:rsidRDefault="00F10F73">
      <w:pPr>
        <w:jc w:val="left"/>
        <w:rPr>
          <w:lang w:val="de-CH"/>
        </w:rPr>
      </w:pPr>
      <w:r w:rsidRPr="00F10F73">
        <w:rPr>
          <w:noProof/>
          <w:lang w:val="de-CH" w:eastAsia="de-CH"/>
        </w:rPr>
        <mc:AlternateContent>
          <mc:Choice Requires="wps">
            <w:drawing>
              <wp:anchor distT="0" distB="0" distL="114300" distR="114300" simplePos="0" relativeHeight="252171776" behindDoc="0" locked="0" layoutInCell="1" allowOverlap="1" wp14:editId="36B11C9B">
                <wp:simplePos x="0" y="0"/>
                <wp:positionH relativeFrom="column">
                  <wp:align>center</wp:align>
                </wp:positionH>
                <wp:positionV relativeFrom="paragraph">
                  <wp:posOffset>0</wp:posOffset>
                </wp:positionV>
                <wp:extent cx="5271300" cy="6162261"/>
                <wp:effectExtent l="0" t="0" r="24765" b="10160"/>
                <wp:wrapNone/>
                <wp:docPr id="18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300" cy="6162261"/>
                        </a:xfrm>
                        <a:prstGeom prst="rect">
                          <a:avLst/>
                        </a:prstGeom>
                        <a:noFill/>
                        <a:ln w="9525">
                          <a:solidFill>
                            <a:schemeClr val="bg1"/>
                          </a:solidFill>
                          <a:miter lim="800000"/>
                          <a:headEnd/>
                          <a:tailEnd/>
                        </a:ln>
                      </wps:spPr>
                      <wps:txbx>
                        <w:txbxContent>
                          <w:p w:rsidR="00773621" w:rsidRDefault="00773621">
                            <w:r w:rsidRPr="00F10F73">
                              <w:rPr>
                                <w:noProof/>
                                <w:vanish/>
                                <w:color w:val="FF0000"/>
                                <w:lang w:val="de-CH" w:eastAsia="de-CH"/>
                              </w:rPr>
                              <w:drawing>
                                <wp:inline distT="0" distB="0" distL="0" distR="0" wp14:anchorId="2D8215F5" wp14:editId="729111C5">
                                  <wp:extent cx="4791075" cy="5105400"/>
                                  <wp:effectExtent l="0" t="0" r="9525" b="0"/>
                                  <wp:docPr id="1873" name="Grafik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91075" cy="5105400"/>
                                          </a:xfrm>
                                          <a:prstGeom prst="rect">
                                            <a:avLst/>
                                          </a:prstGeom>
                                        </pic:spPr>
                                      </pic:pic>
                                    </a:graphicData>
                                  </a:graphic>
                                </wp:inline>
                              </w:drawing>
                            </w:r>
                          </w:p>
                          <w:p w:rsidR="00773621" w:rsidRDefault="00773621"/>
                          <w:p w:rsidR="00773621" w:rsidRPr="0060545F" w:rsidRDefault="00773621">
                            <w:pPr>
                              <w:rPr>
                                <w:vanish/>
                                <w:color w:val="FF0000"/>
                              </w:rPr>
                            </w:pPr>
                            <w:r w:rsidRPr="0060545F">
                              <w:rPr>
                                <w:vanish/>
                                <w:color w:val="FF0000"/>
                              </w:rPr>
                              <w:t xml:space="preserve">From: </w:t>
                            </w:r>
                            <w:hyperlink r:id="rId20" w:history="1">
                              <w:r w:rsidRPr="0060545F">
                                <w:rPr>
                                  <w:rStyle w:val="Hyperlink"/>
                                  <w:vanish/>
                                  <w:color w:val="FF0000"/>
                                </w:rPr>
                                <w:t>http://www.jgiesen.de/Quiz/PhysikQuiz.html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15.05pt;height:485.2pt;z-index:252171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" filled="f" strokecolor="white [3212]">
                <v:textbox>
                  <w:txbxContent>
                    <w:p w:rsidR="00773621" w:rsidRDefault="00773621">
                      <w:r w:rsidRPr="00F10F73">
                        <w:rPr>
                          <w:noProof/>
                          <w:vanish/>
                          <w:color w:val="FF0000"/>
                          <w:lang w:val="de-CH" w:eastAsia="de-CH"/>
                        </w:rPr>
                        <w:drawing>
                          <wp:inline distT="0" distB="0" distL="0" distR="0" wp14:anchorId="2D8215F5" wp14:editId="729111C5">
                            <wp:extent cx="4791075" cy="5105400"/>
                            <wp:effectExtent l="0" t="0" r="9525" b="0"/>
                            <wp:docPr id="1873" name="Grafik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91075" cy="5105400"/>
                                    </a:xfrm>
                                    <a:prstGeom prst="rect">
                                      <a:avLst/>
                                    </a:prstGeom>
                                  </pic:spPr>
                                </pic:pic>
                              </a:graphicData>
                            </a:graphic>
                          </wp:inline>
                        </w:drawing>
                      </w:r>
                    </w:p>
                    <w:p w:rsidR="00773621" w:rsidRDefault="00773621"/>
                    <w:p w:rsidR="00773621" w:rsidRPr="0060545F" w:rsidRDefault="00773621">
                      <w:pPr>
                        <w:rPr>
                          <w:vanish/>
                          <w:color w:val="FF0000"/>
                        </w:rPr>
                      </w:pPr>
                      <w:r w:rsidRPr="0060545F">
                        <w:rPr>
                          <w:vanish/>
                          <w:color w:val="FF0000"/>
                        </w:rPr>
                        <w:t xml:space="preserve">From: </w:t>
                      </w:r>
                      <w:hyperlink r:id="rId21" w:history="1">
                        <w:r w:rsidRPr="0060545F">
                          <w:rPr>
                            <w:rStyle w:val="Hyperlink"/>
                            <w:vanish/>
                            <w:color w:val="FF0000"/>
                          </w:rPr>
                          <w:t>http://www.jgiesen.de/Quiz/PhysikQuiz.html</w:t>
                        </w:r>
                      </w:hyperlink>
                    </w:p>
                  </w:txbxContent>
                </v:textbox>
              </v:shape>
            </w:pict>
          </mc:Fallback>
        </mc:AlternateContent>
      </w:r>
    </w:p>
    <w:p w:rsidR="00552B2B" w:rsidRDefault="00552B2B">
      <w:pPr>
        <w:jc w:val="left"/>
        <w:rPr>
          <w:lang w:val="de-CH"/>
        </w:rPr>
      </w:pPr>
    </w:p>
    <w:p w:rsidR="00552B2B" w:rsidRDefault="00552B2B">
      <w:pPr>
        <w:jc w:val="left"/>
        <w:rPr>
          <w:lang w:val="de-CH"/>
        </w:rPr>
      </w:pPr>
    </w:p>
    <w:p w:rsidR="00552B2B" w:rsidRDefault="00552B2B">
      <w:pPr>
        <w:jc w:val="left"/>
        <w:rPr>
          <w:lang w:val="de-CH"/>
        </w:rPr>
      </w:pPr>
    </w:p>
    <w:p w:rsidR="00552B2B" w:rsidRDefault="00552B2B">
      <w:pPr>
        <w:jc w:val="left"/>
        <w:rPr>
          <w:lang w:val="de-CH"/>
        </w:rPr>
      </w:pPr>
    </w:p>
    <w:p w:rsidR="00552B2B" w:rsidRDefault="00552B2B">
      <w:pPr>
        <w:jc w:val="left"/>
        <w:rPr>
          <w:lang w:val="de-CH"/>
        </w:rPr>
      </w:pPr>
    </w:p>
    <w:p w:rsidR="00552B2B" w:rsidRDefault="00552B2B">
      <w:pPr>
        <w:jc w:val="left"/>
        <w:rPr>
          <w:lang w:val="de-CH"/>
        </w:rPr>
      </w:pPr>
    </w:p>
    <w:p w:rsidR="00552B2B" w:rsidRDefault="00552B2B">
      <w:pPr>
        <w:jc w:val="left"/>
        <w:rPr>
          <w:lang w:val="de-CH"/>
        </w:rPr>
      </w:pPr>
    </w:p>
    <w:p w:rsidR="00552B2B" w:rsidRDefault="00552B2B">
      <w:pPr>
        <w:jc w:val="left"/>
        <w:rPr>
          <w:lang w:val="de-CH"/>
        </w:rPr>
      </w:pPr>
    </w:p>
    <w:p w:rsidR="00552B2B" w:rsidRDefault="00552B2B">
      <w:pPr>
        <w:jc w:val="left"/>
        <w:rPr>
          <w:lang w:val="de-CH"/>
        </w:rPr>
      </w:pPr>
    </w:p>
    <w:p w:rsidR="00552B2B" w:rsidRDefault="00552B2B">
      <w:pPr>
        <w:jc w:val="left"/>
        <w:rPr>
          <w:lang w:val="de-CH"/>
        </w:rPr>
      </w:pPr>
    </w:p>
    <w:p w:rsidR="00552B2B" w:rsidRDefault="00552B2B">
      <w:pPr>
        <w:jc w:val="left"/>
        <w:rPr>
          <w:lang w:val="de-CH"/>
        </w:rPr>
      </w:pPr>
    </w:p>
    <w:p w:rsidR="00673D85" w:rsidRDefault="00673D85">
      <w:pPr>
        <w:jc w:val="left"/>
        <w:rPr>
          <w:lang w:val="de-CH"/>
        </w:rPr>
      </w:pPr>
      <w:r>
        <w:rPr>
          <w:lang w:val="de-CH"/>
        </w:rPr>
        <w:br w:type="page"/>
      </w:r>
    </w:p>
    <w:p w:rsidR="00E46F96" w:rsidRDefault="00E46F96">
      <w:pPr>
        <w:jc w:val="left"/>
        <w:rPr>
          <w:lang w:val="de-CH"/>
        </w:rPr>
      </w:pPr>
    </w:p>
    <w:p w:rsidR="00001B49" w:rsidRDefault="00B154CD" w:rsidP="00B154CD">
      <w:pPr>
        <w:pStyle w:val="physikA2"/>
        <w:rPr>
          <w:lang w:val="de-CH"/>
        </w:rPr>
      </w:pPr>
      <w:r>
        <w:rPr>
          <w:lang w:val="de-CH"/>
        </w:rPr>
        <w:t>Weitere Energieformen</w:t>
      </w:r>
    </w:p>
    <w:p w:rsidR="00001B49" w:rsidRDefault="00001B49">
      <w:pPr>
        <w:jc w:val="left"/>
        <w:rPr>
          <w:lang w:val="de-CH"/>
        </w:rPr>
      </w:pPr>
    </w:p>
    <w:p w:rsidR="00001B49" w:rsidRDefault="009F17FD">
      <w:pPr>
        <w:jc w:val="left"/>
        <w:rPr>
          <w:lang w:val="de-CH"/>
        </w:rPr>
      </w:pPr>
      <w:r w:rsidRPr="009F17FD">
        <w:rPr>
          <w:b/>
          <w:lang w:val="de-CH"/>
        </w:rPr>
        <w:t>Kinetische Energie:</w:t>
      </w:r>
      <w:r>
        <w:rPr>
          <w:lang w:val="de-CH"/>
        </w:rPr>
        <w:t xml:space="preserve"> </w:t>
      </w:r>
      <w:r w:rsidR="00B154CD">
        <w:rPr>
          <w:lang w:val="de-CH"/>
        </w:rPr>
        <w:t xml:space="preserve">Wie viele </w:t>
      </w:r>
      <w:r w:rsidR="00883A09">
        <w:rPr>
          <w:lang w:val="de-CH"/>
        </w:rPr>
        <w:t>Kilojoule</w:t>
      </w:r>
      <w:r w:rsidR="00B154CD">
        <w:rPr>
          <w:lang w:val="de-CH"/>
        </w:rPr>
        <w:t xml:space="preserve"> Wärme werden erzeugt, wenn ein 1000 kg schweres Auto von 95 km/h auf 0 km/h abgebremst wird.</w:t>
      </w:r>
      <w:r w:rsidR="004365AB">
        <w:rPr>
          <w:lang w:val="de-CH"/>
        </w:rPr>
        <w:t xml:space="preserve"> Wie viel kg Wasser könnte man von 10°C auf 60°C erwärmen? </w:t>
      </w:r>
    </w:p>
    <w:p w:rsidR="00883A09" w:rsidRDefault="00883A09">
      <w:pPr>
        <w:jc w:val="left"/>
        <w:rPr>
          <w:lang w:val="de-CH"/>
        </w:rPr>
      </w:pPr>
    </w:p>
    <w:p w:rsidR="00883A09" w:rsidRDefault="00883A09">
      <w:pPr>
        <w:jc w:val="left"/>
        <w:rPr>
          <w:lang w:val="de-CH"/>
        </w:rPr>
      </w:pPr>
      <w:r w:rsidRPr="00883A09">
        <w:rPr>
          <w:noProof/>
          <w:lang w:val="de-CH" w:eastAsia="de-CH"/>
        </w:rPr>
        <mc:AlternateContent>
          <mc:Choice Requires="wps">
            <w:drawing>
              <wp:anchor distT="0" distB="0" distL="114300" distR="114300" simplePos="0" relativeHeight="252173824" behindDoc="0" locked="0" layoutInCell="1" allowOverlap="1" wp14:editId="36B11C9B">
                <wp:simplePos x="0" y="0"/>
                <wp:positionH relativeFrom="column">
                  <wp:align>center</wp:align>
                </wp:positionH>
                <wp:positionV relativeFrom="paragraph">
                  <wp:posOffset>0</wp:posOffset>
                </wp:positionV>
                <wp:extent cx="5009322" cy="1288111"/>
                <wp:effectExtent l="0" t="0" r="1270" b="762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2" cy="1288111"/>
                        </a:xfrm>
                        <a:prstGeom prst="rect">
                          <a:avLst/>
                        </a:prstGeom>
                        <a:solidFill>
                          <a:srgbClr val="FFFFFF"/>
                        </a:solidFill>
                        <a:ln w="9525">
                          <a:noFill/>
                          <a:miter lim="800000"/>
                          <a:headEnd/>
                          <a:tailEnd/>
                        </a:ln>
                      </wps:spPr>
                      <wps:txbx>
                        <w:txbxContent>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r w:rsidRPr="00FE6E12">
                              <w:rPr>
                                <w:rFonts w:ascii="Times New Roman" w:hAnsi="Times New Roman"/>
                                <w:vanish/>
                                <w:color w:val="FF0000"/>
                                <w:sz w:val="20"/>
                              </w:rPr>
                              <w:t>The heat flow generated must equal the kinetic energy loss:</w:t>
                            </w: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r w:rsidRPr="00FE6E12">
                              <w:rPr>
                                <w:rFonts w:ascii="Times New Roman" w:hAnsi="Times New Roman"/>
                                <w:vanish/>
                                <w:color w:val="FF0000"/>
                                <w:sz w:val="20"/>
                              </w:rPr>
                              <w:tab/>
                            </w:r>
                            <w:r w:rsidRPr="00FE6E12">
                              <w:rPr>
                                <w:rFonts w:ascii="Times New Roman" w:hAnsi="Times New Roman"/>
                                <w:vanish/>
                                <w:color w:val="FF0000"/>
                                <w:sz w:val="20"/>
                              </w:rPr>
                              <w:tab/>
                            </w:r>
                            <w:r w:rsidRPr="00FE6E12">
                              <w:rPr>
                                <w:rFonts w:ascii="Symbol" w:hAnsi="Symbol"/>
                                <w:vanish/>
                                <w:color w:val="FF0000"/>
                                <w:sz w:val="20"/>
                              </w:rPr>
                              <w:t></w:t>
                            </w:r>
                            <w:r w:rsidRPr="00FE6E12">
                              <w:rPr>
                                <w:rFonts w:ascii="Times New Roman" w:hAnsi="Times New Roman"/>
                                <w:i/>
                                <w:vanish/>
                                <w:color w:val="FF0000"/>
                                <w:sz w:val="20"/>
                              </w:rPr>
                              <w:t>Q</w:t>
                            </w:r>
                            <w:r w:rsidRPr="00FE6E12">
                              <w:rPr>
                                <w:rFonts w:ascii="Times New Roman" w:hAnsi="Times New Roman"/>
                                <w:vanish/>
                                <w:color w:val="FF0000"/>
                                <w:sz w:val="20"/>
                              </w:rPr>
                              <w:t xml:space="preserve"> = 1/2</w:t>
                            </w:r>
                            <w:r w:rsidRPr="00FE6E12">
                              <w:rPr>
                                <w:rFonts w:ascii="Times New Roman" w:hAnsi="Times New Roman"/>
                                <w:i/>
                                <w:vanish/>
                                <w:color w:val="FF0000"/>
                                <w:sz w:val="20"/>
                              </w:rPr>
                              <w:t>mv</w:t>
                            </w:r>
                            <w:r w:rsidRPr="00FE6E12">
                              <w:rPr>
                                <w:rFonts w:ascii="Times New Roman" w:hAnsi="Times New Roman"/>
                                <w:vanish/>
                                <w:color w:val="FF0000"/>
                                <w:position w:val="6"/>
                                <w:sz w:val="14"/>
                              </w:rPr>
                              <w:t>2</w:t>
                            </w:r>
                            <w:r w:rsidRPr="00FE6E12">
                              <w:rPr>
                                <w:rFonts w:ascii="Times New Roman" w:hAnsi="Times New Roman"/>
                                <w:vanish/>
                                <w:color w:val="FF0000"/>
                                <w:sz w:val="20"/>
                              </w:rPr>
                              <w:t xml:space="preserve"> = 1/2(1000 kg)[(95 km/h)/(3.6 ks/h)]</w:t>
                            </w:r>
                            <w:r w:rsidRPr="00FE6E12">
                              <w:rPr>
                                <w:rFonts w:ascii="Times New Roman" w:hAnsi="Times New Roman"/>
                                <w:vanish/>
                                <w:color w:val="FF0000"/>
                                <w:position w:val="6"/>
                                <w:sz w:val="14"/>
                              </w:rPr>
                              <w:t>2</w:t>
                            </w:r>
                            <w:r w:rsidRPr="00FE6E12">
                              <w:rPr>
                                <w:rFonts w:ascii="Times New Roman" w:hAnsi="Times New Roman"/>
                                <w:vanish/>
                                <w:color w:val="FF0000"/>
                                <w:sz w:val="20"/>
                              </w:rPr>
                              <w:t>) =      348.19 kJl.</w:t>
                            </w: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r w:rsidRPr="00FE6E12">
                              <w:rPr>
                                <w:rFonts w:ascii="Times New Roman" w:hAnsi="Times New Roman"/>
                                <w:vanish/>
                                <w:color w:val="FF0000"/>
                                <w:sz w:val="20"/>
                              </w:rPr>
                              <w:t>Q = m*cw*dT</w:t>
                            </w: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r w:rsidRPr="00FE6E12">
                              <w:rPr>
                                <w:rFonts w:ascii="Times New Roman" w:hAnsi="Times New Roman"/>
                                <w:vanish/>
                                <w:color w:val="FF0000"/>
                                <w:sz w:val="20"/>
                              </w:rPr>
                              <w:tab/>
                              <w:t>m = Q / (cw * dT) = 348.19 kJ/ (4.182 kJ * 50) = 1.67 kg</w:t>
                            </w:r>
                          </w:p>
                          <w:p w:rsidR="00773621" w:rsidRDefault="00773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394.45pt;height:101.45pt;z-index:252173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" stroked="f">
                <v:textbox>
                  <w:txbxContent>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r w:rsidRPr="00FE6E12">
                        <w:rPr>
                          <w:rFonts w:ascii="Times New Roman" w:hAnsi="Times New Roman"/>
                          <w:vanish/>
                          <w:color w:val="FF0000"/>
                          <w:sz w:val="20"/>
                        </w:rPr>
                        <w:t>The heat flow generated must equal the kinetic energy loss:</w:t>
                      </w: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r w:rsidRPr="00FE6E12">
                        <w:rPr>
                          <w:rFonts w:ascii="Times New Roman" w:hAnsi="Times New Roman"/>
                          <w:vanish/>
                          <w:color w:val="FF0000"/>
                          <w:sz w:val="20"/>
                        </w:rPr>
                        <w:tab/>
                      </w:r>
                      <w:r w:rsidRPr="00FE6E12">
                        <w:rPr>
                          <w:rFonts w:ascii="Times New Roman" w:hAnsi="Times New Roman"/>
                          <w:vanish/>
                          <w:color w:val="FF0000"/>
                          <w:sz w:val="20"/>
                        </w:rPr>
                        <w:tab/>
                      </w:r>
                      <w:r w:rsidRPr="00FE6E12">
                        <w:rPr>
                          <w:rFonts w:ascii="Symbol" w:hAnsi="Symbol"/>
                          <w:vanish/>
                          <w:color w:val="FF0000"/>
                          <w:sz w:val="20"/>
                        </w:rPr>
                        <w:t></w:t>
                      </w:r>
                      <w:r w:rsidRPr="00FE6E12">
                        <w:rPr>
                          <w:rFonts w:ascii="Times New Roman" w:hAnsi="Times New Roman"/>
                          <w:i/>
                          <w:vanish/>
                          <w:color w:val="FF0000"/>
                          <w:sz w:val="20"/>
                        </w:rPr>
                        <w:t>Q</w:t>
                      </w:r>
                      <w:r w:rsidRPr="00FE6E12">
                        <w:rPr>
                          <w:rFonts w:ascii="Times New Roman" w:hAnsi="Times New Roman"/>
                          <w:vanish/>
                          <w:color w:val="FF0000"/>
                          <w:sz w:val="20"/>
                        </w:rPr>
                        <w:t xml:space="preserve"> = 1/2</w:t>
                      </w:r>
                      <w:r w:rsidRPr="00FE6E12">
                        <w:rPr>
                          <w:rFonts w:ascii="Times New Roman" w:hAnsi="Times New Roman"/>
                          <w:i/>
                          <w:vanish/>
                          <w:color w:val="FF0000"/>
                          <w:sz w:val="20"/>
                        </w:rPr>
                        <w:t>mv</w:t>
                      </w:r>
                      <w:r w:rsidRPr="00FE6E12">
                        <w:rPr>
                          <w:rFonts w:ascii="Times New Roman" w:hAnsi="Times New Roman"/>
                          <w:vanish/>
                          <w:color w:val="FF0000"/>
                          <w:position w:val="6"/>
                          <w:sz w:val="14"/>
                        </w:rPr>
                        <w:t>2</w:t>
                      </w:r>
                      <w:r w:rsidRPr="00FE6E12">
                        <w:rPr>
                          <w:rFonts w:ascii="Times New Roman" w:hAnsi="Times New Roman"/>
                          <w:vanish/>
                          <w:color w:val="FF0000"/>
                          <w:sz w:val="20"/>
                        </w:rPr>
                        <w:t xml:space="preserve"> = 1/2(1000 kg)[(95 km/h)/(3.6 ks/h)]</w:t>
                      </w:r>
                      <w:r w:rsidRPr="00FE6E12">
                        <w:rPr>
                          <w:rFonts w:ascii="Times New Roman" w:hAnsi="Times New Roman"/>
                          <w:vanish/>
                          <w:color w:val="FF0000"/>
                          <w:position w:val="6"/>
                          <w:sz w:val="14"/>
                        </w:rPr>
                        <w:t>2</w:t>
                      </w:r>
                      <w:r w:rsidRPr="00FE6E12">
                        <w:rPr>
                          <w:rFonts w:ascii="Times New Roman" w:hAnsi="Times New Roman"/>
                          <w:vanish/>
                          <w:color w:val="FF0000"/>
                          <w:sz w:val="20"/>
                        </w:rPr>
                        <w:t>) =      348.19 kJl.</w:t>
                      </w: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r w:rsidRPr="00FE6E12">
                        <w:rPr>
                          <w:rFonts w:ascii="Times New Roman" w:hAnsi="Times New Roman"/>
                          <w:vanish/>
                          <w:color w:val="FF0000"/>
                          <w:sz w:val="20"/>
                        </w:rPr>
                        <w:t>Q = m*cw*dT</w:t>
                      </w: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p>
                    <w:p w:rsidR="00773621" w:rsidRPr="00FE6E12" w:rsidRDefault="00773621" w:rsidP="00883A09">
                      <w:pPr>
                        <w:widowControl w:val="0"/>
                        <w:tabs>
                          <w:tab w:val="left" w:pos="360"/>
                          <w:tab w:val="left" w:pos="715"/>
                          <w:tab w:val="left" w:pos="1075"/>
                          <w:tab w:val="left" w:pos="1435"/>
                          <w:tab w:val="left" w:pos="1795"/>
                          <w:tab w:val="left" w:pos="2155"/>
                          <w:tab w:val="left" w:pos="2515"/>
                          <w:tab w:val="left" w:pos="2875"/>
                          <w:tab w:val="left" w:pos="3595"/>
                          <w:tab w:val="left" w:pos="4315"/>
                          <w:tab w:val="left" w:pos="5035"/>
                          <w:tab w:val="left" w:pos="5755"/>
                          <w:tab w:val="left" w:pos="6475"/>
                          <w:tab w:val="left" w:pos="7195"/>
                          <w:tab w:val="left" w:pos="7915"/>
                          <w:tab w:val="left" w:pos="8635"/>
                          <w:tab w:val="left" w:pos="9355"/>
                        </w:tabs>
                        <w:ind w:left="360" w:hanging="360"/>
                        <w:rPr>
                          <w:rFonts w:ascii="Times New Roman" w:hAnsi="Times New Roman"/>
                          <w:vanish/>
                          <w:color w:val="FF0000"/>
                          <w:sz w:val="20"/>
                        </w:rPr>
                      </w:pPr>
                      <w:r w:rsidRPr="00FE6E12">
                        <w:rPr>
                          <w:rFonts w:ascii="Times New Roman" w:hAnsi="Times New Roman"/>
                          <w:vanish/>
                          <w:color w:val="FF0000"/>
                          <w:sz w:val="20"/>
                        </w:rPr>
                        <w:tab/>
                        <w:t>m = Q / (cw * dT) = 348.19 kJ/ (4.182 kJ * 50) = 1.67 kg</w:t>
                      </w:r>
                    </w:p>
                    <w:p w:rsidR="00773621" w:rsidRDefault="00773621"/>
                  </w:txbxContent>
                </v:textbox>
              </v:shape>
            </w:pict>
          </mc:Fallback>
        </mc:AlternateContent>
      </w:r>
    </w:p>
    <w:p w:rsidR="00883A09" w:rsidRDefault="00883A09">
      <w:pPr>
        <w:jc w:val="left"/>
        <w:rPr>
          <w:lang w:val="de-CH"/>
        </w:rPr>
      </w:pPr>
    </w:p>
    <w:p w:rsidR="00883A09" w:rsidRDefault="00883A09">
      <w:pPr>
        <w:jc w:val="left"/>
        <w:rPr>
          <w:lang w:val="de-CH"/>
        </w:rPr>
      </w:pPr>
    </w:p>
    <w:p w:rsidR="004365AB" w:rsidRDefault="004365AB">
      <w:pPr>
        <w:jc w:val="left"/>
        <w:rPr>
          <w:lang w:val="de-CH"/>
        </w:rPr>
      </w:pPr>
    </w:p>
    <w:p w:rsidR="004365AB" w:rsidRDefault="004365AB">
      <w:pPr>
        <w:jc w:val="left"/>
        <w:rPr>
          <w:lang w:val="de-CH"/>
        </w:rPr>
      </w:pPr>
    </w:p>
    <w:p w:rsidR="004365AB" w:rsidRDefault="004365AB">
      <w:pPr>
        <w:jc w:val="left"/>
        <w:rPr>
          <w:lang w:val="de-CH"/>
        </w:rPr>
      </w:pPr>
    </w:p>
    <w:p w:rsidR="004365AB" w:rsidRDefault="004365AB">
      <w:pPr>
        <w:jc w:val="left"/>
        <w:rPr>
          <w:lang w:val="de-CH"/>
        </w:rPr>
      </w:pPr>
    </w:p>
    <w:p w:rsidR="004365AB" w:rsidRDefault="004365AB">
      <w:pPr>
        <w:jc w:val="left"/>
        <w:rPr>
          <w:lang w:val="de-CH"/>
        </w:rPr>
      </w:pPr>
    </w:p>
    <w:p w:rsidR="004365AB" w:rsidRDefault="004365AB">
      <w:pPr>
        <w:jc w:val="left"/>
        <w:rPr>
          <w:lang w:val="de-CH"/>
        </w:rPr>
      </w:pPr>
    </w:p>
    <w:p w:rsidR="004365AB" w:rsidRDefault="004365AB">
      <w:pPr>
        <w:jc w:val="left"/>
        <w:rPr>
          <w:lang w:val="de-CH"/>
        </w:rPr>
      </w:pPr>
    </w:p>
    <w:p w:rsidR="004365AB" w:rsidRDefault="009F17FD">
      <w:pPr>
        <w:jc w:val="left"/>
        <w:rPr>
          <w:lang w:val="de-CH"/>
        </w:rPr>
      </w:pPr>
      <w:r w:rsidRPr="009F17FD">
        <w:rPr>
          <w:b/>
          <w:lang w:val="de-CH"/>
        </w:rPr>
        <w:t>Potentielle Energie:</w:t>
      </w:r>
      <w:r>
        <w:rPr>
          <w:lang w:val="de-CH"/>
        </w:rPr>
        <w:t xml:space="preserve"> </w:t>
      </w:r>
      <w:r w:rsidR="00B85CEB">
        <w:rPr>
          <w:lang w:val="de-CH"/>
        </w:rPr>
        <w:t>Ein Wassertropfen fällt aus einer Wolke. Um wieviel Grad Celsius erärmt er sich dabei theoretisch aufgrund der Energieumwandlung?</w:t>
      </w:r>
    </w:p>
    <w:p w:rsidR="00B85CEB" w:rsidRDefault="00B85CEB">
      <w:pPr>
        <w:jc w:val="left"/>
        <w:rPr>
          <w:lang w:val="de-CH"/>
        </w:rPr>
      </w:pPr>
    </w:p>
    <w:p w:rsidR="00B85CEB" w:rsidRDefault="00ED36A7">
      <w:pPr>
        <w:jc w:val="left"/>
        <w:rPr>
          <w:lang w:val="de-CH"/>
        </w:rPr>
      </w:pPr>
      <w:r w:rsidRPr="00883A09">
        <w:rPr>
          <w:noProof/>
          <w:lang w:val="de-CH" w:eastAsia="de-CH"/>
        </w:rPr>
        <mc:AlternateContent>
          <mc:Choice Requires="wps">
            <w:drawing>
              <wp:anchor distT="0" distB="0" distL="114300" distR="114300" simplePos="0" relativeHeight="252182016" behindDoc="0" locked="0" layoutInCell="1" allowOverlap="1" wp14:anchorId="4713F45B" wp14:editId="63921CED">
                <wp:simplePos x="0" y="0"/>
                <wp:positionH relativeFrom="column">
                  <wp:posOffset>371779</wp:posOffset>
                </wp:positionH>
                <wp:positionV relativeFrom="paragraph">
                  <wp:posOffset>39315</wp:posOffset>
                </wp:positionV>
                <wp:extent cx="5008880" cy="1335819"/>
                <wp:effectExtent l="0" t="0" r="1270" b="0"/>
                <wp:wrapNone/>
                <wp:docPr id="1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1335819"/>
                        </a:xfrm>
                        <a:prstGeom prst="rect">
                          <a:avLst/>
                        </a:prstGeom>
                        <a:solidFill>
                          <a:srgbClr val="FFFFFF"/>
                        </a:solidFill>
                        <a:ln w="9525">
                          <a:noFill/>
                          <a:miter lim="800000"/>
                          <a:headEnd/>
                          <a:tailEnd/>
                        </a:ln>
                      </wps:spPr>
                      <wps:txbx>
                        <w:txbxContent>
                          <w:p w:rsidR="00773621" w:rsidRPr="00ED36A7" w:rsidRDefault="00773621" w:rsidP="00ED36A7">
                            <w:pPr>
                              <w:rPr>
                                <w:rFonts w:ascii="Times New Roman" w:hAnsi="Times New Roman"/>
                                <w:vanish/>
                                <w:color w:val="FF0000"/>
                                <w:sz w:val="20"/>
                              </w:rPr>
                            </w:pPr>
                            <w:r w:rsidRPr="00ED36A7">
                              <w:rPr>
                                <w:rFonts w:ascii="Times New Roman" w:hAnsi="Times New Roman"/>
                                <w:vanish/>
                                <w:color w:val="FF0000"/>
                                <w:sz w:val="20"/>
                              </w:rPr>
                              <w:t>Schätzung … Fallhöhe 5 km</w:t>
                            </w:r>
                          </w:p>
                          <w:p w:rsidR="00773621" w:rsidRPr="00ED36A7" w:rsidRDefault="00773621" w:rsidP="00ED36A7">
                            <w:pPr>
                              <w:rPr>
                                <w:rFonts w:ascii="Times New Roman" w:hAnsi="Times New Roman"/>
                                <w:vanish/>
                                <w:color w:val="FF0000"/>
                                <w:sz w:val="20"/>
                              </w:rPr>
                            </w:pPr>
                          </w:p>
                          <w:p w:rsidR="00773621" w:rsidRPr="00ED36A7" w:rsidRDefault="00773621" w:rsidP="00ED36A7">
                            <w:pPr>
                              <w:rPr>
                                <w:rFonts w:ascii="Times New Roman" w:hAnsi="Times New Roman"/>
                                <w:vanish/>
                                <w:color w:val="FF0000"/>
                                <w:sz w:val="20"/>
                              </w:rPr>
                            </w:pPr>
                            <w:r w:rsidRPr="00ED36A7">
                              <w:rPr>
                                <w:rFonts w:ascii="Times New Roman" w:hAnsi="Times New Roman"/>
                                <w:vanish/>
                                <w:color w:val="FF0000"/>
                                <w:sz w:val="20"/>
                              </w:rPr>
                              <w:t>E = m*g*h = ½ *m * v^2 = m*cw*dT</w:t>
                            </w:r>
                          </w:p>
                          <w:p w:rsidR="00773621" w:rsidRPr="00ED36A7" w:rsidRDefault="00773621" w:rsidP="00ED36A7">
                            <w:pPr>
                              <w:rPr>
                                <w:rFonts w:ascii="Times New Roman" w:hAnsi="Times New Roman"/>
                                <w:vanish/>
                                <w:color w:val="FF0000"/>
                                <w:sz w:val="20"/>
                              </w:rPr>
                            </w:pPr>
                          </w:p>
                          <w:p w:rsidR="00773621" w:rsidRDefault="00773621" w:rsidP="00ED36A7">
                            <w:pPr>
                              <w:rPr>
                                <w:rFonts w:ascii="Times New Roman" w:hAnsi="Times New Roman"/>
                                <w:vanish/>
                                <w:color w:val="FF0000"/>
                                <w:sz w:val="20"/>
                              </w:rPr>
                            </w:pPr>
                            <w:r w:rsidRPr="00ED36A7">
                              <w:rPr>
                                <w:rFonts w:ascii="Times New Roman" w:hAnsi="Times New Roman"/>
                                <w:vanish/>
                                <w:color w:val="FF0000"/>
                                <w:sz w:val="20"/>
                              </w:rPr>
                              <w:t>dT = m*g*h / (m*cw) = g*h/cw = 5000 m * 9.81 ms^-2 / 4182 J /kg K = 11.7° C</w:t>
                            </w:r>
                          </w:p>
                          <w:p w:rsidR="00773621" w:rsidRDefault="00773621" w:rsidP="00ED36A7">
                            <w:pPr>
                              <w:rPr>
                                <w:rFonts w:ascii="Times New Roman" w:hAnsi="Times New Roman"/>
                                <w:vanish/>
                                <w:color w:val="FF0000"/>
                                <w:sz w:val="20"/>
                              </w:rPr>
                            </w:pPr>
                          </w:p>
                          <w:p w:rsidR="00773621" w:rsidRPr="00ED36A7" w:rsidRDefault="00773621" w:rsidP="00ED36A7">
                            <w:pPr>
                              <w:rPr>
                                <w:rFonts w:ascii="Times New Roman" w:hAnsi="Times New Roman"/>
                                <w:vanish/>
                                <w:color w:val="FF0000"/>
                                <w:sz w:val="20"/>
                              </w:rPr>
                            </w:pPr>
                            <w:r>
                              <w:rPr>
                                <w:rFonts w:ascii="Times New Roman" w:hAnsi="Times New Roman"/>
                                <w:vanish/>
                                <w:color w:val="FF0000"/>
                                <w:sz w:val="20"/>
                              </w:rPr>
                              <w:t>Wasserfall Schaffhausen: Höhe von 23 m … dT = 0.054 K</w:t>
                            </w:r>
                          </w:p>
                          <w:p w:rsidR="00773621" w:rsidRDefault="00773621" w:rsidP="00ED36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3F45B" id="_x0000_s1031" type="#_x0000_t202" style="position:absolute;margin-left:29.25pt;margin-top:3.1pt;width:394.4pt;height:105.2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" stroked="f">
                <v:textbox>
                  <w:txbxContent>
                    <w:p w:rsidR="00773621" w:rsidRPr="00ED36A7" w:rsidRDefault="00773621" w:rsidP="00ED36A7">
                      <w:pPr>
                        <w:rPr>
                          <w:rFonts w:ascii="Times New Roman" w:hAnsi="Times New Roman"/>
                          <w:vanish/>
                          <w:color w:val="FF0000"/>
                          <w:sz w:val="20"/>
                        </w:rPr>
                      </w:pPr>
                      <w:r w:rsidRPr="00ED36A7">
                        <w:rPr>
                          <w:rFonts w:ascii="Times New Roman" w:hAnsi="Times New Roman"/>
                          <w:vanish/>
                          <w:color w:val="FF0000"/>
                          <w:sz w:val="20"/>
                        </w:rPr>
                        <w:t>Schätzung … Fallhöhe 5 km</w:t>
                      </w:r>
                    </w:p>
                    <w:p w:rsidR="00773621" w:rsidRPr="00ED36A7" w:rsidRDefault="00773621" w:rsidP="00ED36A7">
                      <w:pPr>
                        <w:rPr>
                          <w:rFonts w:ascii="Times New Roman" w:hAnsi="Times New Roman"/>
                          <w:vanish/>
                          <w:color w:val="FF0000"/>
                          <w:sz w:val="20"/>
                        </w:rPr>
                      </w:pPr>
                    </w:p>
                    <w:p w:rsidR="00773621" w:rsidRPr="00ED36A7" w:rsidRDefault="00773621" w:rsidP="00ED36A7">
                      <w:pPr>
                        <w:rPr>
                          <w:rFonts w:ascii="Times New Roman" w:hAnsi="Times New Roman"/>
                          <w:vanish/>
                          <w:color w:val="FF0000"/>
                          <w:sz w:val="20"/>
                        </w:rPr>
                      </w:pPr>
                      <w:r w:rsidRPr="00ED36A7">
                        <w:rPr>
                          <w:rFonts w:ascii="Times New Roman" w:hAnsi="Times New Roman"/>
                          <w:vanish/>
                          <w:color w:val="FF0000"/>
                          <w:sz w:val="20"/>
                        </w:rPr>
                        <w:t>E = m*g*h = ½ *m * v^2 = m*cw*dT</w:t>
                      </w:r>
                    </w:p>
                    <w:p w:rsidR="00773621" w:rsidRPr="00ED36A7" w:rsidRDefault="00773621" w:rsidP="00ED36A7">
                      <w:pPr>
                        <w:rPr>
                          <w:rFonts w:ascii="Times New Roman" w:hAnsi="Times New Roman"/>
                          <w:vanish/>
                          <w:color w:val="FF0000"/>
                          <w:sz w:val="20"/>
                        </w:rPr>
                      </w:pPr>
                    </w:p>
                    <w:p w:rsidR="00773621" w:rsidRDefault="00773621" w:rsidP="00ED36A7">
                      <w:pPr>
                        <w:rPr>
                          <w:rFonts w:ascii="Times New Roman" w:hAnsi="Times New Roman"/>
                          <w:vanish/>
                          <w:color w:val="FF0000"/>
                          <w:sz w:val="20"/>
                        </w:rPr>
                      </w:pPr>
                      <w:r w:rsidRPr="00ED36A7">
                        <w:rPr>
                          <w:rFonts w:ascii="Times New Roman" w:hAnsi="Times New Roman"/>
                          <w:vanish/>
                          <w:color w:val="FF0000"/>
                          <w:sz w:val="20"/>
                        </w:rPr>
                        <w:t>dT = m*g*h / (m*cw) = g*h/cw = 5000 m * 9.81 ms^-2 / 4182 J /kg K = 11.7° C</w:t>
                      </w:r>
                    </w:p>
                    <w:p w:rsidR="00773621" w:rsidRDefault="00773621" w:rsidP="00ED36A7">
                      <w:pPr>
                        <w:rPr>
                          <w:rFonts w:ascii="Times New Roman" w:hAnsi="Times New Roman"/>
                          <w:vanish/>
                          <w:color w:val="FF0000"/>
                          <w:sz w:val="20"/>
                        </w:rPr>
                      </w:pPr>
                    </w:p>
                    <w:p w:rsidR="00773621" w:rsidRPr="00ED36A7" w:rsidRDefault="00773621" w:rsidP="00ED36A7">
                      <w:pPr>
                        <w:rPr>
                          <w:rFonts w:ascii="Times New Roman" w:hAnsi="Times New Roman"/>
                          <w:vanish/>
                          <w:color w:val="FF0000"/>
                          <w:sz w:val="20"/>
                        </w:rPr>
                      </w:pPr>
                      <w:r>
                        <w:rPr>
                          <w:rFonts w:ascii="Times New Roman" w:hAnsi="Times New Roman"/>
                          <w:vanish/>
                          <w:color w:val="FF0000"/>
                          <w:sz w:val="20"/>
                        </w:rPr>
                        <w:t>Wasserfall Schaffhausen: Höhe von 23 m … dT = 0.054 K</w:t>
                      </w:r>
                    </w:p>
                    <w:p w:rsidR="00773621" w:rsidRDefault="00773621" w:rsidP="00ED36A7"/>
                  </w:txbxContent>
                </v:textbox>
              </v:shape>
            </w:pict>
          </mc:Fallback>
        </mc:AlternateContent>
      </w:r>
    </w:p>
    <w:p w:rsidR="00B85CEB" w:rsidRDefault="00B85CEB">
      <w:pPr>
        <w:jc w:val="left"/>
        <w:rPr>
          <w:lang w:val="de-CH"/>
        </w:rPr>
      </w:pPr>
    </w:p>
    <w:p w:rsidR="00B85CEB" w:rsidRDefault="00B85CEB">
      <w:pPr>
        <w:jc w:val="left"/>
        <w:rPr>
          <w:lang w:val="de-CH"/>
        </w:rPr>
      </w:pPr>
    </w:p>
    <w:p w:rsidR="004365AB" w:rsidRDefault="004365AB">
      <w:pPr>
        <w:jc w:val="left"/>
        <w:rPr>
          <w:lang w:val="de-CH"/>
        </w:rPr>
      </w:pPr>
    </w:p>
    <w:p w:rsidR="004365AB" w:rsidRDefault="004365AB">
      <w:pPr>
        <w:jc w:val="left"/>
        <w:rPr>
          <w:lang w:val="de-CH"/>
        </w:rPr>
      </w:pPr>
    </w:p>
    <w:p w:rsidR="004365AB" w:rsidRDefault="004365AB">
      <w:pPr>
        <w:jc w:val="left"/>
        <w:rPr>
          <w:lang w:val="de-CH"/>
        </w:rPr>
      </w:pPr>
    </w:p>
    <w:p w:rsidR="00001B49" w:rsidRDefault="00001B49">
      <w:pPr>
        <w:jc w:val="left"/>
        <w:rPr>
          <w:lang w:val="de-CH"/>
        </w:rPr>
      </w:pPr>
    </w:p>
    <w:p w:rsidR="00A13199" w:rsidRDefault="00A13199">
      <w:pPr>
        <w:jc w:val="left"/>
        <w:rPr>
          <w:lang w:val="de-CH"/>
        </w:rPr>
      </w:pPr>
    </w:p>
    <w:p w:rsidR="00A13199" w:rsidRDefault="00A13199">
      <w:pPr>
        <w:jc w:val="left"/>
        <w:rPr>
          <w:lang w:val="de-CH"/>
        </w:rPr>
      </w:pPr>
    </w:p>
    <w:p w:rsidR="009F17FD" w:rsidRDefault="009F17FD">
      <w:pPr>
        <w:jc w:val="left"/>
        <w:rPr>
          <w:lang w:val="de-CH"/>
        </w:rPr>
      </w:pPr>
    </w:p>
    <w:p w:rsidR="00746911" w:rsidRDefault="00746911">
      <w:pPr>
        <w:jc w:val="left"/>
        <w:rPr>
          <w:lang w:val="de-CH"/>
        </w:rPr>
      </w:pPr>
    </w:p>
    <w:p w:rsidR="0086188F" w:rsidRDefault="009F17FD">
      <w:pPr>
        <w:jc w:val="left"/>
        <w:rPr>
          <w:lang w:val="de-CH"/>
        </w:rPr>
      </w:pPr>
      <w:r w:rsidRPr="00A64899">
        <w:rPr>
          <w:b/>
          <w:lang w:val="de-CH"/>
        </w:rPr>
        <w:t>Elektrische Arbeit</w:t>
      </w:r>
      <w:r>
        <w:rPr>
          <w:lang w:val="de-CH"/>
        </w:rPr>
        <w:t xml:space="preserve">: </w:t>
      </w:r>
      <w:r w:rsidR="007A708C">
        <w:rPr>
          <w:lang w:val="de-CH"/>
        </w:rPr>
        <w:t>Ein Tauchsieder mit einer Leistung</w:t>
      </w:r>
      <w:r w:rsidR="00E74A6E">
        <w:rPr>
          <w:lang w:val="de-CH"/>
        </w:rPr>
        <w:t xml:space="preserve"> von 1000 Watt soll zwei Liter Wasser zum Kochen bringen. Wie lange dauert der Vorgang, wenn das Wasser eine Ausgangstemperatur von 20</w:t>
      </w:r>
      <w:r w:rsidR="00430A70">
        <w:rPr>
          <w:lang w:val="de-CH"/>
        </w:rPr>
        <w:t>°</w:t>
      </w:r>
      <w:r w:rsidR="00E74A6E">
        <w:rPr>
          <w:lang w:val="de-CH"/>
        </w:rPr>
        <w:t xml:space="preserve"> C hat.</w:t>
      </w:r>
    </w:p>
    <w:p w:rsidR="00536715" w:rsidRDefault="00536715">
      <w:pPr>
        <w:jc w:val="left"/>
        <w:rPr>
          <w:lang w:val="de-CH"/>
        </w:rPr>
      </w:pPr>
    </w:p>
    <w:p w:rsidR="00536715" w:rsidRDefault="00536715">
      <w:pPr>
        <w:jc w:val="left"/>
        <w:rPr>
          <w:lang w:val="de-CH"/>
        </w:rPr>
      </w:pPr>
      <w:r w:rsidRPr="00883A09">
        <w:rPr>
          <w:noProof/>
          <w:lang w:val="de-CH" w:eastAsia="de-CH"/>
        </w:rPr>
        <mc:AlternateContent>
          <mc:Choice Requires="wps">
            <w:drawing>
              <wp:anchor distT="0" distB="0" distL="114300" distR="114300" simplePos="0" relativeHeight="252184064" behindDoc="0" locked="0" layoutInCell="1" allowOverlap="1" wp14:anchorId="5ACD6419" wp14:editId="1485F7B7">
                <wp:simplePos x="0" y="0"/>
                <wp:positionH relativeFrom="column">
                  <wp:posOffset>274044</wp:posOffset>
                </wp:positionH>
                <wp:positionV relativeFrom="paragraph">
                  <wp:posOffset>80783</wp:posOffset>
                </wp:positionV>
                <wp:extent cx="5008880" cy="1637665"/>
                <wp:effectExtent l="0" t="0" r="1270" b="635"/>
                <wp:wrapNone/>
                <wp:docPr id="16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1637665"/>
                        </a:xfrm>
                        <a:prstGeom prst="rect">
                          <a:avLst/>
                        </a:prstGeom>
                        <a:solidFill>
                          <a:srgbClr val="FFFFFF"/>
                        </a:solidFill>
                        <a:ln w="9525">
                          <a:noFill/>
                          <a:miter lim="800000"/>
                          <a:headEnd/>
                          <a:tailEnd/>
                        </a:ln>
                      </wps:spPr>
                      <wps:txbx>
                        <w:txbxContent>
                          <w:p w:rsidR="00773621" w:rsidRPr="00ED36A7" w:rsidRDefault="00773621" w:rsidP="00536715">
                            <w:pPr>
                              <w:rPr>
                                <w:rFonts w:ascii="Times New Roman" w:hAnsi="Times New Roman"/>
                                <w:vanish/>
                                <w:color w:val="FF0000"/>
                                <w:sz w:val="20"/>
                              </w:rPr>
                            </w:pPr>
                          </w:p>
                          <w:p w:rsidR="00773621" w:rsidRPr="00536715" w:rsidRDefault="00773621" w:rsidP="00536715">
                            <w:pPr>
                              <w:rPr>
                                <w:rFonts w:ascii="Times New Roman" w:hAnsi="Times New Roman"/>
                                <w:vanish/>
                                <w:color w:val="FF0000"/>
                                <w:sz w:val="20"/>
                              </w:rPr>
                            </w:pPr>
                            <w:r w:rsidRPr="00536715">
                              <w:rPr>
                                <w:rFonts w:ascii="Times New Roman" w:hAnsi="Times New Roman"/>
                                <w:vanish/>
                                <w:color w:val="FF0000"/>
                                <w:sz w:val="20"/>
                              </w:rPr>
                              <w:t xml:space="preserve">P*t = m*cw*dT resp. </w:t>
                            </w:r>
                            <w:r w:rsidRPr="00536715">
                              <w:rPr>
                                <w:rFonts w:ascii="Times New Roman" w:hAnsi="Times New Roman"/>
                                <w:vanish/>
                                <w:color w:val="FF0000"/>
                                <w:sz w:val="20"/>
                              </w:rPr>
                              <w:tab/>
                            </w:r>
                            <w:r w:rsidRPr="00536715">
                              <w:rPr>
                                <w:rFonts w:ascii="Times New Roman" w:hAnsi="Times New Roman"/>
                                <w:vanish/>
                                <w:color w:val="FF0000"/>
                                <w:sz w:val="20"/>
                              </w:rPr>
                              <w:tab/>
                              <w:t xml:space="preserve">t = m*cw*dT/(P) </w:t>
                            </w:r>
                          </w:p>
                          <w:p w:rsidR="00773621" w:rsidRPr="00536715" w:rsidRDefault="00773621" w:rsidP="00536715">
                            <w:pPr>
                              <w:rPr>
                                <w:rFonts w:ascii="Times New Roman" w:hAnsi="Times New Roman"/>
                                <w:vanish/>
                                <w:color w:val="FF0000"/>
                                <w:sz w:val="20"/>
                              </w:rPr>
                            </w:pPr>
                            <w:r w:rsidRPr="00536715">
                              <w:rPr>
                                <w:rFonts w:ascii="Times New Roman" w:hAnsi="Times New Roman"/>
                                <w:vanish/>
                                <w:color w:val="FF0000"/>
                                <w:sz w:val="20"/>
                              </w:rPr>
                              <w:tab/>
                            </w:r>
                            <w:r w:rsidRPr="00536715">
                              <w:rPr>
                                <w:rFonts w:ascii="Times New Roman" w:hAnsi="Times New Roman"/>
                                <w:vanish/>
                                <w:color w:val="FF0000"/>
                                <w:sz w:val="20"/>
                              </w:rPr>
                              <w:tab/>
                            </w:r>
                            <w:r w:rsidRPr="00536715">
                              <w:rPr>
                                <w:rFonts w:ascii="Times New Roman" w:hAnsi="Times New Roman"/>
                                <w:vanish/>
                                <w:color w:val="FF0000"/>
                                <w:sz w:val="20"/>
                              </w:rPr>
                              <w:tab/>
                            </w:r>
                            <w:r w:rsidRPr="00536715">
                              <w:rPr>
                                <w:rFonts w:ascii="Times New Roman" w:hAnsi="Times New Roman"/>
                                <w:vanish/>
                                <w:color w:val="FF0000"/>
                                <w:sz w:val="20"/>
                              </w:rPr>
                              <w:tab/>
                              <w:t>= 2 kg * 4182 J /kg K * 80 K /1000W</w:t>
                            </w:r>
                          </w:p>
                          <w:p w:rsidR="00773621" w:rsidRPr="00536715" w:rsidRDefault="00773621" w:rsidP="00536715">
                            <w:pPr>
                              <w:rPr>
                                <w:rFonts w:ascii="Times New Roman" w:hAnsi="Times New Roman"/>
                                <w:vanish/>
                                <w:color w:val="FF0000"/>
                                <w:sz w:val="20"/>
                              </w:rPr>
                            </w:pPr>
                            <w:r w:rsidRPr="00536715">
                              <w:rPr>
                                <w:rFonts w:ascii="Times New Roman" w:hAnsi="Times New Roman"/>
                                <w:vanish/>
                                <w:color w:val="FF0000"/>
                                <w:sz w:val="20"/>
                              </w:rPr>
                              <w:tab/>
                            </w:r>
                            <w:r w:rsidRPr="00536715">
                              <w:rPr>
                                <w:rFonts w:ascii="Times New Roman" w:hAnsi="Times New Roman"/>
                                <w:vanish/>
                                <w:color w:val="FF0000"/>
                                <w:sz w:val="20"/>
                              </w:rPr>
                              <w:tab/>
                            </w:r>
                            <w:r w:rsidRPr="00536715">
                              <w:rPr>
                                <w:rFonts w:ascii="Times New Roman" w:hAnsi="Times New Roman"/>
                                <w:vanish/>
                                <w:color w:val="FF0000"/>
                                <w:sz w:val="20"/>
                              </w:rPr>
                              <w:tab/>
                            </w:r>
                            <w:r w:rsidRPr="00536715">
                              <w:rPr>
                                <w:rFonts w:ascii="Times New Roman" w:hAnsi="Times New Roman"/>
                                <w:vanish/>
                                <w:color w:val="FF0000"/>
                                <w:sz w:val="20"/>
                              </w:rPr>
                              <w:tab/>
                              <w:t>= 669 Sekundenn</w:t>
                            </w:r>
                          </w:p>
                          <w:p w:rsidR="00773621" w:rsidRPr="00536715" w:rsidRDefault="00773621" w:rsidP="00536715">
                            <w:pPr>
                              <w:rPr>
                                <w:rFonts w:ascii="Times New Roman" w:hAnsi="Times New Roman"/>
                                <w:vanish/>
                                <w:color w:val="FF0000"/>
                                <w:sz w:val="20"/>
                              </w:rPr>
                            </w:pPr>
                          </w:p>
                          <w:p w:rsidR="00773621" w:rsidRPr="00536715" w:rsidRDefault="00773621" w:rsidP="00536715">
                            <w:pPr>
                              <w:rPr>
                                <w:rFonts w:ascii="Times New Roman" w:hAnsi="Times New Roman"/>
                                <w:vanish/>
                                <w:color w:val="FF0000"/>
                                <w:sz w:val="20"/>
                              </w:rPr>
                            </w:pPr>
                            <w:r w:rsidRPr="00536715">
                              <w:rPr>
                                <w:rFonts w:ascii="Times New Roman" w:hAnsi="Times New Roman"/>
                                <w:vanish/>
                                <w:color w:val="FF0000"/>
                                <w:sz w:val="20"/>
                              </w:rPr>
                              <w:t xml:space="preserve">W = P*t </w:t>
                            </w:r>
                            <w:r w:rsidRPr="00536715">
                              <w:rPr>
                                <w:rFonts w:ascii="Times New Roman" w:hAnsi="Times New Roman"/>
                                <w:vanish/>
                                <w:color w:val="FF0000"/>
                                <w:sz w:val="20"/>
                              </w:rPr>
                              <w:tab/>
                              <w:t>oder P = W/t</w:t>
                            </w:r>
                            <w:r w:rsidRPr="00536715">
                              <w:rPr>
                                <w:rFonts w:ascii="Times New Roman" w:hAnsi="Times New Roman"/>
                                <w:vanish/>
                                <w:color w:val="FF0000"/>
                                <w:sz w:val="20"/>
                              </w:rPr>
                              <w:tab/>
                              <w:t>Watt = 1 J/s = 1 kg m^2 /s^3</w:t>
                            </w:r>
                          </w:p>
                          <w:p w:rsidR="00773621" w:rsidRPr="00536715" w:rsidRDefault="00773621" w:rsidP="00536715">
                            <w:pPr>
                              <w:rPr>
                                <w:rFonts w:ascii="Times New Roman" w:hAnsi="Times New Roman"/>
                                <w:vanish/>
                                <w:color w:val="FF0000"/>
                                <w:sz w:val="20"/>
                              </w:rPr>
                            </w:pPr>
                          </w:p>
                          <w:p w:rsidR="00773621" w:rsidRPr="00536715" w:rsidRDefault="00773621" w:rsidP="00536715">
                            <w:pPr>
                              <w:rPr>
                                <w:rFonts w:ascii="Times New Roman" w:hAnsi="Times New Roman"/>
                                <w:vanish/>
                                <w:color w:val="FF0000"/>
                                <w:sz w:val="20"/>
                              </w:rPr>
                            </w:pPr>
                          </w:p>
                          <w:p w:rsidR="00773621" w:rsidRDefault="00773621" w:rsidP="005367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D6419" id="_x0000_s1032" type="#_x0000_t202" style="position:absolute;margin-left:21.6pt;margin-top:6.35pt;width:394.4pt;height:128.9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" stroked="f">
                <v:textbox>
                  <w:txbxContent>
                    <w:p w:rsidR="00773621" w:rsidRPr="00ED36A7" w:rsidRDefault="00773621" w:rsidP="00536715">
                      <w:pPr>
                        <w:rPr>
                          <w:rFonts w:ascii="Times New Roman" w:hAnsi="Times New Roman"/>
                          <w:vanish/>
                          <w:color w:val="FF0000"/>
                          <w:sz w:val="20"/>
                        </w:rPr>
                      </w:pPr>
                    </w:p>
                    <w:p w:rsidR="00773621" w:rsidRPr="00536715" w:rsidRDefault="00773621" w:rsidP="00536715">
                      <w:pPr>
                        <w:rPr>
                          <w:rFonts w:ascii="Times New Roman" w:hAnsi="Times New Roman"/>
                          <w:vanish/>
                          <w:color w:val="FF0000"/>
                          <w:sz w:val="20"/>
                        </w:rPr>
                      </w:pPr>
                      <w:r w:rsidRPr="00536715">
                        <w:rPr>
                          <w:rFonts w:ascii="Times New Roman" w:hAnsi="Times New Roman"/>
                          <w:vanish/>
                          <w:color w:val="FF0000"/>
                          <w:sz w:val="20"/>
                        </w:rPr>
                        <w:t xml:space="preserve">P*t = m*cw*dT resp. </w:t>
                      </w:r>
                      <w:r w:rsidRPr="00536715">
                        <w:rPr>
                          <w:rFonts w:ascii="Times New Roman" w:hAnsi="Times New Roman"/>
                          <w:vanish/>
                          <w:color w:val="FF0000"/>
                          <w:sz w:val="20"/>
                        </w:rPr>
                        <w:tab/>
                      </w:r>
                      <w:r w:rsidRPr="00536715">
                        <w:rPr>
                          <w:rFonts w:ascii="Times New Roman" w:hAnsi="Times New Roman"/>
                          <w:vanish/>
                          <w:color w:val="FF0000"/>
                          <w:sz w:val="20"/>
                        </w:rPr>
                        <w:tab/>
                        <w:t xml:space="preserve">t = m*cw*dT/(P) </w:t>
                      </w:r>
                    </w:p>
                    <w:p w:rsidR="00773621" w:rsidRPr="00536715" w:rsidRDefault="00773621" w:rsidP="00536715">
                      <w:pPr>
                        <w:rPr>
                          <w:rFonts w:ascii="Times New Roman" w:hAnsi="Times New Roman"/>
                          <w:vanish/>
                          <w:color w:val="FF0000"/>
                          <w:sz w:val="20"/>
                        </w:rPr>
                      </w:pPr>
                      <w:r w:rsidRPr="00536715">
                        <w:rPr>
                          <w:rFonts w:ascii="Times New Roman" w:hAnsi="Times New Roman"/>
                          <w:vanish/>
                          <w:color w:val="FF0000"/>
                          <w:sz w:val="20"/>
                        </w:rPr>
                        <w:tab/>
                      </w:r>
                      <w:r w:rsidRPr="00536715">
                        <w:rPr>
                          <w:rFonts w:ascii="Times New Roman" w:hAnsi="Times New Roman"/>
                          <w:vanish/>
                          <w:color w:val="FF0000"/>
                          <w:sz w:val="20"/>
                        </w:rPr>
                        <w:tab/>
                      </w:r>
                      <w:r w:rsidRPr="00536715">
                        <w:rPr>
                          <w:rFonts w:ascii="Times New Roman" w:hAnsi="Times New Roman"/>
                          <w:vanish/>
                          <w:color w:val="FF0000"/>
                          <w:sz w:val="20"/>
                        </w:rPr>
                        <w:tab/>
                      </w:r>
                      <w:r w:rsidRPr="00536715">
                        <w:rPr>
                          <w:rFonts w:ascii="Times New Roman" w:hAnsi="Times New Roman"/>
                          <w:vanish/>
                          <w:color w:val="FF0000"/>
                          <w:sz w:val="20"/>
                        </w:rPr>
                        <w:tab/>
                        <w:t>= 2 kg * 4182 J /kg K * 80 K /1000W</w:t>
                      </w:r>
                    </w:p>
                    <w:p w:rsidR="00773621" w:rsidRPr="00536715" w:rsidRDefault="00773621" w:rsidP="00536715">
                      <w:pPr>
                        <w:rPr>
                          <w:rFonts w:ascii="Times New Roman" w:hAnsi="Times New Roman"/>
                          <w:vanish/>
                          <w:color w:val="FF0000"/>
                          <w:sz w:val="20"/>
                        </w:rPr>
                      </w:pPr>
                      <w:r w:rsidRPr="00536715">
                        <w:rPr>
                          <w:rFonts w:ascii="Times New Roman" w:hAnsi="Times New Roman"/>
                          <w:vanish/>
                          <w:color w:val="FF0000"/>
                          <w:sz w:val="20"/>
                        </w:rPr>
                        <w:tab/>
                      </w:r>
                      <w:r w:rsidRPr="00536715">
                        <w:rPr>
                          <w:rFonts w:ascii="Times New Roman" w:hAnsi="Times New Roman"/>
                          <w:vanish/>
                          <w:color w:val="FF0000"/>
                          <w:sz w:val="20"/>
                        </w:rPr>
                        <w:tab/>
                      </w:r>
                      <w:r w:rsidRPr="00536715">
                        <w:rPr>
                          <w:rFonts w:ascii="Times New Roman" w:hAnsi="Times New Roman"/>
                          <w:vanish/>
                          <w:color w:val="FF0000"/>
                          <w:sz w:val="20"/>
                        </w:rPr>
                        <w:tab/>
                      </w:r>
                      <w:r w:rsidRPr="00536715">
                        <w:rPr>
                          <w:rFonts w:ascii="Times New Roman" w:hAnsi="Times New Roman"/>
                          <w:vanish/>
                          <w:color w:val="FF0000"/>
                          <w:sz w:val="20"/>
                        </w:rPr>
                        <w:tab/>
                        <w:t>= 669 Sekundenn</w:t>
                      </w:r>
                    </w:p>
                    <w:p w:rsidR="00773621" w:rsidRPr="00536715" w:rsidRDefault="00773621" w:rsidP="00536715">
                      <w:pPr>
                        <w:rPr>
                          <w:rFonts w:ascii="Times New Roman" w:hAnsi="Times New Roman"/>
                          <w:vanish/>
                          <w:color w:val="FF0000"/>
                          <w:sz w:val="20"/>
                        </w:rPr>
                      </w:pPr>
                    </w:p>
                    <w:p w:rsidR="00773621" w:rsidRPr="00536715" w:rsidRDefault="00773621" w:rsidP="00536715">
                      <w:pPr>
                        <w:rPr>
                          <w:rFonts w:ascii="Times New Roman" w:hAnsi="Times New Roman"/>
                          <w:vanish/>
                          <w:color w:val="FF0000"/>
                          <w:sz w:val="20"/>
                        </w:rPr>
                      </w:pPr>
                      <w:r w:rsidRPr="00536715">
                        <w:rPr>
                          <w:rFonts w:ascii="Times New Roman" w:hAnsi="Times New Roman"/>
                          <w:vanish/>
                          <w:color w:val="FF0000"/>
                          <w:sz w:val="20"/>
                        </w:rPr>
                        <w:t xml:space="preserve">W = P*t </w:t>
                      </w:r>
                      <w:r w:rsidRPr="00536715">
                        <w:rPr>
                          <w:rFonts w:ascii="Times New Roman" w:hAnsi="Times New Roman"/>
                          <w:vanish/>
                          <w:color w:val="FF0000"/>
                          <w:sz w:val="20"/>
                        </w:rPr>
                        <w:tab/>
                        <w:t>oder P = W/t</w:t>
                      </w:r>
                      <w:r w:rsidRPr="00536715">
                        <w:rPr>
                          <w:rFonts w:ascii="Times New Roman" w:hAnsi="Times New Roman"/>
                          <w:vanish/>
                          <w:color w:val="FF0000"/>
                          <w:sz w:val="20"/>
                        </w:rPr>
                        <w:tab/>
                        <w:t>Watt = 1 J/s = 1 kg m^2 /s^3</w:t>
                      </w:r>
                    </w:p>
                    <w:p w:rsidR="00773621" w:rsidRPr="00536715" w:rsidRDefault="00773621" w:rsidP="00536715">
                      <w:pPr>
                        <w:rPr>
                          <w:rFonts w:ascii="Times New Roman" w:hAnsi="Times New Roman"/>
                          <w:vanish/>
                          <w:color w:val="FF0000"/>
                          <w:sz w:val="20"/>
                        </w:rPr>
                      </w:pPr>
                    </w:p>
                    <w:p w:rsidR="00773621" w:rsidRPr="00536715" w:rsidRDefault="00773621" w:rsidP="00536715">
                      <w:pPr>
                        <w:rPr>
                          <w:rFonts w:ascii="Times New Roman" w:hAnsi="Times New Roman"/>
                          <w:vanish/>
                          <w:color w:val="FF0000"/>
                          <w:sz w:val="20"/>
                        </w:rPr>
                      </w:pPr>
                    </w:p>
                    <w:p w:rsidR="00773621" w:rsidRDefault="00773621" w:rsidP="00536715"/>
                  </w:txbxContent>
                </v:textbox>
              </v:shape>
            </w:pict>
          </mc:Fallback>
        </mc:AlternateContent>
      </w:r>
    </w:p>
    <w:p w:rsidR="00536715" w:rsidRDefault="00536715">
      <w:pPr>
        <w:jc w:val="left"/>
        <w:rPr>
          <w:lang w:val="de-CH"/>
        </w:rPr>
      </w:pPr>
    </w:p>
    <w:p w:rsidR="00536715" w:rsidRDefault="00536715">
      <w:pPr>
        <w:jc w:val="left"/>
        <w:rPr>
          <w:lang w:val="de-CH"/>
        </w:rPr>
      </w:pPr>
    </w:p>
    <w:p w:rsidR="00536715" w:rsidRDefault="00536715">
      <w:pPr>
        <w:jc w:val="left"/>
        <w:rPr>
          <w:lang w:val="de-CH"/>
        </w:rPr>
      </w:pPr>
    </w:p>
    <w:p w:rsidR="00536715" w:rsidRDefault="00536715">
      <w:pPr>
        <w:jc w:val="left"/>
        <w:rPr>
          <w:lang w:val="de-CH"/>
        </w:rPr>
      </w:pPr>
    </w:p>
    <w:p w:rsidR="0086188F" w:rsidRDefault="0086188F">
      <w:pPr>
        <w:jc w:val="left"/>
        <w:rPr>
          <w:lang w:val="de-CH"/>
        </w:rPr>
      </w:pPr>
    </w:p>
    <w:p w:rsidR="0086188F" w:rsidRDefault="0086188F">
      <w:pPr>
        <w:jc w:val="left"/>
        <w:rPr>
          <w:lang w:val="de-CH"/>
        </w:rPr>
      </w:pPr>
    </w:p>
    <w:p w:rsidR="0086188F" w:rsidRDefault="0086188F">
      <w:pPr>
        <w:jc w:val="left"/>
        <w:rPr>
          <w:lang w:val="de-CH"/>
        </w:rPr>
      </w:pPr>
    </w:p>
    <w:p w:rsidR="0086188F" w:rsidRDefault="0086188F">
      <w:pPr>
        <w:jc w:val="left"/>
        <w:rPr>
          <w:lang w:val="de-CH"/>
        </w:rPr>
      </w:pPr>
    </w:p>
    <w:p w:rsidR="009F17FD" w:rsidRDefault="009F17FD">
      <w:pPr>
        <w:jc w:val="left"/>
        <w:rPr>
          <w:lang w:val="de-CH"/>
        </w:rPr>
      </w:pPr>
    </w:p>
    <w:p w:rsidR="0053703B" w:rsidRDefault="0053703B">
      <w:pPr>
        <w:jc w:val="left"/>
        <w:rPr>
          <w:lang w:val="de-CH"/>
        </w:rPr>
      </w:pPr>
    </w:p>
    <w:p w:rsidR="0053703B" w:rsidRDefault="0053703B">
      <w:pPr>
        <w:jc w:val="left"/>
        <w:rPr>
          <w:lang w:val="de-CH"/>
        </w:rPr>
      </w:pPr>
    </w:p>
    <w:p w:rsidR="0053703B" w:rsidRDefault="0053703B">
      <w:pPr>
        <w:jc w:val="left"/>
        <w:rPr>
          <w:lang w:val="de-CH"/>
        </w:rPr>
      </w:pPr>
      <w:r w:rsidRPr="00A64899">
        <w:rPr>
          <w:b/>
          <w:lang w:val="de-CH"/>
        </w:rPr>
        <w:t>Heizwert</w:t>
      </w:r>
      <w:r>
        <w:rPr>
          <w:lang w:val="de-CH"/>
        </w:rPr>
        <w:t>: Bestimme den Heizwert von Spiritus aus folgenden Angaben. 500 g Wasser werden durch 1 g S</w:t>
      </w:r>
      <w:r w:rsidR="00563DF9">
        <w:rPr>
          <w:lang w:val="de-CH"/>
        </w:rPr>
        <w:t>piritus von 20.4°</w:t>
      </w:r>
      <w:r>
        <w:rPr>
          <w:lang w:val="de-CH"/>
        </w:rPr>
        <w:t>C auf 22.7</w:t>
      </w:r>
      <w:r w:rsidR="00563DF9">
        <w:rPr>
          <w:lang w:val="de-CH"/>
        </w:rPr>
        <w:t>°</w:t>
      </w:r>
      <w:r>
        <w:rPr>
          <w:lang w:val="de-CH"/>
        </w:rPr>
        <w:t>C erwärmt.</w:t>
      </w:r>
    </w:p>
    <w:p w:rsidR="00077B9A" w:rsidRDefault="00077B9A">
      <w:pPr>
        <w:jc w:val="left"/>
        <w:rPr>
          <w:lang w:val="de-CH"/>
        </w:rPr>
      </w:pPr>
    </w:p>
    <w:p w:rsidR="00077B9A" w:rsidRDefault="00746911">
      <w:pPr>
        <w:jc w:val="left"/>
        <w:rPr>
          <w:lang w:val="de-CH"/>
        </w:rPr>
      </w:pPr>
      <w:r w:rsidRPr="00883A09">
        <w:rPr>
          <w:noProof/>
          <w:lang w:val="de-CH" w:eastAsia="de-CH"/>
        </w:rPr>
        <mc:AlternateContent>
          <mc:Choice Requires="wps">
            <w:drawing>
              <wp:anchor distT="0" distB="0" distL="114300" distR="114300" simplePos="0" relativeHeight="252186112" behindDoc="0" locked="0" layoutInCell="1" allowOverlap="1" wp14:anchorId="781302A1" wp14:editId="0C58D107">
                <wp:simplePos x="0" y="0"/>
                <wp:positionH relativeFrom="column">
                  <wp:posOffset>371779</wp:posOffset>
                </wp:positionH>
                <wp:positionV relativeFrom="paragraph">
                  <wp:posOffset>-359</wp:posOffset>
                </wp:positionV>
                <wp:extent cx="5008880" cy="795131"/>
                <wp:effectExtent l="0" t="0" r="1270" b="5080"/>
                <wp:wrapNone/>
                <wp:docPr id="16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880" cy="795131"/>
                        </a:xfrm>
                        <a:prstGeom prst="rect">
                          <a:avLst/>
                        </a:prstGeom>
                        <a:solidFill>
                          <a:srgbClr val="FFFFFF"/>
                        </a:solidFill>
                        <a:ln w="9525">
                          <a:noFill/>
                          <a:miter lim="800000"/>
                          <a:headEnd/>
                          <a:tailEnd/>
                        </a:ln>
                      </wps:spPr>
                      <wps:txbx>
                        <w:txbxContent>
                          <w:p w:rsidR="00773621" w:rsidRPr="00746911" w:rsidRDefault="00773621" w:rsidP="00746911">
                            <w:pPr>
                              <w:rPr>
                                <w:rFonts w:ascii="Times New Roman" w:hAnsi="Times New Roman"/>
                                <w:vanish/>
                                <w:color w:val="FF0000"/>
                                <w:sz w:val="20"/>
                              </w:rPr>
                            </w:pPr>
                            <w:r w:rsidRPr="00746911">
                              <w:rPr>
                                <w:rFonts w:ascii="Times New Roman" w:hAnsi="Times New Roman"/>
                                <w:vanish/>
                                <w:color w:val="FF0000"/>
                                <w:sz w:val="20"/>
                              </w:rPr>
                              <w:t>H * m(Spiritus) = m(Wasser)*cw*dT</w:t>
                            </w:r>
                          </w:p>
                          <w:p w:rsidR="00773621" w:rsidRPr="00746911" w:rsidRDefault="00773621" w:rsidP="00746911">
                            <w:pPr>
                              <w:rPr>
                                <w:rFonts w:ascii="Times New Roman" w:hAnsi="Times New Roman"/>
                                <w:vanish/>
                                <w:color w:val="FF0000"/>
                                <w:sz w:val="20"/>
                              </w:rPr>
                            </w:pPr>
                            <w:r w:rsidRPr="00746911">
                              <w:rPr>
                                <w:rFonts w:ascii="Times New Roman" w:hAnsi="Times New Roman"/>
                                <w:vanish/>
                                <w:color w:val="FF0000"/>
                                <w:sz w:val="20"/>
                              </w:rPr>
                              <w:tab/>
                              <w:t>H = cW *dT = 0.5 kg 4182 J / kg K * 2.3 K / 0.001kg = 4‘809‘300 J</w:t>
                            </w:r>
                          </w:p>
                          <w:p w:rsidR="00773621" w:rsidRPr="00746911" w:rsidRDefault="00773621" w:rsidP="00746911">
                            <w:pPr>
                              <w:rPr>
                                <w:rFonts w:ascii="Times New Roman" w:hAnsi="Times New Roman"/>
                                <w:vanish/>
                                <w:color w:val="FF0000"/>
                                <w:sz w:val="20"/>
                              </w:rPr>
                            </w:pP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t>= 4809 kJ</w:t>
                            </w:r>
                          </w:p>
                          <w:p w:rsidR="00773621" w:rsidRDefault="00773621" w:rsidP="007469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302A1" id="_x0000_s1033" type="#_x0000_t202" style="position:absolute;margin-left:29.25pt;margin-top:-.05pt;width:394.4pt;height:62.6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" stroked="f">
                <v:textbox>
                  <w:txbxContent>
                    <w:p w:rsidR="00773621" w:rsidRPr="00746911" w:rsidRDefault="00773621" w:rsidP="00746911">
                      <w:pPr>
                        <w:rPr>
                          <w:rFonts w:ascii="Times New Roman" w:hAnsi="Times New Roman"/>
                          <w:vanish/>
                          <w:color w:val="FF0000"/>
                          <w:sz w:val="20"/>
                        </w:rPr>
                      </w:pPr>
                      <w:r w:rsidRPr="00746911">
                        <w:rPr>
                          <w:rFonts w:ascii="Times New Roman" w:hAnsi="Times New Roman"/>
                          <w:vanish/>
                          <w:color w:val="FF0000"/>
                          <w:sz w:val="20"/>
                        </w:rPr>
                        <w:t>H * m(Spiritus) = m(Wasser)*cw*dT</w:t>
                      </w:r>
                    </w:p>
                    <w:p w:rsidR="00773621" w:rsidRPr="00746911" w:rsidRDefault="00773621" w:rsidP="00746911">
                      <w:pPr>
                        <w:rPr>
                          <w:rFonts w:ascii="Times New Roman" w:hAnsi="Times New Roman"/>
                          <w:vanish/>
                          <w:color w:val="FF0000"/>
                          <w:sz w:val="20"/>
                        </w:rPr>
                      </w:pPr>
                      <w:r w:rsidRPr="00746911">
                        <w:rPr>
                          <w:rFonts w:ascii="Times New Roman" w:hAnsi="Times New Roman"/>
                          <w:vanish/>
                          <w:color w:val="FF0000"/>
                          <w:sz w:val="20"/>
                        </w:rPr>
                        <w:tab/>
                        <w:t>H = cW *dT = 0.5 kg 4182 J / kg K * 2.3 K / 0.001kg = 4‘809‘300 J</w:t>
                      </w:r>
                    </w:p>
                    <w:p w:rsidR="00773621" w:rsidRPr="00746911" w:rsidRDefault="00773621" w:rsidP="00746911">
                      <w:pPr>
                        <w:rPr>
                          <w:rFonts w:ascii="Times New Roman" w:hAnsi="Times New Roman"/>
                          <w:vanish/>
                          <w:color w:val="FF0000"/>
                          <w:sz w:val="20"/>
                        </w:rPr>
                      </w:pP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r>
                      <w:r w:rsidRPr="00746911">
                        <w:rPr>
                          <w:rFonts w:ascii="Times New Roman" w:hAnsi="Times New Roman"/>
                          <w:vanish/>
                          <w:color w:val="FF0000"/>
                          <w:sz w:val="20"/>
                        </w:rPr>
                        <w:tab/>
                        <w:t>= 4809 kJ</w:t>
                      </w:r>
                    </w:p>
                    <w:p w:rsidR="00773621" w:rsidRDefault="00773621" w:rsidP="00746911"/>
                  </w:txbxContent>
                </v:textbox>
              </v:shape>
            </w:pict>
          </mc:Fallback>
        </mc:AlternateContent>
      </w:r>
    </w:p>
    <w:p w:rsidR="00077B9A" w:rsidRDefault="00077B9A">
      <w:pPr>
        <w:jc w:val="left"/>
        <w:rPr>
          <w:lang w:val="de-CH"/>
        </w:rPr>
      </w:pPr>
    </w:p>
    <w:p w:rsidR="00746911" w:rsidRDefault="00746911">
      <w:pPr>
        <w:jc w:val="left"/>
        <w:rPr>
          <w:lang w:val="de-CH"/>
        </w:rPr>
      </w:pPr>
    </w:p>
    <w:p w:rsidR="001D6BBE" w:rsidRDefault="001D6BBE">
      <w:pPr>
        <w:jc w:val="left"/>
        <w:rPr>
          <w:lang w:val="de-CH"/>
        </w:rPr>
      </w:pPr>
      <w:r>
        <w:rPr>
          <w:lang w:val="de-CH"/>
        </w:rPr>
        <w:br w:type="page"/>
      </w:r>
    </w:p>
    <w:p w:rsidR="001D6BBE" w:rsidRPr="001D6BBE" w:rsidRDefault="001D6BBE" w:rsidP="001D6BBE">
      <w:pPr>
        <w:pStyle w:val="physikA1"/>
        <w:rPr>
          <w:lang w:val="de-CH"/>
        </w:rPr>
      </w:pPr>
      <w:r w:rsidRPr="001D6BBE">
        <w:rPr>
          <w:lang w:val="de-CH"/>
        </w:rPr>
        <w:lastRenderedPageBreak/>
        <w:t>Der 1. Hauptsatz der Thermodynamik</w:t>
      </w:r>
      <w:r w:rsidR="00A35CBB">
        <w:rPr>
          <w:rStyle w:val="Funotenzeichen"/>
          <w:lang w:val="de-CH"/>
        </w:rPr>
        <w:footnoteReference w:id="2"/>
      </w:r>
    </w:p>
    <w:p w:rsidR="001D6BBE" w:rsidRPr="001D6BBE" w:rsidRDefault="001D6BBE" w:rsidP="001108A6">
      <w:pPr>
        <w:rPr>
          <w:b/>
          <w:bCs/>
          <w:lang w:val="de-CH"/>
        </w:rPr>
      </w:pPr>
      <w:r w:rsidRPr="001D6BBE">
        <w:rPr>
          <w:b/>
          <w:bCs/>
          <w:lang w:val="de-CH"/>
        </w:rPr>
        <w:t>Innere Energie, mechanische Arbeit und Wärme</w:t>
      </w:r>
    </w:p>
    <w:p w:rsidR="001D6BBE" w:rsidRPr="001D6BBE" w:rsidRDefault="001D6BBE" w:rsidP="001108A6">
      <w:pPr>
        <w:rPr>
          <w:lang w:val="de-CH"/>
        </w:rPr>
      </w:pPr>
      <w:r w:rsidRPr="001D6BBE">
        <w:rPr>
          <w:lang w:val="de-CH"/>
        </w:rPr>
        <w:t>Wir betrachten eine Gasmenge, die sich bei bestimmter Temperatur und</w:t>
      </w:r>
      <w:r>
        <w:rPr>
          <w:lang w:val="de-CH"/>
        </w:rPr>
        <w:t xml:space="preserve"> </w:t>
      </w:r>
      <w:r w:rsidRPr="001D6BBE">
        <w:rPr>
          <w:lang w:val="de-CH"/>
        </w:rPr>
        <w:t>bestimmtem Druck in einem abge</w:t>
      </w:r>
      <w:r w:rsidR="00F252A1">
        <w:rPr>
          <w:lang w:val="de-CH"/>
        </w:rPr>
        <w:t xml:space="preserve">schlossenen Zylinder befindet. </w:t>
      </w:r>
      <w:r w:rsidRPr="001D6BBE">
        <w:rPr>
          <w:lang w:val="de-CH"/>
        </w:rPr>
        <w:t xml:space="preserve">Dieses Gas besitzt dann eine bestimmte </w:t>
      </w:r>
      <w:r w:rsidRPr="001D6BBE">
        <w:rPr>
          <w:b/>
          <w:bCs/>
          <w:lang w:val="de-CH"/>
        </w:rPr>
        <w:t xml:space="preserve">innere Energie </w:t>
      </w:r>
      <w:r w:rsidRPr="001D6BBE">
        <w:rPr>
          <w:i/>
          <w:iCs/>
          <w:lang w:val="de-CH"/>
        </w:rPr>
        <w:t>U,</w:t>
      </w:r>
      <w:r>
        <w:rPr>
          <w:i/>
          <w:iCs/>
          <w:lang w:val="de-CH"/>
        </w:rPr>
        <w:t xml:space="preserve"> </w:t>
      </w:r>
      <w:r w:rsidRPr="001D6BBE">
        <w:rPr>
          <w:lang w:val="de-CH"/>
        </w:rPr>
        <w:t>die sich aus der Summe der kinetischen Energien seiner Teilchen ergibt.</w:t>
      </w:r>
      <w:r>
        <w:rPr>
          <w:lang w:val="de-CH"/>
        </w:rPr>
        <w:t xml:space="preserve"> </w:t>
      </w:r>
      <w:r w:rsidRPr="001D6BBE">
        <w:rPr>
          <w:lang w:val="de-CH"/>
        </w:rPr>
        <w:t>Für die Veränderung der inneren Energie des Gases gibt es zwei Möglichkeiten:</w:t>
      </w:r>
    </w:p>
    <w:p w:rsidR="001D6BBE" w:rsidRPr="001D6BBE" w:rsidRDefault="006405AB" w:rsidP="001108A6">
      <w:pPr>
        <w:rPr>
          <w:lang w:val="de-CH"/>
        </w:rPr>
      </w:pPr>
      <w:r>
        <w:rPr>
          <w:noProof/>
          <w:lang w:val="de-CH" w:eastAsia="de-CH"/>
        </w:rPr>
        <w:drawing>
          <wp:anchor distT="0" distB="0" distL="114300" distR="114300" simplePos="0" relativeHeight="252190208" behindDoc="1" locked="0" layoutInCell="1" allowOverlap="1" wp14:anchorId="5EA09500" wp14:editId="51810A6C">
            <wp:simplePos x="0" y="0"/>
            <wp:positionH relativeFrom="column">
              <wp:posOffset>2247265</wp:posOffset>
            </wp:positionH>
            <wp:positionV relativeFrom="paragraph">
              <wp:posOffset>27940</wp:posOffset>
            </wp:positionV>
            <wp:extent cx="3848100" cy="1397000"/>
            <wp:effectExtent l="0" t="0" r="0" b="0"/>
            <wp:wrapTight wrapText="bothSides">
              <wp:wrapPolygon edited="0">
                <wp:start x="0" y="0"/>
                <wp:lineTo x="0" y="21207"/>
                <wp:lineTo x="21493" y="21207"/>
                <wp:lineTo x="21493"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848100" cy="1397000"/>
                    </a:xfrm>
                    <a:prstGeom prst="rect">
                      <a:avLst/>
                    </a:prstGeom>
                  </pic:spPr>
                </pic:pic>
              </a:graphicData>
            </a:graphic>
            <wp14:sizeRelH relativeFrom="page">
              <wp14:pctWidth>0</wp14:pctWidth>
            </wp14:sizeRelH>
            <wp14:sizeRelV relativeFrom="page">
              <wp14:pctHeight>0</wp14:pctHeight>
            </wp14:sizeRelV>
          </wp:anchor>
        </w:drawing>
      </w:r>
      <w:r w:rsidR="001D6BBE" w:rsidRPr="001D6BBE">
        <w:rPr>
          <w:lang w:val="de-CH"/>
        </w:rPr>
        <w:t>– Schiebt man den Kolben unter Verrichtung mechanischer Arbeit in</w:t>
      </w:r>
      <w:r w:rsidR="001D6BBE">
        <w:rPr>
          <w:lang w:val="de-CH"/>
        </w:rPr>
        <w:t xml:space="preserve"> </w:t>
      </w:r>
      <w:r w:rsidR="001D6BBE" w:rsidRPr="001D6BBE">
        <w:rPr>
          <w:lang w:val="de-CH"/>
        </w:rPr>
        <w:t>den Zylinder (mittlere</w:t>
      </w:r>
      <w:r w:rsidR="00F252A1">
        <w:rPr>
          <w:lang w:val="de-CH"/>
        </w:rPr>
        <w:t>s</w:t>
      </w:r>
      <w:r w:rsidR="001D6BBE" w:rsidRPr="001D6BBE">
        <w:rPr>
          <w:lang w:val="de-CH"/>
        </w:rPr>
        <w:t xml:space="preserve"> </w:t>
      </w:r>
      <w:r w:rsidR="00F252A1">
        <w:rPr>
          <w:lang w:val="de-CH"/>
        </w:rPr>
        <w:t>Bild</w:t>
      </w:r>
      <w:r w:rsidR="001D6BBE" w:rsidRPr="001D6BBE">
        <w:rPr>
          <w:lang w:val="de-CH"/>
        </w:rPr>
        <w:t>), dann wird die Geschwindigkeit und daher</w:t>
      </w:r>
      <w:r w:rsidR="001D6BBE">
        <w:rPr>
          <w:lang w:val="de-CH"/>
        </w:rPr>
        <w:t xml:space="preserve"> </w:t>
      </w:r>
      <w:r w:rsidR="001D6BBE" w:rsidRPr="001D6BBE">
        <w:rPr>
          <w:lang w:val="de-CH"/>
        </w:rPr>
        <w:t>auch die kinetische Energie der am Kolben reflektierten Atome</w:t>
      </w:r>
      <w:r w:rsidR="001D6BBE">
        <w:rPr>
          <w:lang w:val="de-CH"/>
        </w:rPr>
        <w:t xml:space="preserve"> </w:t>
      </w:r>
      <w:r w:rsidR="001D6BBE" w:rsidRPr="001D6BBE">
        <w:rPr>
          <w:lang w:val="de-CH"/>
        </w:rPr>
        <w:t>grö</w:t>
      </w:r>
      <w:r w:rsidR="00A429C5">
        <w:rPr>
          <w:lang w:val="de-CH"/>
        </w:rPr>
        <w:t>ss</w:t>
      </w:r>
      <w:r w:rsidR="001D6BBE" w:rsidRPr="001D6BBE">
        <w:rPr>
          <w:lang w:val="de-CH"/>
        </w:rPr>
        <w:t>er als vor ihrem Aufprall. Dies folgt aus den Gesetzen des elastischen</w:t>
      </w:r>
      <w:r w:rsidR="001D6BBE">
        <w:rPr>
          <w:lang w:val="de-CH"/>
        </w:rPr>
        <w:t xml:space="preserve"> Sto</w:t>
      </w:r>
      <w:r w:rsidR="00A429C5">
        <w:rPr>
          <w:lang w:val="de-CH"/>
        </w:rPr>
        <w:t>ss</w:t>
      </w:r>
      <w:r w:rsidR="001D6BBE">
        <w:rPr>
          <w:lang w:val="de-CH"/>
        </w:rPr>
        <w:t xml:space="preserve">es, </w:t>
      </w:r>
      <w:r w:rsidR="001D6BBE" w:rsidRPr="001D6BBE">
        <w:rPr>
          <w:lang w:val="de-CH"/>
        </w:rPr>
        <w:t>denn der Kolben bewegt sich auf die Teilchen</w:t>
      </w:r>
      <w:r w:rsidR="001D6BBE">
        <w:rPr>
          <w:lang w:val="de-CH"/>
        </w:rPr>
        <w:t xml:space="preserve"> </w:t>
      </w:r>
      <w:r w:rsidR="001D6BBE" w:rsidRPr="001D6BBE">
        <w:rPr>
          <w:lang w:val="de-CH"/>
        </w:rPr>
        <w:t xml:space="preserve">zu. Insgesamt erhöht sich also durch Verrichten </w:t>
      </w:r>
      <w:r w:rsidR="001D6BBE" w:rsidRPr="001D6BBE">
        <w:rPr>
          <w:b/>
          <w:bCs/>
          <w:lang w:val="de-CH"/>
        </w:rPr>
        <w:t>mechanischer Arbeit</w:t>
      </w:r>
      <w:r w:rsidR="001D6BBE">
        <w:rPr>
          <w:b/>
          <w:bCs/>
          <w:lang w:val="de-CH"/>
        </w:rPr>
        <w:t xml:space="preserve"> </w:t>
      </w:r>
      <w:r w:rsidR="001D6BBE" w:rsidRPr="001D6BBE">
        <w:rPr>
          <w:lang w:val="de-CH"/>
        </w:rPr>
        <w:t xml:space="preserve">die </w:t>
      </w:r>
      <w:r w:rsidR="001D6BBE" w:rsidRPr="001D6BBE">
        <w:rPr>
          <w:b/>
          <w:bCs/>
          <w:lang w:val="de-CH"/>
        </w:rPr>
        <w:t xml:space="preserve">innere Energie </w:t>
      </w:r>
      <w:r w:rsidR="001D6BBE" w:rsidRPr="001D6BBE">
        <w:rPr>
          <w:lang w:val="de-CH"/>
        </w:rPr>
        <w:t>des Gases.</w:t>
      </w:r>
    </w:p>
    <w:p w:rsidR="001D6BBE" w:rsidRDefault="001D6BBE" w:rsidP="001108A6">
      <w:pPr>
        <w:rPr>
          <w:lang w:val="de-CH"/>
        </w:rPr>
      </w:pPr>
      <w:r w:rsidRPr="001D6BBE">
        <w:rPr>
          <w:lang w:val="de-CH"/>
        </w:rPr>
        <w:t xml:space="preserve">– Führt man dem Zylinder bei fest stehendem Kolben </w:t>
      </w:r>
      <w:r w:rsidRPr="001D6BBE">
        <w:rPr>
          <w:b/>
          <w:bCs/>
          <w:lang w:val="de-CH"/>
        </w:rPr>
        <w:t xml:space="preserve">Wärme </w:t>
      </w:r>
      <w:r w:rsidRPr="001D6BBE">
        <w:rPr>
          <w:lang w:val="de-CH"/>
        </w:rPr>
        <w:t>zu, dann</w:t>
      </w:r>
      <w:r>
        <w:rPr>
          <w:lang w:val="de-CH"/>
        </w:rPr>
        <w:t xml:space="preserve"> </w:t>
      </w:r>
      <w:r w:rsidRPr="001D6BBE">
        <w:rPr>
          <w:lang w:val="de-CH"/>
        </w:rPr>
        <w:t>werden die Teilchen der Gefä</w:t>
      </w:r>
      <w:r w:rsidR="00A429C5">
        <w:rPr>
          <w:lang w:val="de-CH"/>
        </w:rPr>
        <w:t>ss</w:t>
      </w:r>
      <w:r w:rsidRPr="001D6BBE">
        <w:rPr>
          <w:lang w:val="de-CH"/>
        </w:rPr>
        <w:t>wände in heftigere thermische Schwingungen</w:t>
      </w:r>
      <w:r>
        <w:rPr>
          <w:lang w:val="de-CH"/>
        </w:rPr>
        <w:t xml:space="preserve"> </w:t>
      </w:r>
      <w:r w:rsidRPr="001D6BBE">
        <w:rPr>
          <w:lang w:val="de-CH"/>
        </w:rPr>
        <w:t>versetzt (</w:t>
      </w:r>
      <w:r w:rsidR="00F252A1">
        <w:rPr>
          <w:lang w:val="de-CH"/>
        </w:rPr>
        <w:t>Bild</w:t>
      </w:r>
      <w:r w:rsidRPr="001D6BBE">
        <w:rPr>
          <w:lang w:val="de-CH"/>
        </w:rPr>
        <w:t xml:space="preserve"> rechts). Die auf die Gefä</w:t>
      </w:r>
      <w:r w:rsidR="00A429C5">
        <w:rPr>
          <w:lang w:val="de-CH"/>
        </w:rPr>
        <w:t>ss</w:t>
      </w:r>
      <w:r w:rsidRPr="001D6BBE">
        <w:rPr>
          <w:lang w:val="de-CH"/>
        </w:rPr>
        <w:t>wände prallenden</w:t>
      </w:r>
      <w:r>
        <w:rPr>
          <w:lang w:val="de-CH"/>
        </w:rPr>
        <w:t xml:space="preserve"> </w:t>
      </w:r>
      <w:proofErr w:type="spellStart"/>
      <w:r w:rsidRPr="001D6BBE">
        <w:rPr>
          <w:lang w:val="de-CH"/>
        </w:rPr>
        <w:t>Gasatome</w:t>
      </w:r>
      <w:proofErr w:type="spellEnd"/>
      <w:r w:rsidRPr="001D6BBE">
        <w:rPr>
          <w:lang w:val="de-CH"/>
        </w:rPr>
        <w:t xml:space="preserve"> nehmen einen Teil dieser Schwingungsenergie auf und erhöhen</w:t>
      </w:r>
      <w:r>
        <w:rPr>
          <w:lang w:val="de-CH"/>
        </w:rPr>
        <w:t xml:space="preserve"> </w:t>
      </w:r>
      <w:r w:rsidRPr="001D6BBE">
        <w:rPr>
          <w:lang w:val="de-CH"/>
        </w:rPr>
        <w:t>dadurch ihre kinetische Energie.</w:t>
      </w:r>
    </w:p>
    <w:p w:rsidR="006405AB" w:rsidRDefault="006405AB" w:rsidP="001108A6">
      <w:pPr>
        <w:rPr>
          <w:lang w:val="de-CH"/>
        </w:rPr>
      </w:pPr>
    </w:p>
    <w:p w:rsidR="001D6BBE" w:rsidRDefault="006405AB" w:rsidP="001108A6">
      <w:pPr>
        <w:rPr>
          <w:lang w:val="de-CH"/>
        </w:rPr>
      </w:pPr>
      <w:r w:rsidRPr="006405AB">
        <w:rPr>
          <w:lang w:val="de-CH"/>
        </w:rPr>
        <w:t>Das bedeutet: Durch Zufuhr von Wärme lässt sich die innere Energie des</w:t>
      </w:r>
      <w:r>
        <w:rPr>
          <w:lang w:val="de-CH"/>
        </w:rPr>
        <w:t xml:space="preserve"> </w:t>
      </w:r>
      <w:r w:rsidRPr="006405AB">
        <w:rPr>
          <w:lang w:val="de-CH"/>
        </w:rPr>
        <w:t>betrachteten Gases ebenfalls erhöhen.</w:t>
      </w:r>
      <w:r>
        <w:rPr>
          <w:lang w:val="de-CH"/>
        </w:rPr>
        <w:t xml:space="preserve"> </w:t>
      </w:r>
      <w:r w:rsidRPr="006405AB">
        <w:rPr>
          <w:lang w:val="de-CH"/>
        </w:rPr>
        <w:t>Sofern die dargestellten Vorgänge in umgekehrter Richtung vonstatten</w:t>
      </w:r>
      <w:r>
        <w:rPr>
          <w:lang w:val="de-CH"/>
        </w:rPr>
        <w:t xml:space="preserve"> </w:t>
      </w:r>
      <w:r w:rsidRPr="006405AB">
        <w:rPr>
          <w:lang w:val="de-CH"/>
        </w:rPr>
        <w:t>gehen, gilt: Verrichtet das Gas mechanische Arbeit oder gibt es Wärme</w:t>
      </w:r>
      <w:r>
        <w:rPr>
          <w:lang w:val="de-CH"/>
        </w:rPr>
        <w:t xml:space="preserve"> </w:t>
      </w:r>
      <w:r w:rsidRPr="006405AB">
        <w:rPr>
          <w:lang w:val="de-CH"/>
        </w:rPr>
        <w:t>ab, so sinkt seine innere Energie. Durch Verallgemeinerung auf beliebige</w:t>
      </w:r>
      <w:r>
        <w:rPr>
          <w:lang w:val="de-CH"/>
        </w:rPr>
        <w:t xml:space="preserve"> </w:t>
      </w:r>
      <w:r w:rsidRPr="006405AB">
        <w:rPr>
          <w:lang w:val="de-CH"/>
        </w:rPr>
        <w:t xml:space="preserve">Stoffe und physikalische Systeme gelangt man zum </w:t>
      </w:r>
      <w:r w:rsidRPr="006405AB">
        <w:rPr>
          <w:b/>
          <w:bCs/>
          <w:lang w:val="de-CH"/>
        </w:rPr>
        <w:t>1. Hauptsatz der</w:t>
      </w:r>
      <w:r>
        <w:rPr>
          <w:b/>
          <w:bCs/>
          <w:lang w:val="de-CH"/>
        </w:rPr>
        <w:t xml:space="preserve"> </w:t>
      </w:r>
      <w:r w:rsidRPr="006405AB">
        <w:rPr>
          <w:b/>
          <w:bCs/>
          <w:lang w:val="de-CH"/>
        </w:rPr>
        <w:t>Thermodynamik.</w:t>
      </w:r>
    </w:p>
    <w:p w:rsidR="001D6BBE" w:rsidRDefault="001B415C" w:rsidP="001108A6">
      <w:pPr>
        <w:rPr>
          <w:lang w:val="de-CH"/>
        </w:rPr>
      </w:pPr>
      <w:r w:rsidRPr="001B415C">
        <w:rPr>
          <w:noProof/>
          <w:lang w:val="de-CH" w:eastAsia="de-CH"/>
        </w:rPr>
        <mc:AlternateContent>
          <mc:Choice Requires="wps">
            <w:drawing>
              <wp:anchor distT="0" distB="0" distL="114300" distR="114300" simplePos="0" relativeHeight="252192256" behindDoc="0" locked="0" layoutInCell="1" allowOverlap="1" wp14:anchorId="5E79C0E0" wp14:editId="7FE943F0">
                <wp:simplePos x="0" y="0"/>
                <wp:positionH relativeFrom="column">
                  <wp:posOffset>481468</wp:posOffset>
                </wp:positionH>
                <wp:positionV relativeFrom="paragraph">
                  <wp:posOffset>151075</wp:posOffset>
                </wp:positionV>
                <wp:extent cx="4564048" cy="644056"/>
                <wp:effectExtent l="0" t="0" r="27305" b="22860"/>
                <wp:wrapNone/>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048" cy="644056"/>
                        </a:xfrm>
                        <a:prstGeom prst="rect">
                          <a:avLst/>
                        </a:prstGeom>
                        <a:solidFill>
                          <a:srgbClr val="FFFFFF"/>
                        </a:solidFill>
                        <a:ln w="9525">
                          <a:solidFill>
                            <a:srgbClr val="000000"/>
                          </a:solidFill>
                          <a:miter lim="800000"/>
                          <a:headEnd/>
                          <a:tailEnd/>
                        </a:ln>
                      </wps:spPr>
                      <wps:txbx>
                        <w:txbxContent>
                          <w:p w:rsidR="00773621" w:rsidRDefault="00773621" w:rsidP="001B415C">
                            <w:pPr>
                              <w:jc w:val="left"/>
                              <w:rPr>
                                <w:lang w:val="de-CH"/>
                              </w:rPr>
                            </w:pPr>
                            <w:r>
                              <w:rPr>
                                <w:lang w:val="de-CH"/>
                              </w:rPr>
                              <w:t>ΔU = W + Q</w:t>
                            </w:r>
                            <w:r>
                              <w:rPr>
                                <w:lang w:val="de-CH"/>
                              </w:rPr>
                              <w:tab/>
                              <w:t>ΔU mit Änderung der inneren Energie</w:t>
                            </w:r>
                          </w:p>
                          <w:p w:rsidR="00773621" w:rsidRDefault="00773621" w:rsidP="006E06E8">
                            <w:pPr>
                              <w:jc w:val="left"/>
                              <w:rPr>
                                <w:lang w:val="de-CH"/>
                              </w:rPr>
                            </w:pPr>
                            <w:r>
                              <w:rPr>
                                <w:lang w:val="de-CH"/>
                              </w:rPr>
                              <w:tab/>
                            </w:r>
                            <w:r>
                              <w:rPr>
                                <w:lang w:val="de-CH"/>
                              </w:rPr>
                              <w:tab/>
                              <w:t>W mechanische Arbeit</w:t>
                            </w:r>
                            <w:r w:rsidR="006E06E8">
                              <w:rPr>
                                <w:lang w:val="de-CH"/>
                              </w:rPr>
                              <w:tab/>
                            </w:r>
                            <w:r w:rsidR="006E06E8">
                              <w:rPr>
                                <w:lang w:val="de-CH"/>
                              </w:rPr>
                              <w:tab/>
                              <w:t>(</w:t>
                            </w:r>
                            <w:r w:rsidR="006E06E8" w:rsidRPr="00B67219">
                              <w:rPr>
                                <w:i/>
                                <w:iCs/>
                                <w:lang w:val="de-CH"/>
                              </w:rPr>
                              <w:t xml:space="preserve">W = </w:t>
                            </w:r>
                            <w:r w:rsidR="002D00C4">
                              <w:rPr>
                                <w:i/>
                                <w:iCs/>
                                <w:lang w:val="de-CH"/>
                              </w:rPr>
                              <w:t xml:space="preserve">- </w:t>
                            </w:r>
                            <w:r w:rsidR="006E06E8" w:rsidRPr="00B67219">
                              <w:rPr>
                                <w:i/>
                                <w:iCs/>
                                <w:lang w:val="de-CH"/>
                              </w:rPr>
                              <w:t>p ·</w:t>
                            </w:r>
                            <w:proofErr w:type="spellStart"/>
                            <w:r w:rsidR="006E06E8">
                              <w:rPr>
                                <w:i/>
                                <w:iCs/>
                                <w:lang w:val="de-CH"/>
                              </w:rPr>
                              <w:t>Δ</w:t>
                            </w:r>
                            <w:r w:rsidR="006E06E8" w:rsidRPr="00B67219">
                              <w:rPr>
                                <w:i/>
                                <w:iCs/>
                                <w:lang w:val="de-CH"/>
                              </w:rPr>
                              <w:t>V</w:t>
                            </w:r>
                            <w:proofErr w:type="spellEnd"/>
                            <w:r w:rsidR="006E06E8">
                              <w:rPr>
                                <w:i/>
                                <w:iCs/>
                                <w:lang w:val="de-CH"/>
                              </w:rPr>
                              <w:t>)</w:t>
                            </w:r>
                          </w:p>
                          <w:p w:rsidR="00773621" w:rsidRDefault="00773621" w:rsidP="003069FF">
                            <w:pPr>
                              <w:jc w:val="left"/>
                            </w:pPr>
                            <w:r>
                              <w:rPr>
                                <w:lang w:val="de-CH"/>
                              </w:rPr>
                              <w:tab/>
                            </w:r>
                            <w:r>
                              <w:rPr>
                                <w:lang w:val="de-CH"/>
                              </w:rPr>
                              <w:tab/>
                              <w:t>Q Wärme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9C0E0" id="_x0000_s1034" type="#_x0000_t202" style="position:absolute;left:0;text-align:left;margin-left:37.9pt;margin-top:11.9pt;width:359.35pt;height:50.7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">
                <v:textbox>
                  <w:txbxContent>
                    <w:p w:rsidR="00773621" w:rsidRDefault="00773621" w:rsidP="001B415C">
                      <w:pPr>
                        <w:jc w:val="left"/>
                        <w:rPr>
                          <w:lang w:val="de-CH"/>
                        </w:rPr>
                      </w:pPr>
                      <w:r>
                        <w:rPr>
                          <w:lang w:val="de-CH"/>
                        </w:rPr>
                        <w:t>ΔU = W + Q</w:t>
                      </w:r>
                      <w:r>
                        <w:rPr>
                          <w:lang w:val="de-CH"/>
                        </w:rPr>
                        <w:tab/>
                        <w:t>ΔU mit Änderung der inneren Energie</w:t>
                      </w:r>
                    </w:p>
                    <w:p w:rsidR="00773621" w:rsidRDefault="00773621" w:rsidP="006E06E8">
                      <w:pPr>
                        <w:jc w:val="left"/>
                        <w:rPr>
                          <w:lang w:val="de-CH"/>
                        </w:rPr>
                      </w:pPr>
                      <w:r>
                        <w:rPr>
                          <w:lang w:val="de-CH"/>
                        </w:rPr>
                        <w:tab/>
                      </w:r>
                      <w:r>
                        <w:rPr>
                          <w:lang w:val="de-CH"/>
                        </w:rPr>
                        <w:tab/>
                        <w:t>W mechanische Arbeit</w:t>
                      </w:r>
                      <w:r w:rsidR="006E06E8">
                        <w:rPr>
                          <w:lang w:val="de-CH"/>
                        </w:rPr>
                        <w:tab/>
                      </w:r>
                      <w:r w:rsidR="006E06E8">
                        <w:rPr>
                          <w:lang w:val="de-CH"/>
                        </w:rPr>
                        <w:tab/>
                        <w:t>(</w:t>
                      </w:r>
                      <w:r w:rsidR="006E06E8" w:rsidRPr="00B67219">
                        <w:rPr>
                          <w:i/>
                          <w:iCs/>
                          <w:lang w:val="de-CH"/>
                        </w:rPr>
                        <w:t xml:space="preserve">W = </w:t>
                      </w:r>
                      <w:r w:rsidR="002D00C4">
                        <w:rPr>
                          <w:i/>
                          <w:iCs/>
                          <w:lang w:val="de-CH"/>
                        </w:rPr>
                        <w:t xml:space="preserve">- </w:t>
                      </w:r>
                      <w:r w:rsidR="006E06E8" w:rsidRPr="00B67219">
                        <w:rPr>
                          <w:i/>
                          <w:iCs/>
                          <w:lang w:val="de-CH"/>
                        </w:rPr>
                        <w:t>p ·</w:t>
                      </w:r>
                      <w:proofErr w:type="spellStart"/>
                      <w:r w:rsidR="006E06E8">
                        <w:rPr>
                          <w:i/>
                          <w:iCs/>
                          <w:lang w:val="de-CH"/>
                        </w:rPr>
                        <w:t>Δ</w:t>
                      </w:r>
                      <w:r w:rsidR="006E06E8" w:rsidRPr="00B67219">
                        <w:rPr>
                          <w:i/>
                          <w:iCs/>
                          <w:lang w:val="de-CH"/>
                        </w:rPr>
                        <w:t>V</w:t>
                      </w:r>
                      <w:proofErr w:type="spellEnd"/>
                      <w:r w:rsidR="006E06E8">
                        <w:rPr>
                          <w:i/>
                          <w:iCs/>
                          <w:lang w:val="de-CH"/>
                        </w:rPr>
                        <w:t>)</w:t>
                      </w:r>
                    </w:p>
                    <w:p w:rsidR="00773621" w:rsidRDefault="00773621" w:rsidP="003069FF">
                      <w:pPr>
                        <w:jc w:val="left"/>
                      </w:pPr>
                      <w:r>
                        <w:rPr>
                          <w:lang w:val="de-CH"/>
                        </w:rPr>
                        <w:tab/>
                      </w:r>
                      <w:r>
                        <w:rPr>
                          <w:lang w:val="de-CH"/>
                        </w:rPr>
                        <w:tab/>
                        <w:t>Q Wärme</w:t>
                      </w:r>
                    </w:p>
                  </w:txbxContent>
                </v:textbox>
              </v:shape>
            </w:pict>
          </mc:Fallback>
        </mc:AlternateContent>
      </w:r>
    </w:p>
    <w:p w:rsidR="001D6BBE" w:rsidRDefault="001D6BBE" w:rsidP="001108A6">
      <w:pPr>
        <w:rPr>
          <w:lang w:val="de-CH"/>
        </w:rPr>
      </w:pPr>
    </w:p>
    <w:p w:rsidR="001B415C" w:rsidRDefault="001B415C" w:rsidP="001108A6">
      <w:pPr>
        <w:rPr>
          <w:lang w:val="de-CH"/>
        </w:rPr>
      </w:pPr>
    </w:p>
    <w:p w:rsidR="001B415C" w:rsidRDefault="001B415C" w:rsidP="001108A6">
      <w:pPr>
        <w:rPr>
          <w:lang w:val="de-CH"/>
        </w:rPr>
      </w:pPr>
    </w:p>
    <w:p w:rsidR="001B415C" w:rsidRDefault="001B415C" w:rsidP="001108A6">
      <w:pPr>
        <w:rPr>
          <w:lang w:val="de-CH"/>
        </w:rPr>
      </w:pPr>
    </w:p>
    <w:p w:rsidR="001D6BBE" w:rsidRDefault="001D6BBE" w:rsidP="001108A6">
      <w:pPr>
        <w:rPr>
          <w:lang w:val="de-CH"/>
        </w:rPr>
      </w:pPr>
    </w:p>
    <w:p w:rsidR="006405AB" w:rsidRPr="006405AB" w:rsidRDefault="006405AB" w:rsidP="001108A6">
      <w:pPr>
        <w:rPr>
          <w:lang w:val="de-CH"/>
        </w:rPr>
      </w:pPr>
      <w:r w:rsidRPr="006405AB">
        <w:rPr>
          <w:lang w:val="de-CH"/>
        </w:rPr>
        <w:t>Dabei gelten die in der Physik üblichen Festlegungen für die Vorzeichen:</w:t>
      </w:r>
    </w:p>
    <w:p w:rsidR="006405AB" w:rsidRPr="006405AB" w:rsidRDefault="006405AB" w:rsidP="001108A6">
      <w:pPr>
        <w:rPr>
          <w:lang w:val="de-CH"/>
        </w:rPr>
      </w:pPr>
      <w:r w:rsidRPr="006405AB">
        <w:rPr>
          <w:lang w:val="de-CH"/>
        </w:rPr>
        <w:t>– Die am System verrichtet Arbeit</w:t>
      </w:r>
      <w:r>
        <w:rPr>
          <w:lang w:val="de-CH"/>
        </w:rPr>
        <w:t xml:space="preserve"> </w:t>
      </w:r>
      <w:r w:rsidRPr="006405AB">
        <w:rPr>
          <w:lang w:val="de-CH"/>
        </w:rPr>
        <w:t>bzw. die zugeführte Wärme ist</w:t>
      </w:r>
      <w:r>
        <w:rPr>
          <w:lang w:val="de-CH"/>
        </w:rPr>
        <w:t xml:space="preserve"> </w:t>
      </w:r>
      <w:r w:rsidRPr="006405AB">
        <w:rPr>
          <w:lang w:val="de-CH"/>
        </w:rPr>
        <w:t>positiv. Die innere Energie des</w:t>
      </w:r>
      <w:r>
        <w:rPr>
          <w:lang w:val="de-CH"/>
        </w:rPr>
        <w:t xml:space="preserve"> </w:t>
      </w:r>
      <w:r w:rsidRPr="006405AB">
        <w:rPr>
          <w:lang w:val="de-CH"/>
        </w:rPr>
        <w:t>Systems wird dabei grö</w:t>
      </w:r>
      <w:r w:rsidR="00A429C5">
        <w:rPr>
          <w:lang w:val="de-CH"/>
        </w:rPr>
        <w:t>ss</w:t>
      </w:r>
      <w:r w:rsidRPr="006405AB">
        <w:rPr>
          <w:lang w:val="de-CH"/>
        </w:rPr>
        <w:t>er, d.h.</w:t>
      </w:r>
      <w:r>
        <w:rPr>
          <w:lang w:val="de-CH"/>
        </w:rPr>
        <w:t xml:space="preserve"> </w:t>
      </w:r>
      <w:r>
        <w:rPr>
          <w:i/>
          <w:iCs/>
          <w:lang w:val="de-CH"/>
        </w:rPr>
        <w:t>Δ</w:t>
      </w:r>
      <w:r w:rsidRPr="006405AB">
        <w:rPr>
          <w:i/>
          <w:iCs/>
          <w:lang w:val="de-CH"/>
        </w:rPr>
        <w:t xml:space="preserve">U </w:t>
      </w:r>
      <w:r w:rsidRPr="006405AB">
        <w:rPr>
          <w:lang w:val="de-CH"/>
        </w:rPr>
        <w:t>&gt; 0.</w:t>
      </w:r>
    </w:p>
    <w:p w:rsidR="001D6BBE" w:rsidRDefault="006405AB" w:rsidP="001108A6">
      <w:pPr>
        <w:rPr>
          <w:lang w:val="de-CH"/>
        </w:rPr>
      </w:pPr>
      <w:r w:rsidRPr="006405AB">
        <w:rPr>
          <w:lang w:val="de-CH"/>
        </w:rPr>
        <w:t>– Die vom System verrichtet Arbeit</w:t>
      </w:r>
      <w:r>
        <w:rPr>
          <w:lang w:val="de-CH"/>
        </w:rPr>
        <w:t xml:space="preserve"> </w:t>
      </w:r>
      <w:r w:rsidRPr="006405AB">
        <w:rPr>
          <w:lang w:val="de-CH"/>
        </w:rPr>
        <w:t>bzw. die abgegebene</w:t>
      </w:r>
      <w:r>
        <w:rPr>
          <w:lang w:val="de-CH"/>
        </w:rPr>
        <w:t xml:space="preserve"> </w:t>
      </w:r>
      <w:r w:rsidRPr="006405AB">
        <w:rPr>
          <w:lang w:val="de-CH"/>
        </w:rPr>
        <w:t>Wärme ist negativ. Die innere</w:t>
      </w:r>
      <w:r>
        <w:rPr>
          <w:lang w:val="de-CH"/>
        </w:rPr>
        <w:t xml:space="preserve"> </w:t>
      </w:r>
      <w:r w:rsidRPr="006405AB">
        <w:rPr>
          <w:lang w:val="de-CH"/>
        </w:rPr>
        <w:t>Energie des Systems wird dabei</w:t>
      </w:r>
      <w:r>
        <w:rPr>
          <w:lang w:val="de-CH"/>
        </w:rPr>
        <w:t xml:space="preserve"> </w:t>
      </w:r>
      <w:r w:rsidRPr="006405AB">
        <w:rPr>
          <w:lang w:val="de-CH"/>
        </w:rPr>
        <w:t xml:space="preserve">kleiner, d.h. </w:t>
      </w:r>
      <w:r>
        <w:rPr>
          <w:i/>
          <w:iCs/>
          <w:lang w:val="de-CH"/>
        </w:rPr>
        <w:t>Δ</w:t>
      </w:r>
      <w:r w:rsidRPr="006405AB">
        <w:rPr>
          <w:i/>
          <w:iCs/>
          <w:lang w:val="de-CH"/>
        </w:rPr>
        <w:t xml:space="preserve">U </w:t>
      </w:r>
      <w:r w:rsidRPr="006405AB">
        <w:rPr>
          <w:lang w:val="de-CH"/>
        </w:rPr>
        <w:t>&lt; 0.</w:t>
      </w:r>
    </w:p>
    <w:p w:rsidR="0079235B" w:rsidRDefault="0079235B" w:rsidP="001108A6">
      <w:pPr>
        <w:rPr>
          <w:lang w:val="de-CH"/>
        </w:rPr>
      </w:pPr>
    </w:p>
    <w:p w:rsidR="00773621" w:rsidRDefault="00773621" w:rsidP="00773621">
      <w:pPr>
        <w:rPr>
          <w:lang w:val="de-CH"/>
        </w:rPr>
      </w:pPr>
    </w:p>
    <w:p w:rsidR="00773621" w:rsidRDefault="00773621" w:rsidP="00773621">
      <w:pPr>
        <w:rPr>
          <w:lang w:val="de-CH"/>
        </w:rPr>
      </w:pPr>
      <w:r>
        <w:rPr>
          <w:lang w:val="de-CH"/>
        </w:rPr>
        <w:t>Für ein (ideales, einatomiges) Gas lässt sich die innere Energie U folgendermassen berechnen:</w:t>
      </w:r>
    </w:p>
    <w:p w:rsidR="00773621" w:rsidRDefault="00773621" w:rsidP="00773621">
      <w:pPr>
        <w:rPr>
          <w:lang w:val="de-CH"/>
        </w:rPr>
      </w:pPr>
    </w:p>
    <w:p w:rsidR="00773621" w:rsidRDefault="00773621" w:rsidP="00773621">
      <w:pPr>
        <w:rPr>
          <w:lang w:val="de-CH"/>
        </w:rPr>
      </w:pPr>
      <w:r w:rsidRPr="0079235B">
        <w:rPr>
          <w:noProof/>
          <w:lang w:val="de-CH" w:eastAsia="de-CH"/>
        </w:rPr>
        <mc:AlternateContent>
          <mc:Choice Requires="wps">
            <w:drawing>
              <wp:anchor distT="0" distB="0" distL="114300" distR="114300" simplePos="0" relativeHeight="251657216" behindDoc="0" locked="0" layoutInCell="1" allowOverlap="1" wp14:anchorId="3830B864" wp14:editId="401EAA1F">
                <wp:simplePos x="0" y="0"/>
                <wp:positionH relativeFrom="column">
                  <wp:posOffset>324071</wp:posOffset>
                </wp:positionH>
                <wp:positionV relativeFrom="paragraph">
                  <wp:posOffset>49585</wp:posOffset>
                </wp:positionV>
                <wp:extent cx="5716988" cy="644056"/>
                <wp:effectExtent l="0" t="0" r="17145" b="22860"/>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644056"/>
                        </a:xfrm>
                        <a:prstGeom prst="rect">
                          <a:avLst/>
                        </a:prstGeom>
                        <a:solidFill>
                          <a:srgbClr val="FFFFFF"/>
                        </a:solidFill>
                        <a:ln w="9525">
                          <a:solidFill>
                            <a:srgbClr val="000000"/>
                          </a:solidFill>
                          <a:miter lim="800000"/>
                          <a:headEnd/>
                          <a:tailEnd/>
                        </a:ln>
                      </wps:spPr>
                      <wps:txbx>
                        <w:txbxContent>
                          <w:p w:rsidR="00773621" w:rsidRDefault="00773621" w:rsidP="00773621">
                            <w:pPr>
                              <w:jc w:val="left"/>
                              <w:rPr>
                                <w:lang w:val="de-CH"/>
                              </w:rPr>
                            </w:pPr>
                            <w:r>
                              <w:rPr>
                                <w:lang w:val="de-CH"/>
                              </w:rPr>
                              <w:t xml:space="preserve">U = </w:t>
                            </w:r>
                            <m:oMath>
                              <m:f>
                                <m:fPr>
                                  <m:ctrlPr>
                                    <w:rPr>
                                      <w:rFonts w:ascii="Cambria Math" w:hAnsi="Cambria Math"/>
                                      <w:i/>
                                      <w:lang w:val="de-CH"/>
                                    </w:rPr>
                                  </m:ctrlPr>
                                </m:fPr>
                                <m:num>
                                  <m:r>
                                    <w:rPr>
                                      <w:rFonts w:ascii="Cambria Math" w:hAnsi="Cambria Math"/>
                                      <w:lang w:val="de-CH"/>
                                    </w:rPr>
                                    <m:t>3</m:t>
                                  </m:r>
                                </m:num>
                                <m:den>
                                  <m:r>
                                    <w:rPr>
                                      <w:rFonts w:ascii="Cambria Math" w:hAnsi="Cambria Math"/>
                                      <w:lang w:val="de-CH"/>
                                    </w:rPr>
                                    <m:t>2</m:t>
                                  </m:r>
                                </m:den>
                              </m:f>
                            </m:oMath>
                            <w:r>
                              <w:rPr>
                                <w:lang w:val="de-CH"/>
                              </w:rPr>
                              <w:t xml:space="preserve"> · n </w:t>
                            </w:r>
                            <w:proofErr w:type="gramStart"/>
                            <w:r>
                              <w:rPr>
                                <w:lang w:val="de-CH"/>
                              </w:rPr>
                              <w:t>·  R</w:t>
                            </w:r>
                            <w:proofErr w:type="gramEnd"/>
                            <w:r>
                              <w:rPr>
                                <w:lang w:val="de-CH"/>
                              </w:rPr>
                              <w:t xml:space="preserve"> · T</w:t>
                            </w:r>
                            <w:r>
                              <w:rPr>
                                <w:lang w:val="de-CH"/>
                              </w:rPr>
                              <w:tab/>
                            </w:r>
                            <w:r>
                              <w:rPr>
                                <w:lang w:val="de-CH"/>
                              </w:rPr>
                              <w:tab/>
                              <w:t>mit n = Anzahl mol</w:t>
                            </w:r>
                            <w:r>
                              <w:rPr>
                                <w:lang w:val="de-CH"/>
                              </w:rPr>
                              <w:tab/>
                              <w:t xml:space="preserve">resp. </w:t>
                            </w:r>
                            <w:r>
                              <w:rPr>
                                <w:lang w:val="de-CH"/>
                              </w:rPr>
                              <w:tab/>
                            </w:r>
                            <w:r>
                              <w:rPr>
                                <w:lang w:val="de-CH"/>
                              </w:rPr>
                              <w:tab/>
                              <w:t xml:space="preserve">ΔU = </w:t>
                            </w:r>
                            <m:oMath>
                              <m:f>
                                <m:fPr>
                                  <m:ctrlPr>
                                    <w:rPr>
                                      <w:rFonts w:ascii="Cambria Math" w:hAnsi="Cambria Math"/>
                                      <w:i/>
                                      <w:lang w:val="de-CH"/>
                                    </w:rPr>
                                  </m:ctrlPr>
                                </m:fPr>
                                <m:num>
                                  <m:r>
                                    <w:rPr>
                                      <w:rFonts w:ascii="Cambria Math" w:hAnsi="Cambria Math"/>
                                      <w:lang w:val="de-CH"/>
                                    </w:rPr>
                                    <m:t>3</m:t>
                                  </m:r>
                                </m:num>
                                <m:den>
                                  <m:r>
                                    <w:rPr>
                                      <w:rFonts w:ascii="Cambria Math" w:hAnsi="Cambria Math"/>
                                      <w:lang w:val="de-CH"/>
                                    </w:rPr>
                                    <m:t>2</m:t>
                                  </m:r>
                                </m:den>
                              </m:f>
                            </m:oMath>
                            <w:r>
                              <w:rPr>
                                <w:lang w:val="de-CH"/>
                              </w:rPr>
                              <w:t xml:space="preserve"> · n </w:t>
                            </w:r>
                            <w:proofErr w:type="gramStart"/>
                            <w:r>
                              <w:rPr>
                                <w:lang w:val="de-CH"/>
                              </w:rPr>
                              <w:t>·  R</w:t>
                            </w:r>
                            <w:proofErr w:type="gramEnd"/>
                            <w:r>
                              <w:rPr>
                                <w:lang w:val="de-CH"/>
                              </w:rPr>
                              <w:t xml:space="preserve"> · ΔT</w:t>
                            </w:r>
                            <w:r>
                              <w:rPr>
                                <w:lang w:val="de-CH"/>
                              </w:rPr>
                              <w:tab/>
                            </w:r>
                          </w:p>
                          <w:p w:rsidR="00773621" w:rsidRDefault="00773621" w:rsidP="00773621">
                            <w:pPr>
                              <w:jc w:val="left"/>
                              <w:rPr>
                                <w:lang w:val="de-CH"/>
                              </w:rPr>
                            </w:pPr>
                          </w:p>
                          <w:p w:rsidR="00773621" w:rsidRDefault="00773621" w:rsidP="00773621">
                            <w:pPr>
                              <w:jc w:val="left"/>
                              <w:rPr>
                                <w:lang w:val="de-CH"/>
                              </w:rPr>
                            </w:pPr>
                            <w:r>
                              <w:rPr>
                                <w:lang w:val="de-CH"/>
                              </w:rPr>
                              <w:t xml:space="preserve">U = </w:t>
                            </w:r>
                            <m:oMath>
                              <m:f>
                                <m:fPr>
                                  <m:ctrlPr>
                                    <w:rPr>
                                      <w:rFonts w:ascii="Cambria Math" w:hAnsi="Cambria Math"/>
                                      <w:i/>
                                      <w:lang w:val="de-CH"/>
                                    </w:rPr>
                                  </m:ctrlPr>
                                </m:fPr>
                                <m:num>
                                  <m:r>
                                    <w:rPr>
                                      <w:rFonts w:ascii="Cambria Math" w:hAnsi="Cambria Math"/>
                                      <w:lang w:val="de-CH"/>
                                    </w:rPr>
                                    <m:t>3</m:t>
                                  </m:r>
                                </m:num>
                                <m:den>
                                  <m:r>
                                    <w:rPr>
                                      <w:rFonts w:ascii="Cambria Math" w:hAnsi="Cambria Math"/>
                                      <w:lang w:val="de-CH"/>
                                    </w:rPr>
                                    <m:t>2</m:t>
                                  </m:r>
                                </m:den>
                              </m:f>
                            </m:oMath>
                            <w:r>
                              <w:rPr>
                                <w:lang w:val="de-CH"/>
                              </w:rPr>
                              <w:t xml:space="preserve"> · p </w:t>
                            </w:r>
                            <w:proofErr w:type="gramStart"/>
                            <w:r>
                              <w:rPr>
                                <w:lang w:val="de-CH"/>
                              </w:rPr>
                              <w:t>·  V</w:t>
                            </w:r>
                            <w:proofErr w:type="gramEnd"/>
                            <w:r>
                              <w:rPr>
                                <w:lang w:val="de-CH"/>
                              </w:rPr>
                              <w:tab/>
                            </w:r>
                            <w:r>
                              <w:rPr>
                                <w:lang w:val="de-CH"/>
                              </w:rPr>
                              <w:tab/>
                              <w:t>(aus p·V = n·R·T)</w:t>
                            </w:r>
                          </w:p>
                          <w:p w:rsidR="00773621" w:rsidRPr="0079235B" w:rsidRDefault="00773621" w:rsidP="00773621">
                            <w:pPr>
                              <w:rPr>
                                <w:lang w:val="de-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0B864" id="_x0000_s1035" type="#_x0000_t202" style="position:absolute;left:0;text-align:left;margin-left:25.5pt;margin-top:3.9pt;width:450.15pt;height:5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">
                <v:textbox>
                  <w:txbxContent>
                    <w:p w:rsidR="00773621" w:rsidRDefault="00773621" w:rsidP="00773621">
                      <w:pPr>
                        <w:jc w:val="left"/>
                        <w:rPr>
                          <w:lang w:val="de-CH"/>
                        </w:rPr>
                      </w:pPr>
                      <w:r>
                        <w:rPr>
                          <w:lang w:val="de-CH"/>
                        </w:rPr>
                        <w:t xml:space="preserve">U = </w:t>
                      </w:r>
                      <m:oMath>
                        <m:f>
                          <m:fPr>
                            <m:ctrlPr>
                              <w:rPr>
                                <w:rFonts w:ascii="Cambria Math" w:hAnsi="Cambria Math"/>
                                <w:i/>
                                <w:lang w:val="de-CH"/>
                              </w:rPr>
                            </m:ctrlPr>
                          </m:fPr>
                          <m:num>
                            <m:r>
                              <w:rPr>
                                <w:rFonts w:ascii="Cambria Math" w:hAnsi="Cambria Math"/>
                                <w:lang w:val="de-CH"/>
                              </w:rPr>
                              <m:t>3</m:t>
                            </m:r>
                          </m:num>
                          <m:den>
                            <m:r>
                              <w:rPr>
                                <w:rFonts w:ascii="Cambria Math" w:hAnsi="Cambria Math"/>
                                <w:lang w:val="de-CH"/>
                              </w:rPr>
                              <m:t>2</m:t>
                            </m:r>
                          </m:den>
                        </m:f>
                      </m:oMath>
                      <w:r>
                        <w:rPr>
                          <w:lang w:val="de-CH"/>
                        </w:rPr>
                        <w:t xml:space="preserve"> · n </w:t>
                      </w:r>
                      <w:proofErr w:type="gramStart"/>
                      <w:r>
                        <w:rPr>
                          <w:lang w:val="de-CH"/>
                        </w:rPr>
                        <w:t>·  R</w:t>
                      </w:r>
                      <w:proofErr w:type="gramEnd"/>
                      <w:r>
                        <w:rPr>
                          <w:lang w:val="de-CH"/>
                        </w:rPr>
                        <w:t xml:space="preserve"> · T</w:t>
                      </w:r>
                      <w:r>
                        <w:rPr>
                          <w:lang w:val="de-CH"/>
                        </w:rPr>
                        <w:tab/>
                      </w:r>
                      <w:r>
                        <w:rPr>
                          <w:lang w:val="de-CH"/>
                        </w:rPr>
                        <w:tab/>
                        <w:t>mit n = Anzahl mol</w:t>
                      </w:r>
                      <w:r>
                        <w:rPr>
                          <w:lang w:val="de-CH"/>
                        </w:rPr>
                        <w:tab/>
                        <w:t xml:space="preserve">resp. </w:t>
                      </w:r>
                      <w:r>
                        <w:rPr>
                          <w:lang w:val="de-CH"/>
                        </w:rPr>
                        <w:tab/>
                      </w:r>
                      <w:r>
                        <w:rPr>
                          <w:lang w:val="de-CH"/>
                        </w:rPr>
                        <w:tab/>
                        <w:t xml:space="preserve">ΔU = </w:t>
                      </w:r>
                      <m:oMath>
                        <m:f>
                          <m:fPr>
                            <m:ctrlPr>
                              <w:rPr>
                                <w:rFonts w:ascii="Cambria Math" w:hAnsi="Cambria Math"/>
                                <w:i/>
                                <w:lang w:val="de-CH"/>
                              </w:rPr>
                            </m:ctrlPr>
                          </m:fPr>
                          <m:num>
                            <m:r>
                              <w:rPr>
                                <w:rFonts w:ascii="Cambria Math" w:hAnsi="Cambria Math"/>
                                <w:lang w:val="de-CH"/>
                              </w:rPr>
                              <m:t>3</m:t>
                            </m:r>
                          </m:num>
                          <m:den>
                            <m:r>
                              <w:rPr>
                                <w:rFonts w:ascii="Cambria Math" w:hAnsi="Cambria Math"/>
                                <w:lang w:val="de-CH"/>
                              </w:rPr>
                              <m:t>2</m:t>
                            </m:r>
                          </m:den>
                        </m:f>
                      </m:oMath>
                      <w:r>
                        <w:rPr>
                          <w:lang w:val="de-CH"/>
                        </w:rPr>
                        <w:t xml:space="preserve"> · n </w:t>
                      </w:r>
                      <w:proofErr w:type="gramStart"/>
                      <w:r>
                        <w:rPr>
                          <w:lang w:val="de-CH"/>
                        </w:rPr>
                        <w:t>·  R</w:t>
                      </w:r>
                      <w:proofErr w:type="gramEnd"/>
                      <w:r>
                        <w:rPr>
                          <w:lang w:val="de-CH"/>
                        </w:rPr>
                        <w:t xml:space="preserve"> · ΔT</w:t>
                      </w:r>
                      <w:r>
                        <w:rPr>
                          <w:lang w:val="de-CH"/>
                        </w:rPr>
                        <w:tab/>
                      </w:r>
                    </w:p>
                    <w:p w:rsidR="00773621" w:rsidRDefault="00773621" w:rsidP="00773621">
                      <w:pPr>
                        <w:jc w:val="left"/>
                        <w:rPr>
                          <w:lang w:val="de-CH"/>
                        </w:rPr>
                      </w:pPr>
                    </w:p>
                    <w:p w:rsidR="00773621" w:rsidRDefault="00773621" w:rsidP="00773621">
                      <w:pPr>
                        <w:jc w:val="left"/>
                        <w:rPr>
                          <w:lang w:val="de-CH"/>
                        </w:rPr>
                      </w:pPr>
                      <w:r>
                        <w:rPr>
                          <w:lang w:val="de-CH"/>
                        </w:rPr>
                        <w:t xml:space="preserve">U = </w:t>
                      </w:r>
                      <m:oMath>
                        <m:f>
                          <m:fPr>
                            <m:ctrlPr>
                              <w:rPr>
                                <w:rFonts w:ascii="Cambria Math" w:hAnsi="Cambria Math"/>
                                <w:i/>
                                <w:lang w:val="de-CH"/>
                              </w:rPr>
                            </m:ctrlPr>
                          </m:fPr>
                          <m:num>
                            <m:r>
                              <w:rPr>
                                <w:rFonts w:ascii="Cambria Math" w:hAnsi="Cambria Math"/>
                                <w:lang w:val="de-CH"/>
                              </w:rPr>
                              <m:t>3</m:t>
                            </m:r>
                          </m:num>
                          <m:den>
                            <m:r>
                              <w:rPr>
                                <w:rFonts w:ascii="Cambria Math" w:hAnsi="Cambria Math"/>
                                <w:lang w:val="de-CH"/>
                              </w:rPr>
                              <m:t>2</m:t>
                            </m:r>
                          </m:den>
                        </m:f>
                      </m:oMath>
                      <w:r>
                        <w:rPr>
                          <w:lang w:val="de-CH"/>
                        </w:rPr>
                        <w:t xml:space="preserve"> · p </w:t>
                      </w:r>
                      <w:proofErr w:type="gramStart"/>
                      <w:r>
                        <w:rPr>
                          <w:lang w:val="de-CH"/>
                        </w:rPr>
                        <w:t>·  V</w:t>
                      </w:r>
                      <w:proofErr w:type="gramEnd"/>
                      <w:r>
                        <w:rPr>
                          <w:lang w:val="de-CH"/>
                        </w:rPr>
                        <w:tab/>
                      </w:r>
                      <w:r>
                        <w:rPr>
                          <w:lang w:val="de-CH"/>
                        </w:rPr>
                        <w:tab/>
                        <w:t>(aus p·V = n·R·T)</w:t>
                      </w:r>
                    </w:p>
                    <w:p w:rsidR="00773621" w:rsidRPr="0079235B" w:rsidRDefault="00773621" w:rsidP="00773621">
                      <w:pPr>
                        <w:rPr>
                          <w:lang w:val="de-CH"/>
                        </w:rPr>
                      </w:pPr>
                    </w:p>
                  </w:txbxContent>
                </v:textbox>
              </v:shape>
            </w:pict>
          </mc:Fallback>
        </mc:AlternateContent>
      </w:r>
    </w:p>
    <w:p w:rsidR="00773621" w:rsidRDefault="00773621" w:rsidP="00773621">
      <w:pPr>
        <w:rPr>
          <w:lang w:val="de-CH"/>
        </w:rPr>
      </w:pPr>
    </w:p>
    <w:p w:rsidR="00773621" w:rsidRDefault="00773621" w:rsidP="00773621">
      <w:pPr>
        <w:rPr>
          <w:lang w:val="de-CH"/>
        </w:rPr>
      </w:pPr>
    </w:p>
    <w:p w:rsidR="00773621" w:rsidRDefault="00773621" w:rsidP="001108A6">
      <w:pPr>
        <w:rPr>
          <w:lang w:val="de-CH"/>
        </w:rPr>
      </w:pPr>
    </w:p>
    <w:p w:rsidR="00773621" w:rsidRDefault="00773621" w:rsidP="001108A6">
      <w:pPr>
        <w:rPr>
          <w:lang w:val="de-CH"/>
        </w:rPr>
      </w:pPr>
    </w:p>
    <w:p w:rsidR="00F35299" w:rsidRDefault="00F35299" w:rsidP="001108A6">
      <w:pPr>
        <w:rPr>
          <w:lang w:val="de-CH"/>
        </w:rPr>
      </w:pPr>
    </w:p>
    <w:p w:rsidR="009527A4" w:rsidRDefault="009527A4" w:rsidP="001108A6">
      <w:pPr>
        <w:rPr>
          <w:lang w:val="de-CH"/>
        </w:rPr>
      </w:pPr>
      <w:r>
        <w:rPr>
          <w:lang w:val="de-CH"/>
        </w:rPr>
        <w:t>Beispiel: eine Wärmemenge von 2500 J wird einem System zugeführt, ausserdem wird am System 1800 J Arbeit verrichtet. Wie gross ist die Änderung der inneren Energie des Systems?</w:t>
      </w:r>
    </w:p>
    <w:p w:rsidR="009527A4" w:rsidRDefault="009527A4" w:rsidP="001108A6">
      <w:pPr>
        <w:rPr>
          <w:lang w:val="de-CH"/>
        </w:rPr>
      </w:pPr>
    </w:p>
    <w:p w:rsidR="009527A4" w:rsidRDefault="009527A4" w:rsidP="001108A6">
      <w:pPr>
        <w:rPr>
          <w:lang w:val="de-CH"/>
        </w:rPr>
      </w:pPr>
      <w:r>
        <w:rPr>
          <w:lang w:val="de-CH"/>
        </w:rPr>
        <w:tab/>
        <w:t xml:space="preserve">Die dem System zugeführte Wärme ist Q = + 2500 J, die Arbeit, welche am System verrichtet </w:t>
      </w:r>
    </w:p>
    <w:p w:rsidR="009527A4" w:rsidRDefault="009527A4" w:rsidP="001108A6">
      <w:pPr>
        <w:rPr>
          <w:lang w:val="de-CH"/>
        </w:rPr>
      </w:pPr>
      <w:r>
        <w:rPr>
          <w:lang w:val="de-CH"/>
        </w:rPr>
        <w:tab/>
        <w:t>Wird ist W = + 1800 J</w:t>
      </w:r>
      <w:r w:rsidR="00076AA9">
        <w:rPr>
          <w:lang w:val="de-CH"/>
        </w:rPr>
        <w:t xml:space="preserve"> (auch wenn es einfach erscheint … Vorzeichen beachten)</w:t>
      </w:r>
      <w:r>
        <w:rPr>
          <w:lang w:val="de-CH"/>
        </w:rPr>
        <w:t>. Somit erhält man</w:t>
      </w:r>
    </w:p>
    <w:p w:rsidR="009527A4" w:rsidRDefault="009527A4" w:rsidP="001108A6">
      <w:pPr>
        <w:rPr>
          <w:lang w:val="de-CH"/>
        </w:rPr>
      </w:pPr>
      <w:r>
        <w:rPr>
          <w:lang w:val="de-CH"/>
        </w:rPr>
        <w:tab/>
      </w:r>
    </w:p>
    <w:p w:rsidR="00CA01D7" w:rsidRDefault="009527A4" w:rsidP="001108A6">
      <w:pPr>
        <w:rPr>
          <w:lang w:val="de-CH"/>
        </w:rPr>
      </w:pPr>
      <w:r>
        <w:rPr>
          <w:lang w:val="de-CH"/>
        </w:rPr>
        <w:tab/>
        <w:t>ΔU = Q + W = 2500 J + 1800 J = 4300 J</w:t>
      </w:r>
    </w:p>
    <w:p w:rsidR="00CA01D7" w:rsidRDefault="00CA01D7" w:rsidP="001108A6">
      <w:pPr>
        <w:rPr>
          <w:lang w:val="de-CH"/>
        </w:rPr>
      </w:pPr>
    </w:p>
    <w:p w:rsidR="0079235B" w:rsidRDefault="0079235B" w:rsidP="001108A6">
      <w:pPr>
        <w:rPr>
          <w:lang w:val="de-CH"/>
        </w:rPr>
      </w:pPr>
      <w:r>
        <w:rPr>
          <w:lang w:val="de-CH"/>
        </w:rPr>
        <w:br w:type="page"/>
      </w:r>
    </w:p>
    <w:p w:rsidR="00CA01D7" w:rsidRDefault="00CA01D7" w:rsidP="001108A6">
      <w:pPr>
        <w:rPr>
          <w:lang w:val="de-CH"/>
        </w:rPr>
      </w:pPr>
    </w:p>
    <w:p w:rsidR="00CA01D7" w:rsidRPr="001D6BBE" w:rsidRDefault="00CA01D7" w:rsidP="00CA01D7">
      <w:pPr>
        <w:pStyle w:val="physikA1"/>
        <w:rPr>
          <w:lang w:val="de-CH"/>
        </w:rPr>
      </w:pPr>
      <w:r w:rsidRPr="001D6BBE">
        <w:rPr>
          <w:lang w:val="de-CH"/>
        </w:rPr>
        <w:t xml:space="preserve">Der </w:t>
      </w:r>
      <w:r>
        <w:rPr>
          <w:lang w:val="de-CH"/>
        </w:rPr>
        <w:t>2</w:t>
      </w:r>
      <w:r w:rsidRPr="001D6BBE">
        <w:rPr>
          <w:lang w:val="de-CH"/>
        </w:rPr>
        <w:t>. Hauptsatz der Thermodynamik</w:t>
      </w:r>
      <w:r w:rsidR="00FC50D8">
        <w:rPr>
          <w:lang w:val="de-CH"/>
        </w:rPr>
        <w:t xml:space="preserve"> </w:t>
      </w:r>
    </w:p>
    <w:p w:rsidR="00CA01D7" w:rsidRDefault="00CA01D7" w:rsidP="001108A6">
      <w:pPr>
        <w:rPr>
          <w:lang w:val="de-CH"/>
        </w:rPr>
      </w:pPr>
    </w:p>
    <w:p w:rsidR="00FC50D8" w:rsidRDefault="00FC50D8" w:rsidP="001108A6">
      <w:pPr>
        <w:rPr>
          <w:lang w:val="de-CH"/>
        </w:rPr>
      </w:pPr>
    </w:p>
    <w:p w:rsidR="00FC50D8" w:rsidRDefault="00FC50D8" w:rsidP="001108A6">
      <w:pPr>
        <w:rPr>
          <w:lang w:val="de-CH"/>
        </w:rPr>
      </w:pPr>
      <w:r>
        <w:rPr>
          <w:lang w:val="de-CH"/>
        </w:rPr>
        <w:t>Notizen Zabel p. 81</w:t>
      </w:r>
    </w:p>
    <w:p w:rsidR="009D1A92" w:rsidRDefault="009D1A92">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46B78" w:rsidRDefault="00C46B78">
      <w:pPr>
        <w:jc w:val="left"/>
        <w:rPr>
          <w:lang w:val="de-CH"/>
        </w:rPr>
      </w:pPr>
    </w:p>
    <w:p w:rsidR="00CA01D7" w:rsidRDefault="00CA01D7" w:rsidP="001108A6">
      <w:pPr>
        <w:rPr>
          <w:lang w:val="de-CH"/>
        </w:rPr>
      </w:pPr>
    </w:p>
    <w:p w:rsidR="009D1A92" w:rsidRDefault="009D1A92" w:rsidP="001108A6">
      <w:pPr>
        <w:rPr>
          <w:lang w:val="de-CH"/>
        </w:rPr>
      </w:pPr>
      <w:r>
        <w:rPr>
          <w:lang w:val="de-CH"/>
        </w:rPr>
        <w:t xml:space="preserve">Aufgaben: </w:t>
      </w:r>
    </w:p>
    <w:p w:rsidR="009D1A92" w:rsidRDefault="009D1A92" w:rsidP="001108A6">
      <w:pPr>
        <w:rPr>
          <w:lang w:val="de-CH"/>
        </w:rPr>
      </w:pPr>
    </w:p>
    <w:p w:rsidR="009D1A92" w:rsidRDefault="001A53A3" w:rsidP="001108A6">
      <w:pPr>
        <w:rPr>
          <w:lang w:val="de-CH"/>
        </w:rPr>
      </w:pPr>
      <w:r>
        <w:rPr>
          <w:lang w:val="de-CH"/>
        </w:rPr>
        <w:t xml:space="preserve">a) </w:t>
      </w:r>
      <w:r w:rsidR="009D1A92">
        <w:rPr>
          <w:lang w:val="de-CH"/>
        </w:rPr>
        <w:t>Ein ideales Gas dehnt sich isotherm aus und leiste</w:t>
      </w:r>
      <w:r w:rsidR="004D1AE1">
        <w:rPr>
          <w:lang w:val="de-CH"/>
        </w:rPr>
        <w:t>t</w:t>
      </w:r>
      <w:r w:rsidR="009D1A92">
        <w:rPr>
          <w:lang w:val="de-CH"/>
        </w:rPr>
        <w:t xml:space="preserve"> dabei 5000 J Arbeit. Berechne die Änderung der inneren Energie sowie die während der Expansion absorbierte Wärme.</w:t>
      </w:r>
    </w:p>
    <w:p w:rsidR="009D1A92" w:rsidRDefault="009D1A92" w:rsidP="001108A6">
      <w:pPr>
        <w:rPr>
          <w:lang w:val="de-CH"/>
        </w:rPr>
      </w:pPr>
    </w:p>
    <w:p w:rsidR="009D1A92" w:rsidRDefault="00533F73" w:rsidP="001108A6">
      <w:pPr>
        <w:rPr>
          <w:lang w:val="de-CH"/>
        </w:rPr>
      </w:pPr>
      <w:r>
        <w:rPr>
          <w:lang w:val="de-CH"/>
        </w:rPr>
        <w:t xml:space="preserve">b) Ein Liter Luft bei einem Druck von 600'000 </w:t>
      </w:r>
      <w:proofErr w:type="spellStart"/>
      <w:r>
        <w:rPr>
          <w:lang w:val="de-CH"/>
        </w:rPr>
        <w:t>Pa</w:t>
      </w:r>
      <w:proofErr w:type="spellEnd"/>
      <w:r>
        <w:rPr>
          <w:lang w:val="de-CH"/>
        </w:rPr>
        <w:t xml:space="preserve"> dehnt sich isotherm aus, bis der Druck nur noch 100'</w:t>
      </w:r>
      <w:proofErr w:type="gramStart"/>
      <w:r>
        <w:rPr>
          <w:lang w:val="de-CH"/>
        </w:rPr>
        <w:t xml:space="preserve">000  </w:t>
      </w:r>
      <w:proofErr w:type="spellStart"/>
      <w:r>
        <w:rPr>
          <w:lang w:val="de-CH"/>
        </w:rPr>
        <w:t>Pa</w:t>
      </w:r>
      <w:proofErr w:type="spellEnd"/>
      <w:proofErr w:type="gramEnd"/>
      <w:r>
        <w:rPr>
          <w:lang w:val="de-CH"/>
        </w:rPr>
        <w:t xml:space="preserve"> beträgt. Anschliessend wird es bei konstantem Druck bis zum Ausgangsvolumen komprimiert und zuletzt wieder durch Erwärmen bei konstantem Volumen auf </w:t>
      </w:r>
      <w:proofErr w:type="spellStart"/>
      <w:r>
        <w:rPr>
          <w:lang w:val="de-CH"/>
        </w:rPr>
        <w:t>dne</w:t>
      </w:r>
      <w:proofErr w:type="spellEnd"/>
      <w:r>
        <w:rPr>
          <w:lang w:val="de-CH"/>
        </w:rPr>
        <w:t xml:space="preserve"> ursprünglichen Druck gebracht. Zeichne den gesamten Prozess in einem </w:t>
      </w:r>
      <w:proofErr w:type="spellStart"/>
      <w:r>
        <w:rPr>
          <w:lang w:val="de-CH"/>
        </w:rPr>
        <w:t>pV</w:t>
      </w:r>
      <w:proofErr w:type="spellEnd"/>
      <w:r>
        <w:rPr>
          <w:lang w:val="de-CH"/>
        </w:rPr>
        <w:t>-Diagramm.</w:t>
      </w:r>
    </w:p>
    <w:p w:rsidR="0063254B" w:rsidRDefault="0063254B" w:rsidP="001108A6">
      <w:pPr>
        <w:rPr>
          <w:lang w:val="de-CH"/>
        </w:rPr>
      </w:pPr>
    </w:p>
    <w:p w:rsidR="0063254B" w:rsidRDefault="0063254B" w:rsidP="001108A6">
      <w:pPr>
        <w:rPr>
          <w:lang w:val="de-CH"/>
        </w:rPr>
      </w:pPr>
      <w:r>
        <w:rPr>
          <w:lang w:val="de-CH"/>
        </w:rPr>
        <w:t xml:space="preserve">c) Ein Gas ist in einem Zylinder, der mit einem leichten, reibungsfreien Kolben ausgestattet ist, bei Atmosphärendruck eingeschlossen. Werden dem Gas 1400 kcal Wärme zugeführt, nimmt das Volumen langsam von 12 </w:t>
      </w:r>
      <w:proofErr w:type="spellStart"/>
      <w:r>
        <w:rPr>
          <w:lang w:val="de-CH"/>
        </w:rPr>
        <w:t>m</w:t>
      </w:r>
      <w:r w:rsidRPr="004D1AE1">
        <w:rPr>
          <w:vertAlign w:val="superscript"/>
          <w:lang w:val="de-CH"/>
        </w:rPr>
        <w:t>3</w:t>
      </w:r>
      <w:proofErr w:type="spellEnd"/>
      <w:r>
        <w:rPr>
          <w:lang w:val="de-CH"/>
        </w:rPr>
        <w:t xml:space="preserve"> auf 18.2 </w:t>
      </w:r>
      <w:proofErr w:type="spellStart"/>
      <w:r>
        <w:rPr>
          <w:lang w:val="de-CH"/>
        </w:rPr>
        <w:t>m</w:t>
      </w:r>
      <w:r w:rsidRPr="004D1AE1">
        <w:rPr>
          <w:vertAlign w:val="superscript"/>
          <w:lang w:val="de-CH"/>
        </w:rPr>
        <w:t>3</w:t>
      </w:r>
      <w:proofErr w:type="spellEnd"/>
      <w:r>
        <w:rPr>
          <w:lang w:val="de-CH"/>
        </w:rPr>
        <w:t xml:space="preserve"> zu. Berechne die vom Gas verrichtete Arbeit sowie die Änderung der inneren Energie</w:t>
      </w:r>
    </w:p>
    <w:p w:rsidR="009D1A92" w:rsidRDefault="009D1A92" w:rsidP="001108A6">
      <w:pPr>
        <w:rPr>
          <w:lang w:val="de-CH"/>
        </w:rPr>
      </w:pPr>
    </w:p>
    <w:p w:rsidR="00AF146D" w:rsidRDefault="00AF146D" w:rsidP="001108A6">
      <w:pPr>
        <w:rPr>
          <w:lang w:val="de-CH"/>
        </w:rPr>
      </w:pPr>
      <w:r>
        <w:rPr>
          <w:lang w:val="de-CH"/>
        </w:rPr>
        <w:t xml:space="preserve">d) Der Druck </w:t>
      </w:r>
      <w:proofErr w:type="gramStart"/>
      <w:r>
        <w:rPr>
          <w:lang w:val="de-CH"/>
        </w:rPr>
        <w:t>eines idealen Gas</w:t>
      </w:r>
      <w:proofErr w:type="gramEnd"/>
      <w:r>
        <w:rPr>
          <w:lang w:val="de-CH"/>
        </w:rPr>
        <w:t xml:space="preserve"> in einem starren Behälter fällt langsam auf die Hälfte seines Anfangswertes. Während des Vorganges verliert das Gas 1300 kJ Wärme. Wieviel Arbeit wurde während des Vorganges verrichtet und wie gross war die Änderung der inneren Energie des Gases in dem Vorgang?</w:t>
      </w:r>
    </w:p>
    <w:p w:rsidR="00953892" w:rsidRDefault="00953892" w:rsidP="001108A6">
      <w:pPr>
        <w:rPr>
          <w:lang w:val="de-CH"/>
        </w:rPr>
      </w:pPr>
    </w:p>
    <w:p w:rsidR="00953892" w:rsidRDefault="00953892" w:rsidP="001108A6">
      <w:pPr>
        <w:rPr>
          <w:lang w:val="de-CH"/>
        </w:rPr>
      </w:pPr>
    </w:p>
    <w:p w:rsidR="00953892" w:rsidRDefault="00953892" w:rsidP="001108A6">
      <w:pPr>
        <w:rPr>
          <w:lang w:val="de-CH"/>
        </w:rPr>
      </w:pPr>
      <w:r>
        <w:rPr>
          <w:lang w:val="de-CH"/>
        </w:rPr>
        <w:t xml:space="preserve">e) </w:t>
      </w:r>
    </w:p>
    <w:p w:rsidR="005B40C0" w:rsidRDefault="00CA01D7">
      <w:pPr>
        <w:jc w:val="left"/>
        <w:rPr>
          <w:lang w:val="de-CH"/>
        </w:rPr>
      </w:pPr>
      <w:r>
        <w:rPr>
          <w:lang w:val="de-CH"/>
        </w:rPr>
        <w:br w:type="page"/>
      </w:r>
    </w:p>
    <w:p w:rsidR="004308D8" w:rsidRPr="004866FE" w:rsidRDefault="004308D8" w:rsidP="004308D8">
      <w:pPr>
        <w:pStyle w:val="physikA1"/>
        <w:rPr>
          <w:lang w:val="de-CH"/>
        </w:rPr>
      </w:pPr>
      <w:r>
        <w:rPr>
          <w:noProof/>
          <w:lang w:val="de-CH" w:eastAsia="de-CH"/>
        </w:rPr>
        <w:lastRenderedPageBreak/>
        <w:drawing>
          <wp:anchor distT="0" distB="0" distL="114300" distR="114300" simplePos="0" relativeHeight="252252672" behindDoc="1" locked="0" layoutInCell="1" allowOverlap="1" wp14:anchorId="274382BC" wp14:editId="63FB1EDE">
            <wp:simplePos x="0" y="0"/>
            <wp:positionH relativeFrom="column">
              <wp:posOffset>4507865</wp:posOffset>
            </wp:positionH>
            <wp:positionV relativeFrom="paragraph">
              <wp:posOffset>40005</wp:posOffset>
            </wp:positionV>
            <wp:extent cx="1554480" cy="1127760"/>
            <wp:effectExtent l="0" t="0" r="7620" b="0"/>
            <wp:wrapTight wrapText="bothSides">
              <wp:wrapPolygon edited="0">
                <wp:start x="0" y="0"/>
                <wp:lineTo x="0" y="21162"/>
                <wp:lineTo x="21441" y="21162"/>
                <wp:lineTo x="21441" y="0"/>
                <wp:lineTo x="0" y="0"/>
              </wp:wrapPolygon>
            </wp:wrapTight>
            <wp:docPr id="1856" name="Grafik 1856" descr="http://www.leifiphysik.de/web_ph08_g8/grundwissen/03transport/top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eifiphysik.de/web_ph08_g8/grundwissen/03transport/topf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448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FE">
        <w:rPr>
          <w:lang w:val="de-CH"/>
        </w:rPr>
        <w:t>Wärmetransport</w:t>
      </w:r>
    </w:p>
    <w:p w:rsidR="004308D8" w:rsidRPr="004866FE" w:rsidRDefault="004308D8" w:rsidP="004308D8">
      <w:pPr>
        <w:jc w:val="left"/>
        <w:rPr>
          <w:lang w:val="de-CH"/>
        </w:rPr>
      </w:pPr>
    </w:p>
    <w:p w:rsidR="004308D8" w:rsidRPr="004866FE" w:rsidRDefault="004308D8" w:rsidP="004308D8">
      <w:pPr>
        <w:jc w:val="left"/>
        <w:rPr>
          <w:lang w:val="de-CH"/>
        </w:rPr>
      </w:pPr>
      <w:r w:rsidRPr="004866FE">
        <w:rPr>
          <w:lang w:val="de-CH"/>
        </w:rPr>
        <w:t>Es gibt drei verschiedene Möglichkeiten, Wärme zu transportieren:</w:t>
      </w:r>
      <w:r w:rsidR="002B79A5">
        <w:rPr>
          <w:lang w:val="de-CH"/>
        </w:rPr>
        <w:t xml:space="preserve"> (Zabel </w:t>
      </w:r>
      <w:proofErr w:type="spellStart"/>
      <w:r w:rsidR="002B79A5">
        <w:rPr>
          <w:lang w:val="de-CH"/>
        </w:rPr>
        <w:t>p84</w:t>
      </w:r>
      <w:proofErr w:type="spellEnd"/>
      <w:r w:rsidR="002B79A5">
        <w:rPr>
          <w:lang w:val="de-CH"/>
        </w:rPr>
        <w:t>)</w:t>
      </w:r>
    </w:p>
    <w:p w:rsidR="004308D8" w:rsidRPr="004866FE" w:rsidRDefault="004308D8" w:rsidP="004308D8">
      <w:pPr>
        <w:jc w:val="left"/>
        <w:rPr>
          <w:lang w:val="de-CH"/>
        </w:rPr>
      </w:pPr>
    </w:p>
    <w:p w:rsidR="005B40C0" w:rsidRDefault="005B40C0">
      <w:pPr>
        <w:jc w:val="left"/>
        <w:rPr>
          <w:lang w:val="de-CH"/>
        </w:rPr>
      </w:pPr>
    </w:p>
    <w:p w:rsidR="002B79A5" w:rsidRDefault="002B79A5">
      <w:pPr>
        <w:jc w:val="left"/>
        <w:rPr>
          <w:lang w:val="de-CH"/>
        </w:rPr>
      </w:pPr>
    </w:p>
    <w:p w:rsidR="002B79A5" w:rsidRDefault="002B79A5">
      <w:pPr>
        <w:jc w:val="left"/>
        <w:rPr>
          <w:lang w:val="de-CH"/>
        </w:rPr>
      </w:pPr>
    </w:p>
    <w:p w:rsidR="002B79A5" w:rsidRDefault="002B79A5">
      <w:pPr>
        <w:jc w:val="left"/>
        <w:rPr>
          <w:lang w:val="de-CH"/>
        </w:rPr>
      </w:pPr>
    </w:p>
    <w:p w:rsidR="002B79A5" w:rsidRDefault="002B79A5">
      <w:pPr>
        <w:jc w:val="left"/>
        <w:rPr>
          <w:lang w:val="de-CH"/>
        </w:rPr>
      </w:pPr>
    </w:p>
    <w:p w:rsidR="002B79A5" w:rsidRDefault="002B79A5">
      <w:pPr>
        <w:jc w:val="left"/>
        <w:rPr>
          <w:lang w:val="de-CH"/>
        </w:rPr>
      </w:pPr>
    </w:p>
    <w:p w:rsidR="002B79A5" w:rsidRDefault="002B79A5">
      <w:pPr>
        <w:jc w:val="left"/>
        <w:rPr>
          <w:lang w:val="de-CH"/>
        </w:rPr>
      </w:pPr>
    </w:p>
    <w:p w:rsidR="005B40C0" w:rsidRDefault="005B40C0">
      <w:pPr>
        <w:jc w:val="left"/>
        <w:rPr>
          <w:lang w:val="de-CH"/>
        </w:rPr>
      </w:pPr>
    </w:p>
    <w:p w:rsidR="005B40C0" w:rsidRDefault="005B40C0">
      <w:pPr>
        <w:jc w:val="left"/>
        <w:rPr>
          <w:lang w:val="de-CH"/>
        </w:rPr>
      </w:pPr>
    </w:p>
    <w:p w:rsidR="00A71537" w:rsidRPr="004866FE" w:rsidRDefault="00A71537" w:rsidP="00A71537">
      <w:pPr>
        <w:jc w:val="left"/>
        <w:rPr>
          <w:lang w:val="de-CH"/>
        </w:rPr>
      </w:pPr>
    </w:p>
    <w:p w:rsidR="00A71537" w:rsidRPr="004866FE" w:rsidRDefault="00A71537" w:rsidP="00A71537">
      <w:pPr>
        <w:pStyle w:val="physikA2"/>
        <w:rPr>
          <w:lang w:val="de-CH"/>
        </w:rPr>
      </w:pPr>
      <w:r w:rsidRPr="004866FE">
        <w:rPr>
          <w:lang w:val="de-CH"/>
        </w:rPr>
        <w:t>Wärmeleitung</w:t>
      </w:r>
    </w:p>
    <w:p w:rsidR="00A71537" w:rsidRPr="004866FE" w:rsidRDefault="00A71537" w:rsidP="00A71537">
      <w:pPr>
        <w:rPr>
          <w:lang w:val="de-CH"/>
        </w:rPr>
      </w:pPr>
      <w:r w:rsidRPr="004866FE">
        <w:rPr>
          <w:lang w:val="de-CH"/>
        </w:rPr>
        <w:t xml:space="preserve">Unter Wärmeleitung versteht man den Wärmetransport innerhalb eines Körpers oder durch die Kontaktflächen zweier Körper. Die Wärmeleitung sorgt vor allem in Festkörpern für die Temperaturangleichung. </w:t>
      </w:r>
    </w:p>
    <w:p w:rsidR="00A71537" w:rsidRPr="004866FE" w:rsidRDefault="00A71537" w:rsidP="00A71537">
      <w:pPr>
        <w:rPr>
          <w:lang w:val="de-CH"/>
        </w:rPr>
      </w:pPr>
      <w:r w:rsidRPr="004866FE">
        <w:rPr>
          <w:lang w:val="de-CH"/>
        </w:rPr>
        <w:t xml:space="preserve">Bei der Wärmeleitung wird die Energie durch unregelmässige Stösse von Teilchen zu Teilchen </w:t>
      </w:r>
      <w:proofErr w:type="gramStart"/>
      <w:r w:rsidRPr="004866FE">
        <w:rPr>
          <w:lang w:val="de-CH"/>
        </w:rPr>
        <w:t>weiter gegeben</w:t>
      </w:r>
      <w:proofErr w:type="gramEnd"/>
      <w:r w:rsidRPr="004866FE">
        <w:rPr>
          <w:lang w:val="de-CH"/>
        </w:rPr>
        <w:t xml:space="preserve">. Stellt man beispielsweise eine Pfanne auf die Herdplatte, muss die Wärme von der Platte in den Pfannenboden und von dort zum Kochgut gelangen. Die Herdplatte ist zuerst heiss, das heisst, die Teilchen bewegen sich schnell.  Diese Teilchen stossen dann an den Topfboden und geben dabei Energie an die kälteren Teilchen im Topfboden ab. Diese wiederum geben die Energie durch Stösse an weitere Teilchen im Topfboden und später ans Kochgut ab. Je mehr Energie die Teilchen haben, desto schneller bewegen sie sich und desto höher ist die Temperatur. Die Teilchen bleiben aber an Ort, sie geben die Energie nur durch Stösse weiter. Nicht jeder Stoff leitet die Wärme gleich gut. Metalle sind gute Wärmeleiter, Glas, Holz, Wasser und Gase sind eher schlechte Wärmeleiter. </w:t>
      </w:r>
    </w:p>
    <w:p w:rsidR="00A71537" w:rsidRPr="004866FE" w:rsidRDefault="00A71537" w:rsidP="00A71537">
      <w:pPr>
        <w:rPr>
          <w:lang w:val="de-CH"/>
        </w:rPr>
      </w:pPr>
      <w:r w:rsidRPr="004866FE">
        <w:rPr>
          <w:lang w:val="de-CH"/>
        </w:rPr>
        <w:t xml:space="preserve">Die Wärmeleitfähigkeit eines Materials wird mit dem Buchstaben λ </w:t>
      </w:r>
      <w:r>
        <w:rPr>
          <w:lang w:val="de-CH"/>
        </w:rPr>
        <w:t xml:space="preserve">(‚Lambda‘) </w:t>
      </w:r>
      <w:r w:rsidRPr="004866FE">
        <w:rPr>
          <w:lang w:val="de-CH"/>
        </w:rPr>
        <w:t>angegeben. Man entnimmt die Wärmeleitfähigkeit einer Tabelle und kann dann den Wärmetransport durch Wärmleitung wie folgt berechnen:</w:t>
      </w:r>
      <w:r w:rsidR="001F5E58">
        <w:rPr>
          <w:lang w:val="de-CH"/>
        </w:rPr>
        <w:t xml:space="preserve"> (Gleichung im Zabel, p. 83 wenig umgestellt)</w:t>
      </w:r>
    </w:p>
    <w:p w:rsidR="00A71537" w:rsidRDefault="00A71537" w:rsidP="00A71537">
      <w:pPr>
        <w:jc w:val="left"/>
        <w:rPr>
          <w:lang w:val="de-CH"/>
        </w:rPr>
      </w:pPr>
    </w:p>
    <w:p w:rsidR="00A71537" w:rsidRPr="004866FE" w:rsidRDefault="00A71537" w:rsidP="00A71537">
      <w:pPr>
        <w:jc w:val="left"/>
        <w:rPr>
          <w:lang w:val="de-CH"/>
        </w:rPr>
      </w:pPr>
    </w:p>
    <w:p w:rsidR="00A71537" w:rsidRPr="004866FE" w:rsidRDefault="00A71537" w:rsidP="00A71537">
      <w:pPr>
        <w:jc w:val="left"/>
        <w:rPr>
          <w:lang w:val="de-CH"/>
        </w:rPr>
      </w:pPr>
      <w:r w:rsidRPr="004866FE">
        <w:rPr>
          <w:lang w:val="de-CH"/>
        </w:rPr>
        <w:object w:dxaOrig="13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4.85pt;height:27pt" o:ole="" filled="t">
            <v:fill color2="black"/>
            <v:imagedata r:id="rId24" o:title=""/>
          </v:shape>
          <o:OLEObject Type="Embed" ProgID="Equation.3" ShapeID="_x0000_i1036" DrawAspect="Content" ObjectID="_1602413516" r:id="rId25"/>
        </w:object>
      </w:r>
      <w:r w:rsidRPr="004866FE">
        <w:rPr>
          <w:lang w:val="de-CH"/>
        </w:rPr>
        <w:tab/>
      </w:r>
      <w:r w:rsidRPr="004866FE">
        <w:rPr>
          <w:lang w:val="de-CH"/>
        </w:rPr>
        <w:tab/>
        <w:t>dabei sind:</w:t>
      </w:r>
      <w:r w:rsidRPr="004866FE">
        <w:rPr>
          <w:lang w:val="de-CH"/>
        </w:rPr>
        <w:tab/>
      </w:r>
      <w:proofErr w:type="spellStart"/>
      <w:r w:rsidRPr="004866FE">
        <w:rPr>
          <w:lang w:val="de-CH"/>
        </w:rPr>
        <w:t>ΔQ</w:t>
      </w:r>
      <w:proofErr w:type="spellEnd"/>
      <w:r w:rsidRPr="004866FE">
        <w:rPr>
          <w:lang w:val="de-CH"/>
        </w:rPr>
        <w:t>:</w:t>
      </w:r>
      <w:r w:rsidRPr="004866FE">
        <w:rPr>
          <w:lang w:val="de-CH"/>
        </w:rPr>
        <w:tab/>
        <w:t>transportierte Wärme [J]</w:t>
      </w:r>
    </w:p>
    <w:p w:rsidR="00A71537" w:rsidRPr="004866FE" w:rsidRDefault="00A71537" w:rsidP="00A71537">
      <w:pPr>
        <w:jc w:val="left"/>
        <w:rPr>
          <w:lang w:val="de-CH"/>
        </w:rPr>
      </w:pPr>
      <w:r w:rsidRPr="004866FE">
        <w:rPr>
          <w:lang w:val="de-CH"/>
        </w:rPr>
        <w:tab/>
      </w:r>
      <w:r w:rsidRPr="004866FE">
        <w:rPr>
          <w:lang w:val="de-CH"/>
        </w:rPr>
        <w:tab/>
      </w:r>
      <w:r w:rsidRPr="004866FE">
        <w:rPr>
          <w:lang w:val="de-CH"/>
        </w:rPr>
        <w:tab/>
      </w:r>
      <w:r w:rsidRPr="004866FE">
        <w:rPr>
          <w:lang w:val="de-CH"/>
        </w:rPr>
        <w:tab/>
      </w:r>
      <w:r w:rsidRPr="004866FE">
        <w:rPr>
          <w:lang w:val="de-CH"/>
        </w:rPr>
        <w:tab/>
      </w:r>
      <w:proofErr w:type="spellStart"/>
      <w:r w:rsidRPr="004866FE">
        <w:rPr>
          <w:lang w:val="de-CH"/>
        </w:rPr>
        <w:t>Δt</w:t>
      </w:r>
      <w:proofErr w:type="spellEnd"/>
      <w:r w:rsidRPr="004866FE">
        <w:rPr>
          <w:lang w:val="de-CH"/>
        </w:rPr>
        <w:t>:</w:t>
      </w:r>
      <w:r w:rsidRPr="004866FE">
        <w:rPr>
          <w:lang w:val="de-CH"/>
        </w:rPr>
        <w:tab/>
        <w:t>Zeitdauer [s]</w:t>
      </w:r>
    </w:p>
    <w:p w:rsidR="00A71537" w:rsidRPr="004866FE" w:rsidRDefault="00A71537" w:rsidP="00A71537">
      <w:pPr>
        <w:jc w:val="left"/>
        <w:rPr>
          <w:lang w:val="de-CH"/>
        </w:rPr>
      </w:pPr>
      <w:r w:rsidRPr="004866FE">
        <w:rPr>
          <w:lang w:val="de-CH"/>
        </w:rPr>
        <w:tab/>
      </w:r>
      <w:r w:rsidRPr="004866FE">
        <w:rPr>
          <w:lang w:val="de-CH"/>
        </w:rPr>
        <w:tab/>
      </w:r>
      <w:r w:rsidRPr="004866FE">
        <w:rPr>
          <w:lang w:val="de-CH"/>
        </w:rPr>
        <w:tab/>
      </w:r>
      <w:r w:rsidRPr="004866FE">
        <w:rPr>
          <w:lang w:val="de-CH"/>
        </w:rPr>
        <w:tab/>
      </w:r>
      <w:r w:rsidRPr="004866FE">
        <w:rPr>
          <w:lang w:val="de-CH"/>
        </w:rPr>
        <w:tab/>
        <w:t>λ:</w:t>
      </w:r>
      <w:r w:rsidRPr="004866FE">
        <w:rPr>
          <w:lang w:val="de-CH"/>
        </w:rPr>
        <w:tab/>
        <w:t>Wärmeleitfähigkeit</w:t>
      </w:r>
      <w:r>
        <w:rPr>
          <w:lang w:val="de-CH"/>
        </w:rPr>
        <w:t xml:space="preserve"> [</w:t>
      </w:r>
      <m:oMath>
        <m:f>
          <m:fPr>
            <m:ctrlPr>
              <w:rPr>
                <w:rFonts w:ascii="Cambria Math" w:hAnsi="Cambria Math"/>
                <w:i/>
                <w:lang w:val="de-CH"/>
              </w:rPr>
            </m:ctrlPr>
          </m:fPr>
          <m:num>
            <m:r>
              <w:rPr>
                <w:rFonts w:ascii="Cambria Math" w:hAnsi="Cambria Math"/>
                <w:lang w:val="de-CH"/>
              </w:rPr>
              <m:t>W</m:t>
            </m:r>
          </m:num>
          <m:den>
            <m:r>
              <w:rPr>
                <w:rFonts w:ascii="Cambria Math" w:hAnsi="Cambria Math"/>
                <w:lang w:val="de-CH"/>
              </w:rPr>
              <m:t>m K</m:t>
            </m:r>
          </m:den>
        </m:f>
      </m:oMath>
      <w:r>
        <w:rPr>
          <w:lang w:val="de-CH"/>
        </w:rPr>
        <w:t xml:space="preserve">] </w:t>
      </w:r>
      <w:proofErr w:type="spellStart"/>
      <w:r>
        <w:rPr>
          <w:lang w:val="de-CH"/>
        </w:rPr>
        <w:t>resp</w:t>
      </w:r>
      <w:proofErr w:type="spellEnd"/>
      <w:r>
        <w:rPr>
          <w:lang w:val="de-CH"/>
        </w:rPr>
        <w:t xml:space="preserve"> [ </w:t>
      </w:r>
      <m:oMath>
        <m:f>
          <m:fPr>
            <m:ctrlPr>
              <w:rPr>
                <w:rFonts w:ascii="Cambria Math" w:hAnsi="Cambria Math"/>
                <w:i/>
                <w:lang w:val="de-CH"/>
              </w:rPr>
            </m:ctrlPr>
          </m:fPr>
          <m:num>
            <m:r>
              <w:rPr>
                <w:rFonts w:ascii="Cambria Math" w:hAnsi="Cambria Math"/>
                <w:lang w:val="de-CH"/>
              </w:rPr>
              <m:t>J/s</m:t>
            </m:r>
          </m:num>
          <m:den>
            <m:r>
              <w:rPr>
                <w:rFonts w:ascii="Cambria Math" w:hAnsi="Cambria Math"/>
                <w:lang w:val="de-CH"/>
              </w:rPr>
              <m:t>m K</m:t>
            </m:r>
          </m:den>
        </m:f>
      </m:oMath>
      <w:r>
        <w:rPr>
          <w:lang w:val="de-CH"/>
        </w:rPr>
        <w:t>]</w:t>
      </w:r>
    </w:p>
    <w:p w:rsidR="00A71537" w:rsidRPr="004866FE" w:rsidRDefault="00A71537" w:rsidP="00A71537">
      <w:pPr>
        <w:jc w:val="left"/>
        <w:rPr>
          <w:lang w:val="de-CH"/>
        </w:rPr>
      </w:pPr>
      <w:r w:rsidRPr="004866FE">
        <w:rPr>
          <w:lang w:val="de-CH"/>
        </w:rPr>
        <w:tab/>
      </w:r>
      <w:r w:rsidRPr="004866FE">
        <w:rPr>
          <w:lang w:val="de-CH"/>
        </w:rPr>
        <w:tab/>
      </w:r>
      <w:r w:rsidRPr="004866FE">
        <w:rPr>
          <w:lang w:val="de-CH"/>
        </w:rPr>
        <w:tab/>
      </w:r>
      <w:r w:rsidRPr="004866FE">
        <w:rPr>
          <w:lang w:val="de-CH"/>
        </w:rPr>
        <w:tab/>
      </w:r>
      <w:r w:rsidRPr="004866FE">
        <w:rPr>
          <w:lang w:val="de-CH"/>
        </w:rPr>
        <w:tab/>
      </w:r>
      <w:proofErr w:type="spellStart"/>
      <w:r w:rsidRPr="004866FE">
        <w:rPr>
          <w:lang w:val="de-CH"/>
        </w:rPr>
        <w:t>ΔT</w:t>
      </w:r>
      <w:proofErr w:type="spellEnd"/>
      <w:r w:rsidRPr="004866FE">
        <w:rPr>
          <w:lang w:val="de-CH"/>
        </w:rPr>
        <w:t>:</w:t>
      </w:r>
      <w:r w:rsidRPr="004866FE">
        <w:rPr>
          <w:lang w:val="de-CH"/>
        </w:rPr>
        <w:tab/>
        <w:t>Temperaturunterschied [K]</w:t>
      </w:r>
    </w:p>
    <w:p w:rsidR="00A71537" w:rsidRPr="004866FE" w:rsidRDefault="00A71537" w:rsidP="00A71537">
      <w:pPr>
        <w:jc w:val="left"/>
        <w:rPr>
          <w:lang w:val="de-CH"/>
        </w:rPr>
      </w:pPr>
      <w:r w:rsidRPr="004866FE">
        <w:rPr>
          <w:lang w:val="de-CH"/>
        </w:rPr>
        <w:tab/>
      </w:r>
      <w:r w:rsidRPr="004866FE">
        <w:rPr>
          <w:lang w:val="de-CH"/>
        </w:rPr>
        <w:tab/>
      </w:r>
      <w:r w:rsidRPr="004866FE">
        <w:rPr>
          <w:lang w:val="de-CH"/>
        </w:rPr>
        <w:tab/>
      </w:r>
      <w:r w:rsidRPr="004866FE">
        <w:rPr>
          <w:lang w:val="de-CH"/>
        </w:rPr>
        <w:tab/>
      </w:r>
      <w:r w:rsidRPr="004866FE">
        <w:rPr>
          <w:lang w:val="de-CH"/>
        </w:rPr>
        <w:tab/>
        <w:t>d:</w:t>
      </w:r>
      <w:r w:rsidRPr="004866FE">
        <w:rPr>
          <w:lang w:val="de-CH"/>
        </w:rPr>
        <w:tab/>
        <w:t>Dicke der Schicht [m]</w:t>
      </w:r>
    </w:p>
    <w:p w:rsidR="00A71537" w:rsidRPr="004866FE" w:rsidRDefault="00A71537" w:rsidP="00A71537">
      <w:pPr>
        <w:jc w:val="left"/>
        <w:rPr>
          <w:lang w:val="de-CH"/>
        </w:rPr>
      </w:pPr>
      <w:r w:rsidRPr="004866FE">
        <w:rPr>
          <w:lang w:val="de-CH"/>
        </w:rPr>
        <w:tab/>
      </w:r>
      <w:r w:rsidRPr="004866FE">
        <w:rPr>
          <w:lang w:val="de-CH"/>
        </w:rPr>
        <w:tab/>
      </w:r>
      <w:r w:rsidRPr="004866FE">
        <w:rPr>
          <w:lang w:val="de-CH"/>
        </w:rPr>
        <w:tab/>
      </w:r>
      <w:r w:rsidRPr="004866FE">
        <w:rPr>
          <w:lang w:val="de-CH"/>
        </w:rPr>
        <w:tab/>
      </w:r>
      <w:r w:rsidRPr="004866FE">
        <w:rPr>
          <w:lang w:val="de-CH"/>
        </w:rPr>
        <w:tab/>
        <w:t>A:</w:t>
      </w:r>
      <w:r w:rsidRPr="004866FE">
        <w:rPr>
          <w:lang w:val="de-CH"/>
        </w:rPr>
        <w:tab/>
        <w:t>Fläche, durch die Wärme transportiert wird [</w:t>
      </w:r>
      <w:proofErr w:type="spellStart"/>
      <w:r w:rsidRPr="004866FE">
        <w:rPr>
          <w:lang w:val="de-CH"/>
        </w:rPr>
        <w:t>m</w:t>
      </w:r>
      <w:r w:rsidRPr="004866FE">
        <w:rPr>
          <w:vertAlign w:val="superscript"/>
          <w:lang w:val="de-CH"/>
        </w:rPr>
        <w:t>2</w:t>
      </w:r>
      <w:proofErr w:type="spellEnd"/>
      <w:r w:rsidRPr="004866FE">
        <w:rPr>
          <w:lang w:val="de-CH"/>
        </w:rPr>
        <w:t>]</w:t>
      </w:r>
    </w:p>
    <w:p w:rsidR="00A71537" w:rsidRPr="00FA5A73" w:rsidRDefault="00A71537" w:rsidP="00A71537">
      <w:pPr>
        <w:jc w:val="left"/>
        <w:rPr>
          <w:lang w:val="de-CH"/>
        </w:rPr>
      </w:pPr>
    </w:p>
    <w:p w:rsidR="00A71537" w:rsidRDefault="00A71537" w:rsidP="00A71537">
      <w:pPr>
        <w:jc w:val="left"/>
        <w:rPr>
          <w:lang w:val="de-CH"/>
        </w:rPr>
      </w:pPr>
      <w:r w:rsidRPr="009F0B6A">
        <w:rPr>
          <w:lang w:val="de-CH"/>
        </w:rPr>
        <w:t xml:space="preserve">Beispiele für die Wärmeleitfähigkeit </w:t>
      </w:r>
      <w:r w:rsidRPr="004866FE">
        <w:rPr>
          <w:lang w:val="de-CH"/>
        </w:rPr>
        <w:t>λ:</w:t>
      </w:r>
      <w:r>
        <w:rPr>
          <w:lang w:val="de-CH"/>
        </w:rPr>
        <w:t xml:space="preserve"> (in W/(</w:t>
      </w:r>
      <w:proofErr w:type="spellStart"/>
      <w:r>
        <w:rPr>
          <w:lang w:val="de-CH"/>
        </w:rPr>
        <w:t>m·K</w:t>
      </w:r>
      <w:proofErr w:type="spellEnd"/>
      <w:r>
        <w:rPr>
          <w:lang w:val="de-CH"/>
        </w:rPr>
        <w:t>)</w:t>
      </w:r>
      <w:r>
        <w:rPr>
          <w:rStyle w:val="Funotenzeichen"/>
          <w:lang w:val="de-CH"/>
        </w:rPr>
        <w:footnoteReference w:id="3"/>
      </w:r>
    </w:p>
    <w:p w:rsidR="00A71537" w:rsidRDefault="00A71537" w:rsidP="00A71537">
      <w:pPr>
        <w:jc w:val="left"/>
        <w:rPr>
          <w:lang w:val="de-CH"/>
        </w:rPr>
      </w:pPr>
    </w:p>
    <w:p w:rsidR="00A71537" w:rsidRDefault="00A71537" w:rsidP="00A71537">
      <w:pPr>
        <w:jc w:val="left"/>
        <w:rPr>
          <w:lang w:val="de-CH"/>
        </w:rPr>
      </w:pPr>
      <w:r>
        <w:rPr>
          <w:lang w:val="de-CH"/>
        </w:rPr>
        <w:t>Silber</w:t>
      </w:r>
      <w:r>
        <w:rPr>
          <w:lang w:val="de-CH"/>
        </w:rPr>
        <w:tab/>
      </w:r>
      <w:r>
        <w:rPr>
          <w:lang w:val="de-CH"/>
        </w:rPr>
        <w:tab/>
        <w:t>429</w:t>
      </w:r>
      <w:r>
        <w:rPr>
          <w:lang w:val="de-CH"/>
        </w:rPr>
        <w:tab/>
      </w:r>
      <w:r>
        <w:rPr>
          <w:lang w:val="de-CH"/>
        </w:rPr>
        <w:tab/>
      </w:r>
      <w:r>
        <w:rPr>
          <w:lang w:val="de-CH"/>
        </w:rPr>
        <w:tab/>
      </w:r>
      <w:r>
        <w:rPr>
          <w:lang w:val="de-CH"/>
        </w:rPr>
        <w:tab/>
      </w:r>
      <w:r>
        <w:rPr>
          <w:lang w:val="de-CH"/>
        </w:rPr>
        <w:tab/>
        <w:t>Holz</w:t>
      </w:r>
      <w:r>
        <w:rPr>
          <w:lang w:val="de-CH"/>
        </w:rPr>
        <w:tab/>
      </w:r>
      <w:r>
        <w:rPr>
          <w:lang w:val="de-CH"/>
        </w:rPr>
        <w:tab/>
        <w:t>0.09-0.19</w:t>
      </w:r>
    </w:p>
    <w:p w:rsidR="00A71537" w:rsidRDefault="00A71537" w:rsidP="00A71537">
      <w:pPr>
        <w:jc w:val="left"/>
        <w:rPr>
          <w:lang w:val="de-CH"/>
        </w:rPr>
      </w:pPr>
      <w:r>
        <w:rPr>
          <w:lang w:val="de-CH"/>
        </w:rPr>
        <w:t xml:space="preserve">Aluminium </w:t>
      </w:r>
      <w:r>
        <w:rPr>
          <w:lang w:val="de-CH"/>
        </w:rPr>
        <w:tab/>
        <w:t>236</w:t>
      </w:r>
      <w:r>
        <w:rPr>
          <w:lang w:val="de-CH"/>
        </w:rPr>
        <w:tab/>
      </w:r>
      <w:r>
        <w:rPr>
          <w:lang w:val="de-CH"/>
        </w:rPr>
        <w:tab/>
      </w:r>
      <w:r>
        <w:rPr>
          <w:lang w:val="de-CH"/>
        </w:rPr>
        <w:tab/>
      </w:r>
      <w:r>
        <w:rPr>
          <w:lang w:val="de-CH"/>
        </w:rPr>
        <w:tab/>
      </w:r>
      <w:r>
        <w:rPr>
          <w:lang w:val="de-CH"/>
        </w:rPr>
        <w:tab/>
        <w:t>Wasserstoff</w:t>
      </w:r>
      <w:r>
        <w:rPr>
          <w:lang w:val="de-CH"/>
        </w:rPr>
        <w:tab/>
        <w:t>0.186</w:t>
      </w:r>
    </w:p>
    <w:p w:rsidR="00A71537" w:rsidRDefault="00A71537" w:rsidP="00A71537">
      <w:pPr>
        <w:jc w:val="left"/>
        <w:rPr>
          <w:lang w:val="de-CH"/>
        </w:rPr>
      </w:pPr>
      <w:r>
        <w:rPr>
          <w:lang w:val="de-CH"/>
        </w:rPr>
        <w:t>Eisen</w:t>
      </w:r>
      <w:r>
        <w:rPr>
          <w:lang w:val="de-CH"/>
        </w:rPr>
        <w:tab/>
      </w:r>
      <w:r>
        <w:rPr>
          <w:lang w:val="de-CH"/>
        </w:rPr>
        <w:tab/>
        <w:t>80.2</w:t>
      </w:r>
      <w:r>
        <w:rPr>
          <w:lang w:val="de-CH"/>
        </w:rPr>
        <w:tab/>
      </w:r>
      <w:r>
        <w:rPr>
          <w:lang w:val="de-CH"/>
        </w:rPr>
        <w:tab/>
      </w:r>
      <w:r>
        <w:rPr>
          <w:lang w:val="de-CH"/>
        </w:rPr>
        <w:tab/>
      </w:r>
      <w:r>
        <w:rPr>
          <w:lang w:val="de-CH"/>
        </w:rPr>
        <w:tab/>
      </w:r>
      <w:r>
        <w:rPr>
          <w:lang w:val="de-CH"/>
        </w:rPr>
        <w:tab/>
        <w:t>Kork</w:t>
      </w:r>
      <w:r>
        <w:rPr>
          <w:lang w:val="de-CH"/>
        </w:rPr>
        <w:tab/>
      </w:r>
      <w:r>
        <w:rPr>
          <w:lang w:val="de-CH"/>
        </w:rPr>
        <w:tab/>
        <w:t>0.035- 0.05</w:t>
      </w:r>
    </w:p>
    <w:p w:rsidR="00A71537" w:rsidRDefault="00A71537" w:rsidP="00A71537">
      <w:pPr>
        <w:jc w:val="left"/>
        <w:rPr>
          <w:lang w:val="de-CH"/>
        </w:rPr>
      </w:pPr>
      <w:r>
        <w:rPr>
          <w:lang w:val="de-CH"/>
        </w:rPr>
        <w:t xml:space="preserve">Beton </w:t>
      </w:r>
      <w:r>
        <w:rPr>
          <w:lang w:val="de-CH"/>
        </w:rPr>
        <w:tab/>
      </w:r>
      <w:r>
        <w:rPr>
          <w:lang w:val="de-CH"/>
        </w:rPr>
        <w:tab/>
        <w:t>2.1</w:t>
      </w:r>
      <w:r>
        <w:rPr>
          <w:lang w:val="de-CH"/>
        </w:rPr>
        <w:tab/>
      </w:r>
      <w:r>
        <w:rPr>
          <w:lang w:val="de-CH"/>
        </w:rPr>
        <w:tab/>
      </w:r>
      <w:r>
        <w:rPr>
          <w:lang w:val="de-CH"/>
        </w:rPr>
        <w:tab/>
      </w:r>
      <w:r>
        <w:rPr>
          <w:lang w:val="de-CH"/>
        </w:rPr>
        <w:tab/>
      </w:r>
      <w:r>
        <w:rPr>
          <w:lang w:val="de-CH"/>
        </w:rPr>
        <w:tab/>
        <w:t xml:space="preserve">Luft </w:t>
      </w:r>
      <w:r>
        <w:rPr>
          <w:lang w:val="de-CH"/>
        </w:rPr>
        <w:tab/>
      </w:r>
      <w:r>
        <w:rPr>
          <w:lang w:val="de-CH"/>
        </w:rPr>
        <w:tab/>
        <w:t>0.0262</w:t>
      </w:r>
    </w:p>
    <w:p w:rsidR="00A71537" w:rsidRDefault="00A71537" w:rsidP="00A71537">
      <w:pPr>
        <w:jc w:val="left"/>
        <w:rPr>
          <w:lang w:val="de-CH"/>
        </w:rPr>
      </w:pPr>
      <w:r>
        <w:rPr>
          <w:lang w:val="de-CH"/>
        </w:rPr>
        <w:t xml:space="preserve">Wasser </w:t>
      </w:r>
      <w:r>
        <w:rPr>
          <w:lang w:val="de-CH"/>
        </w:rPr>
        <w:tab/>
      </w:r>
      <w:r>
        <w:rPr>
          <w:lang w:val="de-CH"/>
        </w:rPr>
        <w:tab/>
        <w:t>0.55</w:t>
      </w:r>
      <w:r>
        <w:rPr>
          <w:lang w:val="de-CH"/>
        </w:rPr>
        <w:tab/>
      </w:r>
      <w:r>
        <w:rPr>
          <w:lang w:val="de-CH"/>
        </w:rPr>
        <w:tab/>
      </w:r>
      <w:r>
        <w:rPr>
          <w:lang w:val="de-CH"/>
        </w:rPr>
        <w:tab/>
      </w:r>
      <w:r>
        <w:rPr>
          <w:lang w:val="de-CH"/>
        </w:rPr>
        <w:tab/>
      </w:r>
      <w:r>
        <w:rPr>
          <w:lang w:val="de-CH"/>
        </w:rPr>
        <w:tab/>
        <w:t>Vakuum</w:t>
      </w:r>
      <w:r>
        <w:rPr>
          <w:lang w:val="de-CH"/>
        </w:rPr>
        <w:tab/>
        <w:t>0</w:t>
      </w:r>
      <w:r>
        <w:rPr>
          <w:lang w:val="de-CH"/>
        </w:rPr>
        <w:tab/>
      </w:r>
    </w:p>
    <w:p w:rsidR="00A71537" w:rsidRDefault="00A71537" w:rsidP="00A71537">
      <w:pPr>
        <w:jc w:val="left"/>
        <w:rPr>
          <w:lang w:val="de-CH"/>
        </w:rPr>
      </w:pPr>
      <w:r>
        <w:rPr>
          <w:lang w:val="de-CH"/>
        </w:rPr>
        <w:t>Gummi</w:t>
      </w:r>
      <w:r>
        <w:rPr>
          <w:lang w:val="de-CH"/>
        </w:rPr>
        <w:tab/>
      </w:r>
      <w:r>
        <w:rPr>
          <w:lang w:val="de-CH"/>
        </w:rPr>
        <w:tab/>
        <w:t>0.16</w:t>
      </w:r>
      <w:r>
        <w:rPr>
          <w:lang w:val="de-CH"/>
        </w:rPr>
        <w:tab/>
      </w:r>
      <w:r>
        <w:rPr>
          <w:lang w:val="de-CH"/>
        </w:rPr>
        <w:tab/>
      </w:r>
      <w:r>
        <w:rPr>
          <w:lang w:val="de-CH"/>
        </w:rPr>
        <w:tab/>
      </w:r>
      <w:r>
        <w:rPr>
          <w:lang w:val="de-CH"/>
        </w:rPr>
        <w:tab/>
      </w:r>
      <w:r>
        <w:rPr>
          <w:lang w:val="de-CH"/>
        </w:rPr>
        <w:tab/>
      </w:r>
    </w:p>
    <w:p w:rsidR="00A71537" w:rsidRDefault="00A71537" w:rsidP="00A71537">
      <w:pPr>
        <w:jc w:val="left"/>
        <w:rPr>
          <w:lang w:val="de-CH"/>
        </w:rPr>
      </w:pPr>
    </w:p>
    <w:p w:rsidR="00A71537" w:rsidRDefault="00A71537" w:rsidP="00A71537">
      <w:pPr>
        <w:jc w:val="left"/>
        <w:rPr>
          <w:lang w:val="de-CH"/>
        </w:rPr>
      </w:pPr>
    </w:p>
    <w:p w:rsidR="005B40C0" w:rsidRDefault="00A71537">
      <w:pPr>
        <w:jc w:val="left"/>
        <w:rPr>
          <w:lang w:val="de-CH"/>
        </w:rPr>
      </w:pPr>
      <w:r w:rsidRPr="00AE477F">
        <w:t xml:space="preserve">Eine höhere Wärmeleitfähigkeit bedeutet </w:t>
      </w:r>
      <w:r>
        <w:t xml:space="preserve">also </w:t>
      </w:r>
      <w:r w:rsidRPr="00AE477F">
        <w:t xml:space="preserve">eine </w:t>
      </w:r>
      <w:proofErr w:type="spellStart"/>
      <w:r w:rsidRPr="00AE477F">
        <w:t>grö</w:t>
      </w:r>
      <w:r>
        <w:t>ss</w:t>
      </w:r>
      <w:r w:rsidRPr="00AE477F">
        <w:t>ere</w:t>
      </w:r>
      <w:proofErr w:type="spellEnd"/>
      <w:r>
        <w:t xml:space="preserve"> </w:t>
      </w:r>
      <w:r w:rsidRPr="00AE477F">
        <w:t>Wärmeübertragung</w:t>
      </w:r>
      <w:r>
        <w:t xml:space="preserve"> </w:t>
      </w:r>
      <w:r w:rsidRPr="00AE477F">
        <w:t>pro Zeiteinheit</w:t>
      </w:r>
      <w:r w:rsidR="002B79A5">
        <w:t>.</w:t>
      </w:r>
      <w:r w:rsidR="005B40C0">
        <w:rPr>
          <w:lang w:val="de-CH"/>
        </w:rPr>
        <w:br w:type="page"/>
      </w:r>
    </w:p>
    <w:p w:rsidR="004866FE" w:rsidRPr="004866FE" w:rsidRDefault="004866FE" w:rsidP="004866FE">
      <w:pPr>
        <w:pStyle w:val="physikA2"/>
        <w:rPr>
          <w:lang w:val="de-CH"/>
        </w:rPr>
      </w:pPr>
      <w:bookmarkStart w:id="11" w:name="_Toc280811065"/>
      <w:r w:rsidRPr="004866FE">
        <w:rPr>
          <w:lang w:val="de-CH"/>
        </w:rPr>
        <w:lastRenderedPageBreak/>
        <w:t xml:space="preserve">Konvektion </w:t>
      </w:r>
      <w:bookmarkEnd w:id="11"/>
    </w:p>
    <w:p w:rsidR="00531930" w:rsidRDefault="00531930" w:rsidP="004866FE">
      <w:pPr>
        <w:jc w:val="left"/>
        <w:rPr>
          <w:lang w:val="de-CH"/>
        </w:rPr>
      </w:pPr>
    </w:p>
    <w:p w:rsidR="006F0F62" w:rsidRDefault="006F0F62" w:rsidP="004866FE">
      <w:pPr>
        <w:jc w:val="left"/>
        <w:rPr>
          <w:lang w:val="de-CH"/>
        </w:rPr>
      </w:pPr>
    </w:p>
    <w:p w:rsidR="006F0F62" w:rsidRDefault="006F0F62" w:rsidP="004866FE">
      <w:pPr>
        <w:jc w:val="left"/>
        <w:rPr>
          <w:lang w:val="de-CH"/>
        </w:rPr>
      </w:pPr>
    </w:p>
    <w:p w:rsidR="006F0F62" w:rsidRDefault="006F0F62" w:rsidP="004866FE">
      <w:pPr>
        <w:jc w:val="left"/>
        <w:rPr>
          <w:lang w:val="de-CH"/>
        </w:rPr>
      </w:pPr>
    </w:p>
    <w:p w:rsidR="006F0F62" w:rsidRDefault="006F0F62" w:rsidP="004866FE">
      <w:pPr>
        <w:jc w:val="left"/>
        <w:rPr>
          <w:lang w:val="de-CH"/>
        </w:rPr>
      </w:pPr>
    </w:p>
    <w:p w:rsidR="006F0F62" w:rsidRDefault="006F0F62" w:rsidP="004866FE">
      <w:pPr>
        <w:jc w:val="left"/>
        <w:rPr>
          <w:lang w:val="de-CH"/>
        </w:rPr>
      </w:pPr>
    </w:p>
    <w:p w:rsidR="006F0F62" w:rsidRDefault="006F0F62" w:rsidP="004866FE">
      <w:pPr>
        <w:jc w:val="left"/>
        <w:rPr>
          <w:lang w:val="de-CH"/>
        </w:rPr>
      </w:pPr>
    </w:p>
    <w:p w:rsidR="006F0F62" w:rsidRDefault="006F0F62" w:rsidP="004866FE">
      <w:pPr>
        <w:jc w:val="left"/>
        <w:rPr>
          <w:lang w:val="de-CH"/>
        </w:rPr>
      </w:pPr>
    </w:p>
    <w:p w:rsidR="006F0F62" w:rsidRDefault="006F0F62" w:rsidP="004866FE">
      <w:pPr>
        <w:jc w:val="left"/>
        <w:rPr>
          <w:lang w:val="de-CH"/>
        </w:rPr>
      </w:pPr>
    </w:p>
    <w:p w:rsidR="006F0F62" w:rsidRDefault="006F0F62" w:rsidP="004866FE">
      <w:pPr>
        <w:jc w:val="left"/>
        <w:rPr>
          <w:lang w:val="de-CH"/>
        </w:rPr>
      </w:pPr>
    </w:p>
    <w:p w:rsidR="006F0F62" w:rsidRDefault="006F0F62" w:rsidP="004866FE">
      <w:pPr>
        <w:jc w:val="left"/>
        <w:rPr>
          <w:lang w:val="de-CH"/>
        </w:rPr>
      </w:pPr>
    </w:p>
    <w:p w:rsidR="00531930" w:rsidRPr="004866FE" w:rsidRDefault="00531930" w:rsidP="004866FE">
      <w:pPr>
        <w:jc w:val="left"/>
        <w:rPr>
          <w:lang w:val="de-CH"/>
        </w:rPr>
      </w:pPr>
    </w:p>
    <w:p w:rsidR="004866FE" w:rsidRPr="004866FE" w:rsidRDefault="004866FE" w:rsidP="004866FE">
      <w:pPr>
        <w:pStyle w:val="physikA2"/>
        <w:rPr>
          <w:lang w:val="de-CH"/>
        </w:rPr>
      </w:pPr>
      <w:bookmarkStart w:id="12" w:name="_Toc280811066"/>
      <w:r w:rsidRPr="004866FE">
        <w:rPr>
          <w:lang w:val="de-CH"/>
        </w:rPr>
        <w:t>Wärmestrahlung</w:t>
      </w:r>
      <w:bookmarkEnd w:id="12"/>
    </w:p>
    <w:p w:rsidR="00D86DDD" w:rsidRDefault="0081473F" w:rsidP="00D86DDD">
      <w:pPr>
        <w:rPr>
          <w:lang w:val="de-CH"/>
        </w:rPr>
      </w:pPr>
      <w:r w:rsidRPr="004866FE">
        <w:rPr>
          <w:noProof/>
          <w:lang w:val="de-CH" w:eastAsia="de-CH"/>
        </w:rPr>
        <w:drawing>
          <wp:anchor distT="0" distB="0" distL="114935" distR="114935" simplePos="0" relativeHeight="251654144" behindDoc="0" locked="0" layoutInCell="1" allowOverlap="1" wp14:anchorId="109BDD2E" wp14:editId="4680DEB7">
            <wp:simplePos x="0" y="0"/>
            <wp:positionH relativeFrom="column">
              <wp:posOffset>349202</wp:posOffset>
            </wp:positionH>
            <wp:positionV relativeFrom="paragraph">
              <wp:posOffset>43718</wp:posOffset>
            </wp:positionV>
            <wp:extent cx="756920" cy="1080770"/>
            <wp:effectExtent l="0" t="0" r="5080" b="5080"/>
            <wp:wrapSquare wrapText="bothSides"/>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6920" cy="1080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86DDD" w:rsidRDefault="00953892" w:rsidP="00D86DDD">
      <w:pPr>
        <w:rPr>
          <w:lang w:val="de-CH"/>
        </w:rPr>
      </w:pPr>
      <w:r>
        <w:rPr>
          <w:noProof/>
        </w:rPr>
        <w:drawing>
          <wp:anchor distT="0" distB="0" distL="114300" distR="114300" simplePos="0" relativeHeight="251663360" behindDoc="0" locked="0" layoutInCell="1" allowOverlap="1" wp14:anchorId="25BBFB92">
            <wp:simplePos x="0" y="0"/>
            <wp:positionH relativeFrom="column">
              <wp:posOffset>1986280</wp:posOffset>
            </wp:positionH>
            <wp:positionV relativeFrom="paragraph">
              <wp:posOffset>3175</wp:posOffset>
            </wp:positionV>
            <wp:extent cx="4294505" cy="2546350"/>
            <wp:effectExtent l="0" t="0" r="0" b="0"/>
            <wp:wrapSquare wrapText="bothSides"/>
            <wp:docPr id="1864" name="Grafik 1864" descr="Bildergebnis fÃ¼r elektromagnetisches spek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ergebnis fÃ¼r elektromagnetisches spektr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4505" cy="254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B79" w:rsidRDefault="00A42B79" w:rsidP="00D86DDD">
      <w:pPr>
        <w:rPr>
          <w:lang w:val="de-CH"/>
        </w:rPr>
      </w:pPr>
    </w:p>
    <w:p w:rsidR="00A42B79" w:rsidRDefault="00A42B79" w:rsidP="00D86DDD">
      <w:pPr>
        <w:rPr>
          <w:lang w:val="de-CH"/>
        </w:rPr>
      </w:pPr>
    </w:p>
    <w:p w:rsidR="00A42B79" w:rsidRDefault="00A42B79" w:rsidP="00D86DDD">
      <w:pPr>
        <w:rPr>
          <w:lang w:val="de-CH"/>
        </w:rPr>
      </w:pPr>
    </w:p>
    <w:p w:rsidR="00A42B79" w:rsidRDefault="00A42B79" w:rsidP="00D86DDD">
      <w:pPr>
        <w:rPr>
          <w:lang w:val="de-CH"/>
        </w:rPr>
      </w:pPr>
    </w:p>
    <w:p w:rsidR="00A42B79" w:rsidRDefault="0081473F" w:rsidP="00D86DDD">
      <w:pPr>
        <w:rPr>
          <w:lang w:val="de-CH"/>
        </w:rPr>
      </w:pPr>
      <w:r>
        <w:rPr>
          <w:noProof/>
        </w:rPr>
        <w:drawing>
          <wp:anchor distT="0" distB="0" distL="114300" distR="114300" simplePos="0" relativeHeight="251673600" behindDoc="1" locked="0" layoutInCell="1" allowOverlap="1">
            <wp:simplePos x="0" y="0"/>
            <wp:positionH relativeFrom="column">
              <wp:posOffset>-522117</wp:posOffset>
            </wp:positionH>
            <wp:positionV relativeFrom="paragraph">
              <wp:posOffset>310711</wp:posOffset>
            </wp:positionV>
            <wp:extent cx="2359660" cy="1710690"/>
            <wp:effectExtent l="0" t="0" r="0" b="3810"/>
            <wp:wrapSquare wrapText="bothSides"/>
            <wp:docPr id="1862" name="Grafik 1862" descr="https://upload.wikimedia.org/wikipedia/commons/thumb/f/f2/BlackbodySpectrum_loglog_de.svg/1600px-BlackbodySpectrum_loglog_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f/f2/BlackbodySpectrum_loglog_de.svg/1600px-BlackbodySpectrum_loglog_de.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966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B79" w:rsidRDefault="00A42B79" w:rsidP="00D86DDD">
      <w:pPr>
        <w:rPr>
          <w:lang w:val="de-CH"/>
        </w:rPr>
      </w:pPr>
    </w:p>
    <w:p w:rsidR="00A42B79" w:rsidRDefault="00A42B79" w:rsidP="00D86DDD">
      <w:pPr>
        <w:rPr>
          <w:lang w:val="de-CH"/>
        </w:rPr>
      </w:pPr>
    </w:p>
    <w:p w:rsidR="00A42B79" w:rsidRDefault="00A42B79" w:rsidP="00D86DDD">
      <w:pPr>
        <w:rPr>
          <w:lang w:val="de-CH"/>
        </w:rPr>
      </w:pPr>
      <w:bookmarkStart w:id="13" w:name="_GoBack"/>
      <w:bookmarkEnd w:id="13"/>
    </w:p>
    <w:p w:rsidR="004866FE" w:rsidRPr="00DA57F8" w:rsidRDefault="00A42B79" w:rsidP="00DA57F8">
      <w:pPr>
        <w:rPr>
          <w:b/>
        </w:rPr>
      </w:pPr>
      <w:bookmarkStart w:id="14" w:name="_Toc280811067"/>
      <w:r>
        <w:rPr>
          <w:b/>
        </w:rPr>
        <w:t>S</w:t>
      </w:r>
      <w:r w:rsidR="004866FE" w:rsidRPr="00DA57F8">
        <w:rPr>
          <w:b/>
        </w:rPr>
        <w:t>chwarzkörperstrahlung</w:t>
      </w:r>
      <w:bookmarkEnd w:id="14"/>
    </w:p>
    <w:p w:rsidR="004866FE" w:rsidRPr="004866FE" w:rsidRDefault="004866FE" w:rsidP="004866FE">
      <w:pPr>
        <w:jc w:val="left"/>
        <w:rPr>
          <w:lang w:val="de-CH"/>
        </w:rPr>
      </w:pPr>
      <w:r w:rsidRPr="004866FE">
        <w:rPr>
          <w:lang w:val="de-CH"/>
        </w:rPr>
        <w:t xml:space="preserve">Geht man davon aus, dass ein Körper sämtliche auftreffende Strahlung absorbiert, also aufnimmt, kann man die abgestrahlte Energie einfach berechnen. Ein solcher Körper heisst Schwarzer Körper oder Schwarzer Strahler. Man stellt sich darunter am besten einen russgeschwärzten Hohlraum vor. Die eintretende Strahlung tritt als "Schwarze Strahlung" wieder aus dem Hohlraum aus. </w:t>
      </w:r>
    </w:p>
    <w:p w:rsidR="004866FE" w:rsidRPr="004866FE" w:rsidRDefault="004866FE" w:rsidP="004866FE">
      <w:pPr>
        <w:jc w:val="left"/>
        <w:rPr>
          <w:lang w:val="de-CH"/>
        </w:rPr>
      </w:pPr>
      <w:r w:rsidRPr="004866FE">
        <w:rPr>
          <w:lang w:val="de-CH"/>
        </w:rPr>
        <w:t xml:space="preserve">Die Intensität der schwarzen Strahlung ist durch das Stefan-Boltzmann-Gesetz definiert: </w:t>
      </w:r>
    </w:p>
    <w:p w:rsidR="004866FE" w:rsidRPr="004866FE" w:rsidRDefault="004866FE" w:rsidP="004866FE">
      <w:pPr>
        <w:jc w:val="left"/>
        <w:rPr>
          <w:lang w:val="de-CH"/>
        </w:rPr>
      </w:pPr>
      <w:r w:rsidRPr="004866FE">
        <w:rPr>
          <w:lang w:val="de-CH"/>
        </w:rPr>
        <w:object w:dxaOrig="940" w:dyaOrig="320">
          <v:shape id="_x0000_i1041" type="#_x0000_t75" style="width:46.9pt;height:16.1pt" o:ole="" filled="t">
            <v:fill color2="black"/>
            <v:imagedata r:id="rId29" o:title=""/>
          </v:shape>
          <o:OLEObject Type="Embed" ProgID="Equation.3" ShapeID="_x0000_i1041" DrawAspect="Content" ObjectID="_1602413517" r:id="rId30"/>
        </w:object>
      </w:r>
      <w:r w:rsidRPr="004866FE">
        <w:rPr>
          <w:lang w:val="de-CH"/>
        </w:rPr>
        <w:tab/>
        <w:t xml:space="preserve">wobei </w:t>
      </w:r>
      <w:r w:rsidRPr="004866FE">
        <w:rPr>
          <w:lang w:val="de-CH"/>
        </w:rPr>
        <w:tab/>
        <w:t>σ die Stefan-Boltzmann-Konstante ist: σ = 5.67∙10</w:t>
      </w:r>
      <w:r w:rsidRPr="004866FE">
        <w:rPr>
          <w:vertAlign w:val="superscript"/>
          <w:lang w:val="de-CH"/>
        </w:rPr>
        <w:t>-8</w:t>
      </w:r>
      <w:r w:rsidRPr="004866FE">
        <w:rPr>
          <w:lang w:val="de-CH"/>
        </w:rPr>
        <w:t xml:space="preserve"> </w:t>
      </w:r>
      <m:oMath>
        <m:f>
          <m:fPr>
            <m:ctrlPr>
              <w:rPr>
                <w:rFonts w:ascii="Cambria Math" w:hAnsi="Cambria Math"/>
                <w:i/>
                <w:lang w:val="de-CH"/>
              </w:rPr>
            </m:ctrlPr>
          </m:fPr>
          <m:num>
            <m:r>
              <w:rPr>
                <w:rFonts w:ascii="Cambria Math" w:hAnsi="Cambria Math"/>
                <w:lang w:val="de-CH"/>
              </w:rPr>
              <m:t>W</m:t>
            </m:r>
          </m:num>
          <m:den>
            <m:sSup>
              <m:sSupPr>
                <m:ctrlPr>
                  <w:rPr>
                    <w:rFonts w:ascii="Cambria Math" w:hAnsi="Cambria Math"/>
                    <w:i/>
                    <w:lang w:val="de-CH"/>
                  </w:rPr>
                </m:ctrlPr>
              </m:sSupPr>
              <m:e>
                <m:r>
                  <w:rPr>
                    <w:rFonts w:ascii="Cambria Math" w:hAnsi="Cambria Math"/>
                    <w:lang w:val="de-CH"/>
                  </w:rPr>
                  <m:t>m</m:t>
                </m:r>
              </m:e>
              <m:sup>
                <m:r>
                  <w:rPr>
                    <w:rFonts w:ascii="Cambria Math" w:hAnsi="Cambria Math"/>
                    <w:lang w:val="de-CH"/>
                  </w:rPr>
                  <m:t>2</m:t>
                </m:r>
              </m:sup>
            </m:sSup>
            <m:sSup>
              <m:sSupPr>
                <m:ctrlPr>
                  <w:rPr>
                    <w:rFonts w:ascii="Cambria Math" w:hAnsi="Cambria Math"/>
                    <w:i/>
                    <w:lang w:val="de-CH"/>
                  </w:rPr>
                </m:ctrlPr>
              </m:sSupPr>
              <m:e>
                <m:r>
                  <w:rPr>
                    <w:rFonts w:ascii="Cambria Math" w:hAnsi="Cambria Math"/>
                    <w:lang w:val="de-CH"/>
                  </w:rPr>
                  <m:t>K</m:t>
                </m:r>
              </m:e>
              <m:sup>
                <m:r>
                  <w:rPr>
                    <w:rFonts w:ascii="Cambria Math" w:hAnsi="Cambria Math"/>
                    <w:lang w:val="de-CH"/>
                  </w:rPr>
                  <m:t>4</m:t>
                </m:r>
              </m:sup>
            </m:sSup>
          </m:den>
        </m:f>
      </m:oMath>
      <w:r w:rsidR="007D42F2">
        <w:rPr>
          <w:lang w:val="de-CH"/>
        </w:rPr>
        <w:t xml:space="preserve"> und</w:t>
      </w:r>
    </w:p>
    <w:p w:rsidR="004866FE" w:rsidRPr="004866FE" w:rsidRDefault="004866FE" w:rsidP="004866FE">
      <w:pPr>
        <w:jc w:val="left"/>
        <w:rPr>
          <w:lang w:val="de-CH"/>
        </w:rPr>
      </w:pPr>
      <w:r w:rsidRPr="004866FE">
        <w:rPr>
          <w:vertAlign w:val="superscript"/>
          <w:lang w:val="de-CH"/>
        </w:rPr>
        <w:tab/>
      </w:r>
      <w:r w:rsidRPr="004866FE">
        <w:rPr>
          <w:vertAlign w:val="superscript"/>
          <w:lang w:val="de-CH"/>
        </w:rPr>
        <w:tab/>
      </w:r>
      <w:r w:rsidRPr="004866FE">
        <w:rPr>
          <w:lang w:val="de-CH"/>
        </w:rPr>
        <w:t xml:space="preserve">I die Intensität der Strahlung und T die Temperatur in K bezeichnet. </w:t>
      </w:r>
      <w:r w:rsidRPr="004866FE">
        <w:rPr>
          <w:lang w:val="de-CH"/>
        </w:rPr>
        <w:tab/>
      </w:r>
    </w:p>
    <w:p w:rsidR="004866FE" w:rsidRDefault="004866FE" w:rsidP="004866FE">
      <w:pPr>
        <w:jc w:val="left"/>
        <w:rPr>
          <w:lang w:val="de-CH"/>
        </w:rPr>
      </w:pPr>
      <w:r w:rsidRPr="004866FE">
        <w:rPr>
          <w:lang w:val="de-CH"/>
        </w:rPr>
        <w:t>Die Intensität bezeichnet die Energie, die pro Zeit und Fläche transportiert wird, bzw. die Strahlungsleistung pro Fläche.</w:t>
      </w:r>
    </w:p>
    <w:p w:rsidR="007D42F2" w:rsidRPr="004866FE" w:rsidRDefault="007D42F2" w:rsidP="004866FE">
      <w:pPr>
        <w:jc w:val="left"/>
        <w:rPr>
          <w:lang w:val="de-CH"/>
        </w:rPr>
      </w:pPr>
    </w:p>
    <w:p w:rsidR="007D42F2" w:rsidRPr="007D42F2" w:rsidRDefault="004866FE" w:rsidP="004866FE">
      <w:pPr>
        <w:jc w:val="left"/>
        <w:rPr>
          <w:sz w:val="20"/>
          <w:lang w:val="de-CH"/>
        </w:rPr>
      </w:pPr>
      <w:r w:rsidRPr="004866FE">
        <w:rPr>
          <w:lang w:val="de-CH"/>
        </w:rPr>
        <w:t>I: Intensität</w:t>
      </w:r>
      <w:r w:rsidRPr="004866FE">
        <w:rPr>
          <w:lang w:val="de-CH"/>
        </w:rPr>
        <w:tab/>
      </w:r>
      <w:r w:rsidRPr="004866FE">
        <w:rPr>
          <w:lang w:val="de-CH"/>
        </w:rPr>
        <w:tab/>
      </w:r>
      <w:r w:rsidRPr="007D42F2">
        <w:rPr>
          <w:szCs w:val="18"/>
          <w:lang w:val="de-CH"/>
        </w:rPr>
        <w:t>[I] =</w:t>
      </w:r>
      <w:r w:rsidRPr="007D42F2">
        <w:rPr>
          <w:sz w:val="20"/>
          <w:lang w:val="de-CH"/>
        </w:rPr>
        <w:t xml:space="preserve"> </w:t>
      </w:r>
      <m:oMath>
        <m:f>
          <m:fPr>
            <m:ctrlPr>
              <w:rPr>
                <w:rFonts w:ascii="Cambria Math" w:hAnsi="Cambria Math"/>
                <w:i/>
                <w:sz w:val="22"/>
                <w:szCs w:val="22"/>
                <w:lang w:val="de-CH"/>
              </w:rPr>
            </m:ctrlPr>
          </m:fPr>
          <m:num>
            <m:r>
              <w:rPr>
                <w:rFonts w:ascii="Cambria Math" w:hAnsi="Cambria Math"/>
                <w:sz w:val="22"/>
                <w:szCs w:val="22"/>
                <w:lang w:val="de-CH"/>
              </w:rPr>
              <m:t>W</m:t>
            </m:r>
          </m:num>
          <m:den>
            <m:sSup>
              <m:sSupPr>
                <m:ctrlPr>
                  <w:rPr>
                    <w:rFonts w:ascii="Cambria Math" w:hAnsi="Cambria Math"/>
                    <w:i/>
                    <w:sz w:val="22"/>
                    <w:szCs w:val="22"/>
                    <w:lang w:val="de-CH"/>
                  </w:rPr>
                </m:ctrlPr>
              </m:sSupPr>
              <m:e>
                <m:r>
                  <w:rPr>
                    <w:rFonts w:ascii="Cambria Math" w:hAnsi="Cambria Math"/>
                    <w:sz w:val="22"/>
                    <w:szCs w:val="22"/>
                    <w:lang w:val="de-CH"/>
                  </w:rPr>
                  <m:t>m</m:t>
                </m:r>
              </m:e>
              <m:sup>
                <m:r>
                  <w:rPr>
                    <w:rFonts w:ascii="Cambria Math" w:hAnsi="Cambria Math"/>
                    <w:sz w:val="22"/>
                    <w:szCs w:val="22"/>
                    <w:lang w:val="de-CH"/>
                  </w:rPr>
                  <m:t>2</m:t>
                </m:r>
              </m:sup>
            </m:sSup>
          </m:den>
        </m:f>
      </m:oMath>
      <w:r w:rsidR="007D42F2" w:rsidRPr="007D42F2">
        <w:rPr>
          <w:sz w:val="20"/>
          <w:lang w:val="de-CH"/>
        </w:rPr>
        <w:t xml:space="preserve">  </w:t>
      </w:r>
      <w:r w:rsidR="007D42F2" w:rsidRPr="007D42F2">
        <w:rPr>
          <w:sz w:val="20"/>
          <w:lang w:val="de-CH"/>
        </w:rPr>
        <w:tab/>
      </w:r>
      <w:r w:rsidR="007D42F2" w:rsidRPr="007D42F2">
        <w:rPr>
          <w:szCs w:val="18"/>
          <w:lang w:val="de-CH"/>
        </w:rPr>
        <w:t>I =</w:t>
      </w:r>
      <w:r w:rsidR="007D42F2" w:rsidRPr="007D42F2">
        <w:rPr>
          <w:sz w:val="20"/>
          <w:lang w:val="de-CH"/>
        </w:rPr>
        <w:t xml:space="preserve"> </w:t>
      </w:r>
      <m:oMath>
        <m:f>
          <m:fPr>
            <m:ctrlPr>
              <w:rPr>
                <w:rFonts w:ascii="Cambria Math" w:hAnsi="Cambria Math"/>
                <w:i/>
                <w:sz w:val="22"/>
                <w:szCs w:val="22"/>
                <w:lang w:val="de-CH"/>
              </w:rPr>
            </m:ctrlPr>
          </m:fPr>
          <m:num>
            <m:r>
              <w:rPr>
                <w:rFonts w:ascii="Cambria Math" w:hAnsi="Cambria Math"/>
                <w:sz w:val="22"/>
                <w:szCs w:val="22"/>
                <w:lang w:val="de-CH"/>
              </w:rPr>
              <m:t>E</m:t>
            </m:r>
          </m:num>
          <m:den>
            <m:r>
              <w:rPr>
                <w:rFonts w:ascii="Cambria Math" w:hAnsi="Cambria Math"/>
                <w:sz w:val="22"/>
                <w:szCs w:val="22"/>
                <w:lang w:val="de-CH"/>
              </w:rPr>
              <m:t>t∙A</m:t>
            </m:r>
          </m:den>
        </m:f>
      </m:oMath>
      <w:r w:rsidR="007D42F2" w:rsidRPr="007D42F2">
        <w:rPr>
          <w:szCs w:val="18"/>
          <w:lang w:val="de-CH"/>
        </w:rPr>
        <w:t xml:space="preserve"> =</w:t>
      </w:r>
      <w:r w:rsidR="007D42F2" w:rsidRPr="007D42F2">
        <w:rPr>
          <w:sz w:val="20"/>
          <w:lang w:val="de-CH"/>
        </w:rPr>
        <w:t xml:space="preserve"> </w:t>
      </w:r>
      <m:oMath>
        <m:f>
          <m:fPr>
            <m:ctrlPr>
              <w:rPr>
                <w:rFonts w:ascii="Cambria Math" w:hAnsi="Cambria Math"/>
                <w:i/>
                <w:sz w:val="22"/>
                <w:szCs w:val="22"/>
                <w:lang w:val="de-CH"/>
              </w:rPr>
            </m:ctrlPr>
          </m:fPr>
          <m:num>
            <m:r>
              <w:rPr>
                <w:rFonts w:ascii="Cambria Math" w:hAnsi="Cambria Math"/>
                <w:sz w:val="22"/>
                <w:szCs w:val="22"/>
                <w:lang w:val="de-CH"/>
              </w:rPr>
              <m:t>P</m:t>
            </m:r>
          </m:num>
          <m:den>
            <m:r>
              <w:rPr>
                <w:rFonts w:ascii="Cambria Math" w:hAnsi="Cambria Math"/>
                <w:sz w:val="22"/>
                <w:szCs w:val="22"/>
                <w:lang w:val="de-CH"/>
              </w:rPr>
              <m:t>A</m:t>
            </m:r>
          </m:den>
        </m:f>
      </m:oMath>
      <w:r w:rsidR="007D42F2" w:rsidRPr="007D42F2">
        <w:rPr>
          <w:sz w:val="20"/>
          <w:lang w:val="de-CH"/>
        </w:rPr>
        <w:t xml:space="preserve"> </w:t>
      </w:r>
    </w:p>
    <w:p w:rsidR="004866FE" w:rsidRPr="004866FE" w:rsidRDefault="004866FE" w:rsidP="004866FE">
      <w:pPr>
        <w:jc w:val="left"/>
        <w:rPr>
          <w:lang w:val="de-CH"/>
        </w:rPr>
      </w:pPr>
      <w:r w:rsidRPr="004866FE">
        <w:rPr>
          <w:lang w:val="de-CH"/>
        </w:rPr>
        <w:t>Obwohl reale Körper keine schwarzen Körper sind, kann man das Stefan-Boltzmann-Gesetz häufig auch für sie verwenden.</w:t>
      </w:r>
    </w:p>
    <w:p w:rsidR="007D42F2" w:rsidRDefault="007D42F2">
      <w:pPr>
        <w:jc w:val="left"/>
        <w:rPr>
          <w:lang w:val="de-CH"/>
        </w:rPr>
      </w:pPr>
      <w:r>
        <w:rPr>
          <w:lang w:val="de-CH"/>
        </w:rPr>
        <w:br w:type="page"/>
      </w:r>
    </w:p>
    <w:p w:rsidR="004866FE" w:rsidRDefault="004866FE">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r>
        <w:rPr>
          <w:noProof/>
          <w:lang w:val="de-CH" w:eastAsia="de-CH"/>
        </w:rPr>
        <w:drawing>
          <wp:inline distT="0" distB="0" distL="0" distR="0" wp14:anchorId="1F0D62DC" wp14:editId="1A9A46D8">
            <wp:extent cx="5760720" cy="3970524"/>
            <wp:effectExtent l="0" t="0" r="0" b="0"/>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970524"/>
                    </a:xfrm>
                    <a:prstGeom prst="rect">
                      <a:avLst/>
                    </a:prstGeom>
                  </pic:spPr>
                </pic:pic>
              </a:graphicData>
            </a:graphic>
          </wp:inline>
        </w:drawing>
      </w: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BE0795">
      <w:pPr>
        <w:jc w:val="left"/>
        <w:rPr>
          <w:lang w:val="de-CH"/>
        </w:rPr>
      </w:pPr>
      <w:r>
        <w:rPr>
          <w:lang w:val="de-CH"/>
        </w:rPr>
        <w:t>Carnot Kreisprozess</w:t>
      </w:r>
    </w:p>
    <w:p w:rsidR="00BE0795" w:rsidRDefault="00BE0795">
      <w:pPr>
        <w:jc w:val="left"/>
        <w:rPr>
          <w:lang w:val="de-CH"/>
        </w:rPr>
      </w:pPr>
    </w:p>
    <w:p w:rsidR="00E314EC" w:rsidRDefault="00E314EC">
      <w:pPr>
        <w:jc w:val="left"/>
        <w:rPr>
          <w:lang w:val="de-CH"/>
        </w:rPr>
      </w:pPr>
      <w:r>
        <w:rPr>
          <w:lang w:val="de-CH"/>
        </w:rPr>
        <w:t>Strahlungsgesetz von Stefan und Boltzmann</w:t>
      </w:r>
    </w:p>
    <w:p w:rsidR="00E314EC" w:rsidRDefault="00E314EC">
      <w:pPr>
        <w:jc w:val="left"/>
        <w:rPr>
          <w:lang w:val="de-CH"/>
        </w:rPr>
      </w:pPr>
    </w:p>
    <w:p w:rsidR="00E314EC" w:rsidRDefault="00E314EC">
      <w:pPr>
        <w:jc w:val="left"/>
        <w:rPr>
          <w:lang w:val="de-CH"/>
        </w:rPr>
      </w:pPr>
      <w:r>
        <w:rPr>
          <w:lang w:val="de-CH"/>
        </w:rPr>
        <w:t>Wärmeleitung</w:t>
      </w:r>
    </w:p>
    <w:p w:rsidR="00E314EC" w:rsidRDefault="00E314EC">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p>
    <w:p w:rsidR="00ED51EB" w:rsidRDefault="00ED51EB">
      <w:pPr>
        <w:jc w:val="left"/>
        <w:rPr>
          <w:lang w:val="de-CH"/>
        </w:rPr>
      </w:pPr>
      <w:r>
        <w:rPr>
          <w:lang w:val="de-CH"/>
        </w:rPr>
        <w:br w:type="page"/>
      </w:r>
    </w:p>
    <w:p w:rsidR="00903F2F" w:rsidRDefault="00903F2F">
      <w:pPr>
        <w:jc w:val="left"/>
        <w:rPr>
          <w:lang w:val="de-CH"/>
        </w:rPr>
      </w:pPr>
    </w:p>
    <w:p w:rsidR="0053703B" w:rsidRDefault="0053703B">
      <w:pPr>
        <w:jc w:val="left"/>
        <w:rPr>
          <w:lang w:val="de-CH"/>
        </w:rPr>
      </w:pPr>
    </w:p>
    <w:p w:rsidR="00903F2F" w:rsidRDefault="00903F2F">
      <w:pPr>
        <w:jc w:val="left"/>
        <w:rPr>
          <w:lang w:val="de-CH"/>
        </w:rPr>
      </w:pPr>
      <w:r>
        <w:rPr>
          <w:lang w:val="de-CH"/>
        </w:rPr>
        <w:t>Wärmeleitung, Konvektion, Wasserdampf etc.</w:t>
      </w:r>
    </w:p>
    <w:p w:rsidR="00903F2F" w:rsidRDefault="00903F2F">
      <w:pPr>
        <w:jc w:val="left"/>
        <w:rPr>
          <w:lang w:val="de-CH"/>
        </w:rPr>
      </w:pPr>
    </w:p>
    <w:p w:rsidR="00903F2F" w:rsidRDefault="00903F2F">
      <w:pPr>
        <w:jc w:val="left"/>
        <w:rPr>
          <w:lang w:val="de-CH"/>
        </w:rPr>
      </w:pPr>
    </w:p>
    <w:p w:rsidR="00903F2F" w:rsidRDefault="00903F2F">
      <w:pPr>
        <w:jc w:val="left"/>
        <w:rPr>
          <w:lang w:val="de-CH"/>
        </w:rPr>
      </w:pPr>
    </w:p>
    <w:p w:rsidR="00FD3551" w:rsidRDefault="00FD3551">
      <w:pPr>
        <w:jc w:val="left"/>
        <w:rPr>
          <w:lang w:val="de-CH"/>
        </w:rPr>
      </w:pPr>
    </w:p>
    <w:p w:rsidR="00FD3551" w:rsidRPr="00FD3551" w:rsidRDefault="00FD3551" w:rsidP="00FD3551">
      <w:pPr>
        <w:jc w:val="left"/>
        <w:rPr>
          <w:b/>
          <w:bCs/>
          <w:lang w:val="de-CH"/>
        </w:rPr>
      </w:pPr>
      <w:r w:rsidRPr="00FD3551">
        <w:rPr>
          <w:b/>
          <w:bCs/>
          <w:lang w:val="de-CH"/>
        </w:rPr>
        <w:t>Der nullte Hauptsatz</w:t>
      </w:r>
    </w:p>
    <w:p w:rsidR="00FD3551" w:rsidRDefault="00FD3551" w:rsidP="00FD3551">
      <w:pPr>
        <w:jc w:val="left"/>
        <w:rPr>
          <w:lang w:val="de-CH"/>
        </w:rPr>
      </w:pPr>
      <w:r w:rsidRPr="00FD3551">
        <w:rPr>
          <w:lang w:val="de-CH"/>
        </w:rPr>
        <w:t>Der nullte Haupsatz wird auch oft als vierter Hauptsatz bezeichnet. Dies liegt daran, dass er rein zeitlich gesehen erst nach den ersten dreien formuliert wurde. Wegen seiner grundlegenden Beudeutung wird er diesen jedoch vorangestellt.</w:t>
      </w:r>
      <w:r w:rsidRPr="00FD3551">
        <w:rPr>
          <w:lang w:val="de-CH"/>
        </w:rPr>
        <w:br/>
        <w:t>Im wesentlichen definiert der nullte Hauptsatz die Existenz einer Temperatur.</w:t>
      </w:r>
      <w:r w:rsidRPr="00FD3551">
        <w:rPr>
          <w:lang w:val="de-CH"/>
        </w:rPr>
        <w:br/>
        <w:t>Eine übliche Formulierung lautet:</w:t>
      </w:r>
    </w:p>
    <w:p w:rsidR="00FD3551" w:rsidRDefault="00FD3551" w:rsidP="00FD3551">
      <w:pPr>
        <w:jc w:val="left"/>
        <w:rPr>
          <w:lang w:val="de-CH"/>
        </w:rPr>
      </w:pPr>
      <w:r w:rsidRPr="00FD3551">
        <w:rPr>
          <w:lang w:val="de-CH"/>
        </w:rPr>
        <w:br/>
        <w:t>Befinden sich zwei Systeme mit einem dritten im thermischen Gleichgewicht, so sind auch sie miteinander im Gleichgewicht.</w:t>
      </w:r>
      <w:r>
        <w:rPr>
          <w:lang w:val="de-CH"/>
        </w:rPr>
        <w:t xml:space="preserve"> </w:t>
      </w:r>
      <w:r w:rsidRPr="00FD3551">
        <w:rPr>
          <w:lang w:val="de-CH"/>
        </w:rPr>
        <w:t>Im Bezug auf die Temperatur kann er auch wie folgt formuliert werden:</w:t>
      </w:r>
    </w:p>
    <w:p w:rsidR="00FD3551" w:rsidRPr="00FD3551" w:rsidRDefault="00FD3551" w:rsidP="00FD3551">
      <w:pPr>
        <w:jc w:val="left"/>
        <w:rPr>
          <w:lang w:val="de-CH"/>
        </w:rPr>
      </w:pPr>
      <w:r w:rsidRPr="00FD3551">
        <w:rPr>
          <w:lang w:val="de-CH"/>
        </w:rPr>
        <w:br/>
        <w:t>Stehen zwei Systeme miteinander im thermischen Kontakt, so gleichen sich ihre Temperaturen einander an.</w:t>
      </w:r>
      <w:r w:rsidRPr="00FD3551">
        <w:rPr>
          <w:lang w:val="de-CH"/>
        </w:rPr>
        <w:br/>
        <w:t>In diesem Fall spricht man vom thermischen Gleichgewicht.</w:t>
      </w:r>
    </w:p>
    <w:p w:rsidR="00FD3551" w:rsidRDefault="00FD3551">
      <w:pPr>
        <w:jc w:val="left"/>
        <w:rPr>
          <w:lang w:val="de-CH"/>
        </w:rPr>
      </w:pPr>
    </w:p>
    <w:p w:rsidR="00FD3551" w:rsidRDefault="00FD3551">
      <w:pPr>
        <w:jc w:val="left"/>
        <w:rPr>
          <w:lang w:val="de-CH"/>
        </w:rPr>
      </w:pPr>
    </w:p>
    <w:p w:rsidR="00AF635C" w:rsidRDefault="00AF635C">
      <w:pPr>
        <w:jc w:val="left"/>
        <w:rPr>
          <w:lang w:val="de-CH"/>
        </w:rPr>
      </w:pPr>
    </w:p>
    <w:p w:rsidR="00AF635C" w:rsidRPr="00AF635C" w:rsidRDefault="00AF635C" w:rsidP="00AF635C">
      <w:pPr>
        <w:jc w:val="left"/>
        <w:rPr>
          <w:lang w:val="de-CH"/>
        </w:rPr>
      </w:pPr>
      <w:r w:rsidRPr="00AF635C">
        <w:rPr>
          <w:lang w:val="de-CH"/>
        </w:rPr>
        <w:t>Für abgeschlossene Systeme gilt daher, dass die innere Energie konstant und demzufolge ihre Änderung gleich Null ist. Für geschlossene Systeme lautet der erste Hauptsatz der Thermodynamik:</w:t>
      </w:r>
    </w:p>
    <w:p w:rsidR="00AF635C" w:rsidRPr="00AF635C" w:rsidRDefault="00AF635C" w:rsidP="00AF635C">
      <w:pPr>
        <w:jc w:val="left"/>
        <w:rPr>
          <w:lang w:val="de-CH"/>
        </w:rPr>
      </w:pPr>
      <w:r w:rsidRPr="00AF635C">
        <w:rPr>
          <w:noProof/>
          <w:lang w:val="de-CH" w:eastAsia="de-CH"/>
        </w:rPr>
        <w:drawing>
          <wp:inline distT="0" distB="0" distL="0" distR="0" wp14:anchorId="3DF4089B" wp14:editId="55FAF866">
            <wp:extent cx="1256030" cy="182880"/>
            <wp:effectExtent l="0" t="0" r="1270" b="7620"/>
            <wp:docPr id="56" name="Grafik 56" descr="\qquad \mathrm dU= \delta Q + \delta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quad \mathrm dU= \delta Q + \delta 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6030" cy="182880"/>
                    </a:xfrm>
                    <a:prstGeom prst="rect">
                      <a:avLst/>
                    </a:prstGeom>
                    <a:noFill/>
                    <a:ln>
                      <a:noFill/>
                    </a:ln>
                  </pic:spPr>
                </pic:pic>
              </a:graphicData>
            </a:graphic>
          </wp:inline>
        </w:drawing>
      </w:r>
    </w:p>
    <w:p w:rsidR="00AF635C" w:rsidRDefault="00AF635C">
      <w:pPr>
        <w:jc w:val="left"/>
        <w:rPr>
          <w:lang w:val="de-CH"/>
        </w:rPr>
      </w:pPr>
    </w:p>
    <w:p w:rsidR="00FD3551" w:rsidRDefault="00FD3551">
      <w:pPr>
        <w:jc w:val="left"/>
        <w:rPr>
          <w:lang w:val="de-CH"/>
        </w:rPr>
      </w:pPr>
    </w:p>
    <w:p w:rsidR="00001B49" w:rsidRDefault="00001B49">
      <w:pPr>
        <w:jc w:val="left"/>
        <w:rPr>
          <w:lang w:val="de-CH"/>
        </w:rPr>
      </w:pPr>
      <w:r>
        <w:rPr>
          <w:lang w:val="de-CH"/>
        </w:rPr>
        <w:br w:type="page"/>
      </w:r>
    </w:p>
    <w:p w:rsidR="003D4EEA" w:rsidRDefault="003D4EEA" w:rsidP="003D4EEA">
      <w:pPr>
        <w:jc w:val="left"/>
        <w:rPr>
          <w:lang w:val="de-CH"/>
        </w:rPr>
      </w:pPr>
    </w:p>
    <w:p w:rsidR="003D4EEA" w:rsidRDefault="003D4EEA" w:rsidP="003D4EEA">
      <w:pPr>
        <w:jc w:val="left"/>
        <w:rPr>
          <w:lang w:val="de-CH"/>
        </w:rPr>
      </w:pPr>
      <w:r>
        <w:rPr>
          <w:lang w:val="de-CH"/>
        </w:rPr>
        <w:t xml:space="preserve">Beispiele mit zugeführter Wärme nicht nur aus z.B. heissem Wasser sondern aus </w:t>
      </w:r>
    </w:p>
    <w:p w:rsidR="003D4EEA" w:rsidRDefault="003D4EEA" w:rsidP="003D4EEA">
      <w:pPr>
        <w:ind w:firstLine="708"/>
        <w:jc w:val="left"/>
        <w:rPr>
          <w:lang w:val="de-CH"/>
        </w:rPr>
      </w:pPr>
      <w:r>
        <w:rPr>
          <w:lang w:val="de-CH"/>
        </w:rPr>
        <w:t>- E = m*g*h</w:t>
      </w:r>
    </w:p>
    <w:p w:rsidR="003D4EEA" w:rsidRDefault="003D4EEA" w:rsidP="003D4EEA">
      <w:pPr>
        <w:jc w:val="left"/>
        <w:rPr>
          <w:lang w:val="de-CH"/>
        </w:rPr>
      </w:pPr>
      <w:r>
        <w:rPr>
          <w:lang w:val="de-CH"/>
        </w:rPr>
        <w:tab/>
        <w:t>- E = ½ m v^2</w:t>
      </w:r>
    </w:p>
    <w:p w:rsidR="003D4EEA" w:rsidRDefault="003D4EEA" w:rsidP="003D4EEA">
      <w:pPr>
        <w:jc w:val="left"/>
        <w:rPr>
          <w:lang w:val="de-CH"/>
        </w:rPr>
      </w:pPr>
      <w:r>
        <w:rPr>
          <w:lang w:val="de-CH"/>
        </w:rPr>
        <w:tab/>
        <w:t>- Tauchsieder … E = P * t</w:t>
      </w:r>
    </w:p>
    <w:p w:rsidR="003D4EEA" w:rsidRDefault="003D4EEA" w:rsidP="003D4EEA">
      <w:pPr>
        <w:jc w:val="left"/>
        <w:rPr>
          <w:lang w:val="de-CH"/>
        </w:rPr>
      </w:pPr>
      <w:r>
        <w:rPr>
          <w:lang w:val="de-CH"/>
        </w:rPr>
        <w:tab/>
        <w:t>- Erwärmungsenergie … z.B. Stoff x verbrennen</w:t>
      </w:r>
    </w:p>
    <w:p w:rsidR="003D4EEA" w:rsidRDefault="003D4EEA" w:rsidP="003D4EEA">
      <w:pPr>
        <w:jc w:val="left"/>
        <w:rPr>
          <w:lang w:val="de-CH"/>
        </w:rPr>
      </w:pPr>
    </w:p>
    <w:p w:rsidR="003D4EEA" w:rsidRDefault="003D4EEA" w:rsidP="003D4EEA">
      <w:pPr>
        <w:jc w:val="left"/>
        <w:rPr>
          <w:lang w:val="de-CH"/>
        </w:rPr>
      </w:pPr>
      <w:r>
        <w:rPr>
          <w:lang w:val="de-CH"/>
        </w:rPr>
        <w:t xml:space="preserve"> m*g*h = ½ m v^2 + m*cw*dT</w:t>
      </w:r>
    </w:p>
    <w:p w:rsidR="003D4EEA" w:rsidRDefault="003D4EEA" w:rsidP="003D4EEA">
      <w:pPr>
        <w:jc w:val="left"/>
        <w:rPr>
          <w:lang w:val="de-CH"/>
        </w:rPr>
      </w:pPr>
    </w:p>
    <w:p w:rsidR="003D4EEA" w:rsidRDefault="003D4EEA" w:rsidP="003D4EEA">
      <w:pPr>
        <w:jc w:val="left"/>
        <w:rPr>
          <w:lang w:val="de-CH"/>
        </w:rPr>
      </w:pPr>
      <w:r>
        <w:rPr>
          <w:lang w:val="de-CH"/>
        </w:rPr>
        <w:t xml:space="preserve"> </w:t>
      </w:r>
    </w:p>
    <w:p w:rsidR="003D4EEA" w:rsidRDefault="003D4EEA" w:rsidP="003D4EEA">
      <w:pPr>
        <w:jc w:val="left"/>
        <w:rPr>
          <w:lang w:val="de-CH"/>
        </w:rPr>
      </w:pPr>
      <w:r>
        <w:rPr>
          <w:lang w:val="de-CH"/>
        </w:rPr>
        <w:t>Quizfrage … ist die Umformung in Wärme schlussendlich sowas wie Reibung</w:t>
      </w:r>
    </w:p>
    <w:p w:rsidR="003D4EEA" w:rsidRDefault="003D4EEA" w:rsidP="003D4EEA">
      <w:pPr>
        <w:jc w:val="left"/>
        <w:rPr>
          <w:lang w:val="de-CH"/>
        </w:rPr>
      </w:pPr>
    </w:p>
    <w:p w:rsidR="003D4EEA" w:rsidRDefault="003D4EEA" w:rsidP="003D4EEA">
      <w:pPr>
        <w:jc w:val="left"/>
        <w:rPr>
          <w:lang w:val="de-CH"/>
        </w:rPr>
      </w:pPr>
    </w:p>
    <w:p w:rsidR="003D4EEA" w:rsidRDefault="003D4EEA" w:rsidP="003D4EEA">
      <w:pPr>
        <w:jc w:val="left"/>
        <w:rPr>
          <w:lang w:val="de-CH"/>
        </w:rPr>
      </w:pPr>
    </w:p>
    <w:p w:rsidR="003D4EEA" w:rsidRDefault="003D4EEA" w:rsidP="003D4EEA">
      <w:pPr>
        <w:jc w:val="left"/>
        <w:rPr>
          <w:lang w:val="de-CH"/>
        </w:rPr>
      </w:pPr>
      <w:r>
        <w:rPr>
          <w:lang w:val="de-CH"/>
        </w:rPr>
        <w:t>E Pot</w:t>
      </w:r>
    </w:p>
    <w:p w:rsidR="003D4EEA" w:rsidRDefault="003D4EEA" w:rsidP="003D4EEA">
      <w:pPr>
        <w:jc w:val="left"/>
        <w:rPr>
          <w:lang w:val="de-CH"/>
        </w:rPr>
      </w:pPr>
      <w:r>
        <w:rPr>
          <w:lang w:val="de-CH"/>
        </w:rPr>
        <w:t>p. 100, No 18</w:t>
      </w:r>
    </w:p>
    <w:p w:rsidR="003D4EEA" w:rsidRDefault="003D4EEA" w:rsidP="003D4EEA">
      <w:pPr>
        <w:jc w:val="left"/>
        <w:rPr>
          <w:lang w:val="de-CH"/>
        </w:rPr>
      </w:pPr>
      <w:r>
        <w:rPr>
          <w:lang w:val="de-CH"/>
        </w:rPr>
        <w:t>Um welchen Betrag müsste die Wassertemperatur zunehmen, wenn sich die gesamte Energie eines 15 m hohen Wasserfalls in Wärme umwandeln würde?</w:t>
      </w:r>
    </w:p>
    <w:p w:rsidR="003D4EEA" w:rsidRDefault="003D4EEA" w:rsidP="003D4EEA">
      <w:pPr>
        <w:jc w:val="left"/>
        <w:rPr>
          <w:lang w:val="de-CH"/>
        </w:rPr>
      </w:pPr>
      <w:r>
        <w:rPr>
          <w:lang w:val="de-CH"/>
        </w:rPr>
        <w:tab/>
        <w:t>m *g*h = m * cw * dT</w:t>
      </w:r>
    </w:p>
    <w:p w:rsidR="003D4EEA" w:rsidRDefault="003D4EEA" w:rsidP="003D4EEA">
      <w:pPr>
        <w:jc w:val="left"/>
        <w:rPr>
          <w:lang w:val="de-CH"/>
        </w:rPr>
      </w:pPr>
      <w:r>
        <w:rPr>
          <w:lang w:val="de-CH"/>
        </w:rPr>
        <w:tab/>
      </w:r>
      <w:r>
        <w:rPr>
          <w:lang w:val="de-CH"/>
        </w:rPr>
        <w:tab/>
        <w:t>dT = 0.035 K</w:t>
      </w:r>
    </w:p>
    <w:p w:rsidR="003D4EEA" w:rsidRDefault="003D4EEA" w:rsidP="003D4EEA">
      <w:pPr>
        <w:jc w:val="left"/>
        <w:rPr>
          <w:lang w:val="de-CH"/>
        </w:rPr>
      </w:pPr>
    </w:p>
    <w:p w:rsidR="003D4EEA" w:rsidRDefault="003D4EEA" w:rsidP="003D4EEA">
      <w:pPr>
        <w:jc w:val="left"/>
        <w:rPr>
          <w:lang w:val="de-CH"/>
        </w:rPr>
      </w:pPr>
      <w:r>
        <w:rPr>
          <w:lang w:val="de-CH"/>
        </w:rPr>
        <w:t>Beispiel zu E Kin.</w:t>
      </w:r>
    </w:p>
    <w:p w:rsidR="003D4EEA" w:rsidRDefault="003D4EEA" w:rsidP="003D4EEA">
      <w:pPr>
        <w:jc w:val="left"/>
        <w:rPr>
          <w:lang w:val="de-CH"/>
        </w:rPr>
      </w:pPr>
      <w:r>
        <w:rPr>
          <w:lang w:val="de-CH"/>
        </w:rPr>
        <w:t>p. 100, No. 20</w:t>
      </w:r>
      <w:r>
        <w:rPr>
          <w:lang w:val="de-CH"/>
        </w:rPr>
        <w:tab/>
      </w:r>
    </w:p>
    <w:p w:rsidR="003D4EEA" w:rsidRDefault="003D4EEA" w:rsidP="003D4EEA">
      <w:pPr>
        <w:jc w:val="left"/>
        <w:rPr>
          <w:lang w:val="de-CH"/>
        </w:rPr>
      </w:pPr>
      <w:r>
        <w:rPr>
          <w:lang w:val="de-CH"/>
        </w:rPr>
        <w:t>Welche Wärmemenge entsteht beim Bremsen eines Güterzuges von 1200 Tonnen, der aus der Geschwindigkeit 50 km/h zum Halten gebracht wird?</w:t>
      </w:r>
    </w:p>
    <w:p w:rsidR="003D4EEA" w:rsidRDefault="003D4EEA" w:rsidP="003D4EEA">
      <w:pPr>
        <w:jc w:val="left"/>
        <w:rPr>
          <w:lang w:val="de-CH"/>
        </w:rPr>
      </w:pPr>
      <w:r>
        <w:rPr>
          <w:lang w:val="de-CH"/>
        </w:rPr>
        <w:tab/>
        <w:t>Q = ½ m v^2 = 115.7 MJ = 115.7 * 10^6 J (?)</w:t>
      </w:r>
    </w:p>
    <w:p w:rsidR="003D4EEA" w:rsidRDefault="003D4EEA" w:rsidP="003D4EEA">
      <w:pPr>
        <w:jc w:val="left"/>
        <w:rPr>
          <w:lang w:val="de-CH"/>
        </w:rPr>
      </w:pPr>
      <w:r>
        <w:rPr>
          <w:lang w:val="de-CH"/>
        </w:rPr>
        <w:t>Um wieviel Grad könnte man damit einen Badewanneninhalt erhitzen?</w:t>
      </w:r>
    </w:p>
    <w:p w:rsidR="003D4EEA" w:rsidRDefault="003D4EEA" w:rsidP="003D4EEA">
      <w:pPr>
        <w:jc w:val="left"/>
        <w:rPr>
          <w:lang w:val="de-CH"/>
        </w:rPr>
      </w:pPr>
    </w:p>
    <w:p w:rsidR="003D4EEA" w:rsidRDefault="003D4EEA" w:rsidP="003D4EEA">
      <w:pPr>
        <w:jc w:val="left"/>
        <w:rPr>
          <w:lang w:val="de-CH"/>
        </w:rPr>
      </w:pPr>
    </w:p>
    <w:p w:rsidR="003D4EEA" w:rsidRDefault="003D4EEA" w:rsidP="003D4EEA">
      <w:pPr>
        <w:jc w:val="left"/>
        <w:rPr>
          <w:lang w:val="de-CH"/>
        </w:rPr>
      </w:pPr>
    </w:p>
    <w:p w:rsidR="003D4EEA" w:rsidRDefault="003D4EEA">
      <w:pPr>
        <w:jc w:val="left"/>
        <w:rPr>
          <w:lang w:val="de-CH"/>
        </w:rPr>
      </w:pPr>
    </w:p>
    <w:p w:rsidR="003D4EEA" w:rsidRDefault="003D4EEA">
      <w:pPr>
        <w:jc w:val="left"/>
        <w:rPr>
          <w:lang w:val="de-CH"/>
        </w:rPr>
      </w:pPr>
    </w:p>
    <w:p w:rsidR="003D4EEA" w:rsidRDefault="003D4EEA">
      <w:pPr>
        <w:jc w:val="left"/>
        <w:rPr>
          <w:lang w:val="de-CH"/>
        </w:rPr>
      </w:pPr>
    </w:p>
    <w:p w:rsidR="003D4EEA" w:rsidRDefault="003D4EEA">
      <w:pPr>
        <w:jc w:val="left"/>
        <w:rPr>
          <w:lang w:val="de-CH"/>
        </w:rPr>
      </w:pPr>
    </w:p>
    <w:p w:rsidR="003D4EEA" w:rsidRDefault="003D4EEA">
      <w:pPr>
        <w:jc w:val="left"/>
        <w:rPr>
          <w:lang w:val="de-CH"/>
        </w:rPr>
      </w:pPr>
    </w:p>
    <w:p w:rsidR="003D4EEA" w:rsidRDefault="003D4EEA">
      <w:pPr>
        <w:jc w:val="left"/>
        <w:rPr>
          <w:lang w:val="de-CH"/>
        </w:rPr>
      </w:pPr>
    </w:p>
    <w:p w:rsidR="003D4EEA" w:rsidRDefault="003D4EEA">
      <w:pPr>
        <w:jc w:val="left"/>
        <w:rPr>
          <w:lang w:val="de-CH"/>
        </w:rPr>
      </w:pPr>
    </w:p>
    <w:p w:rsidR="003D4EEA" w:rsidRDefault="003D4EEA">
      <w:pPr>
        <w:jc w:val="left"/>
        <w:rPr>
          <w:lang w:val="de-CH"/>
        </w:rPr>
      </w:pPr>
    </w:p>
    <w:p w:rsidR="003D4EEA" w:rsidRDefault="003D4EEA">
      <w:pPr>
        <w:jc w:val="left"/>
        <w:rPr>
          <w:lang w:val="de-CH"/>
        </w:rPr>
      </w:pPr>
    </w:p>
    <w:p w:rsidR="009B52BF" w:rsidRDefault="009B52BF">
      <w:pPr>
        <w:jc w:val="left"/>
        <w:rPr>
          <w:lang w:val="de-CH"/>
        </w:rPr>
      </w:pPr>
      <w:r>
        <w:rPr>
          <w:lang w:val="de-CH"/>
        </w:rPr>
        <w:t xml:space="preserve">Repetition: </w:t>
      </w:r>
    </w:p>
    <w:p w:rsidR="009B52BF" w:rsidRDefault="009B52BF">
      <w:pPr>
        <w:jc w:val="left"/>
        <w:rPr>
          <w:lang w:val="de-CH"/>
        </w:rPr>
      </w:pPr>
      <w:r>
        <w:rPr>
          <w:lang w:val="de-CH"/>
        </w:rPr>
        <w:t>In 5 kg Wasser (Temperatur sei 30</w:t>
      </w:r>
      <w:r w:rsidR="00517E19">
        <w:rPr>
          <w:lang w:val="de-CH"/>
        </w:rPr>
        <w:t>°</w:t>
      </w:r>
      <w:r>
        <w:rPr>
          <w:lang w:val="de-CH"/>
        </w:rPr>
        <w:t>C) be</w:t>
      </w:r>
      <w:r w:rsidR="00517E19">
        <w:rPr>
          <w:lang w:val="de-CH"/>
        </w:rPr>
        <w:t>findet sich ein Kupferklumpen von 2 kg Masse. Die Temperatur des Kupfers beträgt 25°C. Nach einer gewissen Zeit stellt sich eine Mischtemperatur von 29.83°</w:t>
      </w:r>
      <w:r w:rsidR="00135E1B">
        <w:rPr>
          <w:lang w:val="de-CH"/>
        </w:rPr>
        <w:t xml:space="preserve">C ein. </w:t>
      </w:r>
    </w:p>
    <w:p w:rsidR="00135E1B" w:rsidRDefault="00135E1B">
      <w:pPr>
        <w:jc w:val="left"/>
        <w:rPr>
          <w:lang w:val="de-CH"/>
        </w:rPr>
      </w:pPr>
      <w:r>
        <w:rPr>
          <w:lang w:val="de-CH"/>
        </w:rPr>
        <w:t xml:space="preserve">Aus </w:t>
      </w:r>
    </w:p>
    <w:p w:rsidR="00854101" w:rsidRDefault="009F6B8A">
      <w:pPr>
        <w:jc w:val="left"/>
        <w:rPr>
          <w:lang w:val="de-CH"/>
        </w:rPr>
      </w:pPr>
      <w:r>
        <w:rPr>
          <w:lang w:val="de-CH"/>
        </w:rPr>
        <w:tab/>
      </w:r>
      <w:r>
        <w:rPr>
          <w:lang w:val="de-CH"/>
        </w:rPr>
        <w:tab/>
        <w:t>c</w:t>
      </w:r>
      <w:r w:rsidRPr="009F6B8A">
        <w:rPr>
          <w:vertAlign w:val="subscript"/>
          <w:lang w:val="de-CH"/>
        </w:rPr>
        <w:t>Wasser</w:t>
      </w:r>
      <w:r>
        <w:rPr>
          <w:lang w:val="de-CH"/>
        </w:rPr>
        <w:t xml:space="preserve"> = 4.18 J/g K, c</w:t>
      </w:r>
      <w:r w:rsidRPr="009F6B8A">
        <w:rPr>
          <w:vertAlign w:val="subscript"/>
          <w:lang w:val="de-CH"/>
        </w:rPr>
        <w:t>Kupfer</w:t>
      </w:r>
      <w:r>
        <w:rPr>
          <w:lang w:val="de-CH"/>
        </w:rPr>
        <w:t>=0.37 J/g K</w:t>
      </w:r>
    </w:p>
    <w:p w:rsidR="00D77DCD" w:rsidRDefault="00D77DCD">
      <w:pPr>
        <w:jc w:val="left"/>
        <w:rPr>
          <w:lang w:val="de-CH"/>
        </w:rPr>
      </w:pPr>
      <w:r>
        <w:rPr>
          <w:lang w:val="de-CH"/>
        </w:rPr>
        <w:tab/>
      </w:r>
      <w:r>
        <w:rPr>
          <w:lang w:val="de-CH"/>
        </w:rPr>
        <w:tab/>
      </w:r>
      <w:r w:rsidR="00657D5B">
        <w:rPr>
          <w:lang w:val="de-CH"/>
        </w:rPr>
        <w:t>ΔT</w:t>
      </w:r>
      <w:r w:rsidR="00657D5B" w:rsidRPr="009F6B8A">
        <w:rPr>
          <w:vertAlign w:val="subscript"/>
          <w:lang w:val="de-CH"/>
        </w:rPr>
        <w:t>Wasser</w:t>
      </w:r>
      <w:r w:rsidR="00657D5B">
        <w:rPr>
          <w:lang w:val="de-CH"/>
        </w:rPr>
        <w:t xml:space="preserve"> = 0.17°C, Δ</w:t>
      </w:r>
      <w:r>
        <w:rPr>
          <w:lang w:val="de-CH"/>
        </w:rPr>
        <w:t>T</w:t>
      </w:r>
      <w:r w:rsidRPr="009F6B8A">
        <w:rPr>
          <w:vertAlign w:val="subscript"/>
          <w:lang w:val="de-CH"/>
        </w:rPr>
        <w:t>Kupfer</w:t>
      </w:r>
      <w:r>
        <w:rPr>
          <w:lang w:val="de-CH"/>
        </w:rPr>
        <w:t xml:space="preserve"> = 4.83</w:t>
      </w:r>
      <w:r w:rsidR="00657D5B">
        <w:rPr>
          <w:lang w:val="de-CH"/>
        </w:rPr>
        <w:t>°</w:t>
      </w:r>
      <w:r>
        <w:rPr>
          <w:lang w:val="de-CH"/>
        </w:rPr>
        <w:t>C</w:t>
      </w:r>
    </w:p>
    <w:p w:rsidR="00135E1B" w:rsidRDefault="00135E1B">
      <w:pPr>
        <w:jc w:val="left"/>
        <w:rPr>
          <w:lang w:val="de-CH"/>
        </w:rPr>
      </w:pPr>
      <w:r>
        <w:rPr>
          <w:lang w:val="de-CH"/>
        </w:rPr>
        <w:t>folg, dass</w:t>
      </w:r>
      <w:r>
        <w:rPr>
          <w:lang w:val="de-CH"/>
        </w:rPr>
        <w:tab/>
      </w:r>
    </w:p>
    <w:p w:rsidR="00D77DCD" w:rsidRDefault="00135E1B">
      <w:pPr>
        <w:jc w:val="left"/>
        <w:rPr>
          <w:lang w:val="de-CH"/>
        </w:rPr>
      </w:pPr>
      <w:r>
        <w:rPr>
          <w:lang w:val="de-CH"/>
        </w:rPr>
        <w:t xml:space="preserve">- Wasser die Wärme viel besser aufnehmen (speichern) kann ohne dass sich dessen Wärme gross verändert, </w:t>
      </w:r>
    </w:p>
    <w:p w:rsidR="00135E1B" w:rsidRDefault="00135E1B">
      <w:pPr>
        <w:jc w:val="left"/>
        <w:rPr>
          <w:lang w:val="de-CH"/>
        </w:rPr>
      </w:pPr>
      <w:r>
        <w:rPr>
          <w:lang w:val="de-CH"/>
        </w:rPr>
        <w:t>- Kupfer Wärme einfach aufnehmen kann</w:t>
      </w:r>
    </w:p>
    <w:p w:rsidR="00135E1B" w:rsidRDefault="00135E1B">
      <w:pPr>
        <w:jc w:val="left"/>
        <w:rPr>
          <w:lang w:val="de-CH"/>
        </w:rPr>
      </w:pPr>
      <w:r>
        <w:rPr>
          <w:lang w:val="de-CH"/>
        </w:rPr>
        <w:tab/>
      </w:r>
    </w:p>
    <w:p w:rsidR="008E2D58" w:rsidRDefault="008E2D58">
      <w:pPr>
        <w:jc w:val="left"/>
        <w:rPr>
          <w:lang w:val="de-CH"/>
        </w:rPr>
      </w:pPr>
      <w:r>
        <w:rPr>
          <w:lang w:val="de-CH"/>
        </w:rPr>
        <w:t xml:space="preserve">Dies erklärt auch den Sachverhalt, dass </w:t>
      </w:r>
      <w:r w:rsidR="00605FF6">
        <w:rPr>
          <w:lang w:val="de-CH"/>
        </w:rPr>
        <w:t xml:space="preserve">das </w:t>
      </w:r>
    </w:p>
    <w:p w:rsidR="00605FF6" w:rsidRDefault="00605FF6">
      <w:pPr>
        <w:jc w:val="left"/>
        <w:rPr>
          <w:lang w:val="de-CH"/>
        </w:rPr>
      </w:pPr>
      <w:r>
        <w:rPr>
          <w:lang w:val="de-CH"/>
        </w:rPr>
        <w:t>Bei Kühlungen (oder Heizungen) werden Metalle verwendet, da diese die Wärme relativ gut aufnehmen resp. abgeben, währenddessen das Wasser …………..</w:t>
      </w:r>
    </w:p>
    <w:p w:rsidR="00135E1B" w:rsidRDefault="00135E1B">
      <w:pPr>
        <w:jc w:val="left"/>
        <w:rPr>
          <w:lang w:val="de-CH"/>
        </w:rPr>
      </w:pPr>
    </w:p>
    <w:p w:rsidR="00135E1B" w:rsidRDefault="00135E1B">
      <w:pPr>
        <w:jc w:val="left"/>
        <w:rPr>
          <w:lang w:val="de-CH"/>
        </w:rPr>
      </w:pPr>
    </w:p>
    <w:p w:rsidR="00135E1B" w:rsidRDefault="00135E1B">
      <w:pPr>
        <w:jc w:val="left"/>
        <w:rPr>
          <w:lang w:val="de-CH"/>
        </w:rPr>
      </w:pPr>
    </w:p>
    <w:p w:rsidR="00854101" w:rsidRDefault="00854101">
      <w:pPr>
        <w:jc w:val="left"/>
        <w:rPr>
          <w:lang w:val="de-CH"/>
        </w:rPr>
      </w:pPr>
      <w:r>
        <w:rPr>
          <w:lang w:val="de-CH"/>
        </w:rPr>
        <w:t xml:space="preserve">Bekanntlich gilt </w:t>
      </w:r>
      <w:r>
        <w:rPr>
          <w:lang w:val="de-CH"/>
        </w:rPr>
        <w:tab/>
      </w:r>
      <w:r w:rsidR="00A8012D">
        <w:rPr>
          <w:lang w:val="de-CH"/>
        </w:rPr>
        <w:tab/>
      </w:r>
      <m:oMath>
        <m:r>
          <w:rPr>
            <w:rFonts w:ascii="Cambria Math" w:hAnsi="Cambria Math"/>
            <w:lang w:val="de-CH"/>
          </w:rPr>
          <m:t>Δ</m:t>
        </m:r>
        <m:sSup>
          <m:sSupPr>
            <m:ctrlPr>
              <w:rPr>
                <w:rFonts w:ascii="Cambria Math" w:hAnsi="Cambria Math"/>
                <w:i/>
                <w:lang w:val="de-CH"/>
              </w:rPr>
            </m:ctrlPr>
          </m:sSupPr>
          <m:e>
            <m:r>
              <w:rPr>
                <w:rFonts w:ascii="Cambria Math" w:hAnsi="Cambria Math"/>
                <w:lang w:val="de-CH"/>
              </w:rPr>
              <m:t>Q</m:t>
            </m:r>
          </m:e>
          <m:sup>
            <m:r>
              <w:rPr>
                <w:rFonts w:ascii="Cambria Math" w:hAnsi="Cambria Math"/>
                <w:lang w:val="de-CH"/>
              </w:rPr>
              <m:t>↙</m:t>
            </m:r>
          </m:sup>
        </m:sSup>
      </m:oMath>
      <w:r w:rsidR="00A8012D">
        <w:rPr>
          <w:lang w:val="de-CH"/>
        </w:rPr>
        <w:t xml:space="preserve"> = </w:t>
      </w:r>
      <m:oMath>
        <m:r>
          <w:rPr>
            <w:rFonts w:ascii="Cambria Math" w:hAnsi="Cambria Math"/>
            <w:lang w:val="de-CH"/>
          </w:rPr>
          <m:t>Δ</m:t>
        </m:r>
        <m:sSup>
          <m:sSupPr>
            <m:ctrlPr>
              <w:rPr>
                <w:rFonts w:ascii="Cambria Math" w:hAnsi="Cambria Math"/>
                <w:i/>
                <w:lang w:val="de-CH"/>
              </w:rPr>
            </m:ctrlPr>
          </m:sSupPr>
          <m:e>
            <m:r>
              <w:rPr>
                <w:rFonts w:ascii="Cambria Math" w:hAnsi="Cambria Math"/>
                <w:lang w:val="de-CH"/>
              </w:rPr>
              <m:t>Q</m:t>
            </m:r>
          </m:e>
          <m:sup>
            <m:r>
              <w:rPr>
                <w:rFonts w:ascii="Cambria Math" w:hAnsi="Cambria Math"/>
                <w:lang w:val="de-CH"/>
              </w:rPr>
              <m:t>↗</m:t>
            </m:r>
          </m:sup>
        </m:sSup>
      </m:oMath>
    </w:p>
    <w:p w:rsidR="00A8012D" w:rsidRDefault="00A8012D">
      <w:pPr>
        <w:jc w:val="left"/>
        <w:rPr>
          <w:lang w:val="de-CH"/>
        </w:rPr>
      </w:pPr>
      <w:r>
        <w:rPr>
          <w:lang w:val="de-CH"/>
        </w:rPr>
        <w:t xml:space="preserve">Also </w:t>
      </w:r>
      <w:r>
        <w:rPr>
          <w:lang w:val="de-CH"/>
        </w:rPr>
        <w:tab/>
      </w:r>
      <w:r>
        <w:rPr>
          <w:lang w:val="de-CH"/>
        </w:rPr>
        <w:tab/>
      </w:r>
      <w:r>
        <w:rPr>
          <w:lang w:val="de-CH"/>
        </w:rPr>
        <w:tab/>
        <w:t xml:space="preserve">aufgenommene Wäre (des Kupfers) = abgegebene Wärme (des Wassers) </w:t>
      </w:r>
    </w:p>
    <w:p w:rsidR="00A8012D" w:rsidRDefault="00A8012D" w:rsidP="00A8012D">
      <w:pPr>
        <w:ind w:left="2130" w:hanging="2130"/>
        <w:jc w:val="left"/>
        <w:rPr>
          <w:lang w:val="de-CH"/>
        </w:rPr>
      </w:pPr>
      <w:r>
        <w:rPr>
          <w:lang w:val="de-CH"/>
        </w:rPr>
        <w:lastRenderedPageBreak/>
        <w:t>Also</w:t>
      </w:r>
      <w:r>
        <w:rPr>
          <w:lang w:val="de-CH"/>
        </w:rPr>
        <w:tab/>
        <w:t>Zahlenwert links und rechts des Gleichheitszeichens muss gleich gross sein (betragsmässig gesehen)</w:t>
      </w:r>
    </w:p>
    <w:p w:rsidR="009B52BF" w:rsidRDefault="009B52BF">
      <w:pPr>
        <w:jc w:val="left"/>
        <w:rPr>
          <w:lang w:val="de-CH"/>
        </w:rPr>
      </w:pPr>
    </w:p>
    <w:p w:rsidR="009B52BF" w:rsidRDefault="009B52BF">
      <w:pPr>
        <w:jc w:val="left"/>
        <w:rPr>
          <w:lang w:val="de-CH"/>
        </w:rPr>
      </w:pPr>
    </w:p>
    <w:p w:rsidR="00033516" w:rsidRDefault="00D5252C">
      <w:pPr>
        <w:jc w:val="left"/>
        <w:rPr>
          <w:lang w:val="de-CH"/>
        </w:rPr>
      </w:pPr>
      <w:r>
        <w:rPr>
          <w:lang w:val="de-CH"/>
        </w:rPr>
        <w:t>Aufgaben-Typen machen …</w:t>
      </w:r>
    </w:p>
    <w:p w:rsidR="00D5252C" w:rsidRDefault="00D5252C">
      <w:pPr>
        <w:jc w:val="left"/>
        <w:rPr>
          <w:lang w:val="de-CH"/>
        </w:rPr>
      </w:pPr>
      <w:r>
        <w:rPr>
          <w:lang w:val="de-CH"/>
        </w:rPr>
        <w:t>Aus physikalische Aufgaben …p. 99, No 9</w:t>
      </w:r>
    </w:p>
    <w:p w:rsidR="00D5252C" w:rsidRDefault="00D5252C">
      <w:pPr>
        <w:jc w:val="left"/>
        <w:rPr>
          <w:lang w:val="de-CH"/>
        </w:rPr>
      </w:pPr>
    </w:p>
    <w:p w:rsidR="0081047B" w:rsidRDefault="00AD6832">
      <w:pPr>
        <w:jc w:val="left"/>
        <w:rPr>
          <w:lang w:val="de-CH"/>
        </w:rPr>
      </w:pPr>
      <w:r>
        <w:rPr>
          <w:lang w:val="de-CH"/>
        </w:rPr>
        <w:t>Alles ein wenig geordneter, oder die Hauptsätze der Thermodynamik</w:t>
      </w:r>
    </w:p>
    <w:p w:rsidR="00AD6832" w:rsidRDefault="00AD6832">
      <w:pPr>
        <w:jc w:val="left"/>
        <w:rPr>
          <w:lang w:val="de-CH"/>
        </w:rPr>
      </w:pPr>
    </w:p>
    <w:p w:rsidR="00AD6832" w:rsidRDefault="00AD6832">
      <w:pPr>
        <w:jc w:val="left"/>
        <w:rPr>
          <w:lang w:val="de-CH"/>
        </w:rPr>
      </w:pPr>
    </w:p>
    <w:p w:rsidR="0081047B" w:rsidRDefault="0081047B">
      <w:pPr>
        <w:jc w:val="left"/>
        <w:rPr>
          <w:lang w:val="de-CH"/>
        </w:rPr>
      </w:pPr>
      <w:r>
        <w:rPr>
          <w:lang w:val="de-CH"/>
        </w:rPr>
        <w:t xml:space="preserve">Weiter eventuell mit Tipler.pdf </w:t>
      </w:r>
    </w:p>
    <w:p w:rsidR="00D5252C" w:rsidRDefault="00D5252C">
      <w:pPr>
        <w:jc w:val="left"/>
        <w:rPr>
          <w:lang w:val="de-CH"/>
        </w:rPr>
      </w:pPr>
    </w:p>
    <w:p w:rsidR="00D5252C" w:rsidRDefault="00D5252C">
      <w:pPr>
        <w:jc w:val="left"/>
        <w:rPr>
          <w:lang w:val="de-CH"/>
        </w:rPr>
      </w:pPr>
      <w:r>
        <w:rPr>
          <w:lang w:val="de-CH"/>
        </w:rPr>
        <w:t>Thermodynamik allgmein, alle Hauptsätze angucken …</w:t>
      </w:r>
    </w:p>
    <w:p w:rsidR="00FB132B" w:rsidRDefault="00FB132B">
      <w:pPr>
        <w:jc w:val="left"/>
        <w:rPr>
          <w:lang w:val="de-CH"/>
        </w:rPr>
      </w:pPr>
    </w:p>
    <w:p w:rsidR="00FB132B" w:rsidRPr="00FB132B" w:rsidRDefault="003F46D4" w:rsidP="00FB132B">
      <w:pPr>
        <w:jc w:val="left"/>
        <w:rPr>
          <w:lang w:val="de-CH"/>
        </w:rPr>
      </w:pPr>
      <w:r w:rsidRPr="003F46D4">
        <w:rPr>
          <w:lang w:val="de-CH"/>
        </w:rPr>
        <w:t>Der</w:t>
      </w:r>
      <w:r w:rsidR="00FB132B" w:rsidRPr="003F46D4">
        <w:rPr>
          <w:b/>
          <w:lang w:val="de-CH"/>
        </w:rPr>
        <w:t xml:space="preserve"> 1. Haup</w:t>
      </w:r>
      <w:r w:rsidR="006479FD">
        <w:rPr>
          <w:b/>
          <w:lang w:val="de-CH"/>
        </w:rPr>
        <w:t>t</w:t>
      </w:r>
      <w:r w:rsidR="00FB132B" w:rsidRPr="003F46D4">
        <w:rPr>
          <w:b/>
          <w:lang w:val="de-CH"/>
        </w:rPr>
        <w:t>satz der Thermodynamik</w:t>
      </w:r>
      <w:r w:rsidR="00FB132B">
        <w:rPr>
          <w:lang w:val="de-CH"/>
        </w:rPr>
        <w:t xml:space="preserve">: </w:t>
      </w:r>
      <w:r w:rsidR="00FB132B" w:rsidRPr="00FB132B">
        <w:rPr>
          <w:lang w:val="de-CH"/>
        </w:rPr>
        <w:t>Tauscht ein System mit seiner Umgebung Wärme aus, verrichtet es</w:t>
      </w:r>
      <w:r w:rsidR="00FB132B">
        <w:rPr>
          <w:lang w:val="de-CH"/>
        </w:rPr>
        <w:t xml:space="preserve"> </w:t>
      </w:r>
      <w:r w:rsidR="00FB132B" w:rsidRPr="00FB132B">
        <w:rPr>
          <w:lang w:val="de-CH"/>
        </w:rPr>
        <w:t>mechanische Arbeit oder wird an ihm mechanische Arbeit verrichtet,</w:t>
      </w:r>
      <w:r w:rsidR="00FB132B">
        <w:rPr>
          <w:lang w:val="de-CH"/>
        </w:rPr>
        <w:t xml:space="preserve"> </w:t>
      </w:r>
      <w:r w:rsidR="00FB132B" w:rsidRPr="00FB132B">
        <w:rPr>
          <w:lang w:val="de-CH"/>
        </w:rPr>
        <w:t>dann ändert sich seine innere Energie. Die Änderung der inneren</w:t>
      </w:r>
      <w:r w:rsidR="00FB132B">
        <w:rPr>
          <w:lang w:val="de-CH"/>
        </w:rPr>
        <w:t xml:space="preserve"> </w:t>
      </w:r>
      <w:r w:rsidR="00FB132B" w:rsidRPr="00FB132B">
        <w:rPr>
          <w:lang w:val="de-CH"/>
        </w:rPr>
        <w:t xml:space="preserve">Energie </w:t>
      </w:r>
      <w:r w:rsidR="00FB132B">
        <w:rPr>
          <w:lang w:val="de-CH"/>
        </w:rPr>
        <w:t xml:space="preserve">(ΔU) </w:t>
      </w:r>
      <w:r w:rsidR="00FB132B" w:rsidRPr="00FB132B">
        <w:rPr>
          <w:lang w:val="de-CH"/>
        </w:rPr>
        <w:t xml:space="preserve">ist gleich der Summe aus mechanischer Arbeit </w:t>
      </w:r>
      <w:r w:rsidR="00FB132B">
        <w:rPr>
          <w:lang w:val="de-CH"/>
        </w:rPr>
        <w:t xml:space="preserve">(W) </w:t>
      </w:r>
      <w:r w:rsidR="00FB132B" w:rsidRPr="00FB132B">
        <w:rPr>
          <w:lang w:val="de-CH"/>
        </w:rPr>
        <w:t>und Wärme</w:t>
      </w:r>
      <w:r w:rsidR="00FB132B">
        <w:rPr>
          <w:lang w:val="de-CH"/>
        </w:rPr>
        <w:t xml:space="preserve"> (Q)</w:t>
      </w:r>
      <w:r w:rsidR="00FB132B" w:rsidRPr="00FB132B">
        <w:rPr>
          <w:lang w:val="de-CH"/>
        </w:rPr>
        <w:t>.</w:t>
      </w:r>
    </w:p>
    <w:p w:rsidR="00FB132B" w:rsidRDefault="00FB132B" w:rsidP="00FB132B">
      <w:pPr>
        <w:jc w:val="left"/>
        <w:rPr>
          <w:lang w:val="de-CH"/>
        </w:rPr>
      </w:pPr>
      <w:r w:rsidRPr="00FB132B">
        <w:rPr>
          <w:lang w:val="de-CH"/>
        </w:rPr>
        <w:t>Es gilt:</w:t>
      </w:r>
      <w:r>
        <w:rPr>
          <w:lang w:val="de-CH"/>
        </w:rPr>
        <w:tab/>
      </w:r>
      <w:r>
        <w:rPr>
          <w:lang w:val="de-CH"/>
        </w:rPr>
        <w:tab/>
        <w:t>ΔU = W + Q</w:t>
      </w:r>
    </w:p>
    <w:p w:rsidR="003F46D4" w:rsidRDefault="003F46D4" w:rsidP="00FB132B">
      <w:pPr>
        <w:jc w:val="left"/>
        <w:rPr>
          <w:lang w:val="de-CH"/>
        </w:rPr>
      </w:pPr>
    </w:p>
    <w:p w:rsidR="003F46D4" w:rsidRPr="003F46D4" w:rsidRDefault="003F46D4" w:rsidP="003F46D4">
      <w:pPr>
        <w:jc w:val="left"/>
        <w:rPr>
          <w:i/>
          <w:iCs/>
          <w:lang w:val="de-CH"/>
        </w:rPr>
      </w:pPr>
      <w:r w:rsidRPr="003F46D4">
        <w:rPr>
          <w:lang w:val="de-CH"/>
        </w:rPr>
        <w:t xml:space="preserve">Der </w:t>
      </w:r>
      <w:r w:rsidRPr="003F46D4">
        <w:rPr>
          <w:b/>
          <w:bCs/>
          <w:lang w:val="de-CH"/>
        </w:rPr>
        <w:t xml:space="preserve">2. Hauptsatz der Thermodynamik </w:t>
      </w:r>
      <w:r w:rsidRPr="003F46D4">
        <w:rPr>
          <w:lang w:val="de-CH"/>
        </w:rPr>
        <w:t xml:space="preserve">lautet: In einem abgeschlossenen System kann sich die Entropie </w:t>
      </w:r>
      <w:r w:rsidRPr="003F46D4">
        <w:rPr>
          <w:i/>
          <w:iCs/>
          <w:lang w:val="de-CH"/>
        </w:rPr>
        <w:t>S</w:t>
      </w:r>
    </w:p>
    <w:p w:rsidR="003F46D4" w:rsidRDefault="003F46D4" w:rsidP="003F46D4">
      <w:pPr>
        <w:jc w:val="left"/>
        <w:rPr>
          <w:lang w:val="de-CH"/>
        </w:rPr>
      </w:pPr>
      <w:r w:rsidRPr="003F46D4">
        <w:rPr>
          <w:lang w:val="de-CH"/>
        </w:rPr>
        <w:t xml:space="preserve">niemals verkleinern. Es gilt: </w:t>
      </w:r>
      <w:r w:rsidRPr="003F46D4">
        <w:rPr>
          <w:i/>
          <w:iCs/>
          <w:lang w:val="de-CH"/>
        </w:rPr>
        <w:t xml:space="preserve">S </w:t>
      </w:r>
      <w:r w:rsidRPr="003F46D4">
        <w:rPr>
          <w:lang w:val="de-CH"/>
        </w:rPr>
        <w:t>≥ 0.</w:t>
      </w:r>
    </w:p>
    <w:p w:rsidR="00827F97" w:rsidRPr="003F46D4" w:rsidRDefault="00827F97" w:rsidP="003F46D4">
      <w:pPr>
        <w:jc w:val="left"/>
        <w:rPr>
          <w:lang w:val="de-CH"/>
        </w:rPr>
      </w:pPr>
    </w:p>
    <w:p w:rsidR="003F46D4" w:rsidRDefault="003F46D4" w:rsidP="003F46D4">
      <w:pPr>
        <w:jc w:val="left"/>
        <w:rPr>
          <w:i/>
          <w:iCs/>
          <w:lang w:val="de-CH"/>
        </w:rPr>
      </w:pPr>
      <w:r w:rsidRPr="003F46D4">
        <w:rPr>
          <w:lang w:val="de-CH"/>
        </w:rPr>
        <w:t xml:space="preserve">Die Entropieänderung beträgt </w:t>
      </w:r>
      <w:r w:rsidR="00827F97">
        <w:rPr>
          <w:i/>
          <w:iCs/>
          <w:lang w:val="de-CH"/>
        </w:rPr>
        <w:t>Δ</w:t>
      </w:r>
      <w:r w:rsidRPr="003F46D4">
        <w:rPr>
          <w:i/>
          <w:iCs/>
          <w:lang w:val="de-CH"/>
        </w:rPr>
        <w:t xml:space="preserve">S </w:t>
      </w:r>
      <w:r w:rsidRPr="003F46D4">
        <w:rPr>
          <w:lang w:val="de-CH"/>
        </w:rPr>
        <w:t xml:space="preserve">= bzw. </w:t>
      </w:r>
      <w:r w:rsidR="00827F97">
        <w:rPr>
          <w:i/>
          <w:iCs/>
          <w:lang w:val="de-CH"/>
        </w:rPr>
        <w:t>Δ</w:t>
      </w:r>
      <w:r w:rsidRPr="003F46D4">
        <w:rPr>
          <w:i/>
          <w:iCs/>
          <w:lang w:val="de-CH"/>
        </w:rPr>
        <w:t xml:space="preserve">S </w:t>
      </w:r>
      <w:r w:rsidRPr="003F46D4">
        <w:rPr>
          <w:lang w:val="de-CH"/>
        </w:rPr>
        <w:t xml:space="preserve">= </w:t>
      </w:r>
      <w:r w:rsidRPr="003F46D4">
        <w:rPr>
          <w:i/>
          <w:iCs/>
          <w:lang w:val="de-CH"/>
        </w:rPr>
        <w:t xml:space="preserve">k </w:t>
      </w:r>
      <w:r w:rsidRPr="003F46D4">
        <w:rPr>
          <w:lang w:val="de-CH"/>
        </w:rPr>
        <w:t>· ln</w:t>
      </w:r>
      <w:r w:rsidRPr="003F46D4">
        <w:rPr>
          <w:i/>
          <w:iCs/>
          <w:lang w:val="de-CH"/>
        </w:rPr>
        <w:t>W</w:t>
      </w:r>
    </w:p>
    <w:p w:rsidR="00827F97" w:rsidRDefault="00827F97" w:rsidP="003F46D4">
      <w:pPr>
        <w:jc w:val="left"/>
        <w:rPr>
          <w:i/>
          <w:iCs/>
          <w:lang w:val="de-CH"/>
        </w:rPr>
      </w:pPr>
    </w:p>
    <w:p w:rsidR="00827F97" w:rsidRPr="003F46D4" w:rsidRDefault="00827F97" w:rsidP="003F46D4">
      <w:pPr>
        <w:jc w:val="left"/>
        <w:rPr>
          <w:i/>
          <w:iCs/>
          <w:lang w:val="de-CH"/>
        </w:rPr>
      </w:pPr>
    </w:p>
    <w:p w:rsidR="003F46D4" w:rsidRPr="003F46D4" w:rsidRDefault="003F46D4" w:rsidP="003F46D4">
      <w:pPr>
        <w:jc w:val="left"/>
        <w:rPr>
          <w:lang w:val="de-CH"/>
        </w:rPr>
      </w:pPr>
      <w:r w:rsidRPr="003F46D4">
        <w:rPr>
          <w:lang w:val="de-CH"/>
        </w:rPr>
        <w:t xml:space="preserve">Der </w:t>
      </w:r>
      <w:r w:rsidRPr="003F46D4">
        <w:rPr>
          <w:b/>
          <w:bCs/>
          <w:lang w:val="de-CH"/>
        </w:rPr>
        <w:t xml:space="preserve">3. Hauptsatz der Thermodynamik </w:t>
      </w:r>
      <w:r w:rsidRPr="003F46D4">
        <w:rPr>
          <w:lang w:val="de-CH"/>
        </w:rPr>
        <w:t>besagt: Es ist unmöglich, durch irgendeinen Vorgang den absoluten</w:t>
      </w:r>
    </w:p>
    <w:p w:rsidR="003F46D4" w:rsidRDefault="003F46D4" w:rsidP="003F46D4">
      <w:pPr>
        <w:jc w:val="left"/>
        <w:rPr>
          <w:lang w:val="de-CH"/>
        </w:rPr>
      </w:pPr>
      <w:r w:rsidRPr="003F46D4">
        <w:rPr>
          <w:lang w:val="de-CH"/>
        </w:rPr>
        <w:t>Nullpunkt zu erreichen.</w:t>
      </w:r>
    </w:p>
    <w:p w:rsidR="00E3040C" w:rsidRDefault="00E3040C">
      <w:pPr>
        <w:jc w:val="left"/>
        <w:rPr>
          <w:lang w:val="de-CH"/>
        </w:rPr>
      </w:pPr>
    </w:p>
    <w:p w:rsidR="001F5D5E" w:rsidRDefault="001F5D5E">
      <w:pPr>
        <w:jc w:val="left"/>
        <w:rPr>
          <w:lang w:val="de-CH"/>
        </w:rPr>
      </w:pPr>
    </w:p>
    <w:p w:rsidR="001F5D5E" w:rsidRDefault="001F5D5E">
      <w:pPr>
        <w:jc w:val="left"/>
        <w:rPr>
          <w:lang w:val="de-CH"/>
        </w:rPr>
      </w:pPr>
      <w:r>
        <w:rPr>
          <w:lang w:val="de-CH"/>
        </w:rPr>
        <w:t>Eigentlich gibt es noch einen übergeordneten Saz:</w:t>
      </w:r>
    </w:p>
    <w:p w:rsidR="001F5D5E" w:rsidRDefault="001F5D5E">
      <w:pPr>
        <w:jc w:val="left"/>
        <w:rPr>
          <w:lang w:val="de-CH"/>
        </w:rPr>
      </w:pPr>
    </w:p>
    <w:p w:rsidR="001F5D5E" w:rsidRDefault="001F5D5E">
      <w:pPr>
        <w:jc w:val="left"/>
        <w:rPr>
          <w:lang w:val="de-CH"/>
        </w:rPr>
      </w:pPr>
      <w:r w:rsidRPr="003F46D4">
        <w:rPr>
          <w:lang w:val="de-CH"/>
        </w:rPr>
        <w:t>Der</w:t>
      </w:r>
      <w:r>
        <w:rPr>
          <w:b/>
          <w:lang w:val="de-CH"/>
        </w:rPr>
        <w:t xml:space="preserve"> 0</w:t>
      </w:r>
      <w:r w:rsidRPr="003F46D4">
        <w:rPr>
          <w:b/>
          <w:lang w:val="de-CH"/>
        </w:rPr>
        <w:t>. Haupsatz der Thermodynamik</w:t>
      </w:r>
      <w:r>
        <w:rPr>
          <w:lang w:val="de-CH"/>
        </w:rPr>
        <w:t xml:space="preserve">: </w:t>
      </w:r>
      <w:r w:rsidRPr="00FB132B">
        <w:rPr>
          <w:lang w:val="de-CH"/>
        </w:rPr>
        <w:t>Tauscht</w:t>
      </w:r>
    </w:p>
    <w:p w:rsidR="001F5D5E" w:rsidRDefault="001F5D5E">
      <w:pPr>
        <w:jc w:val="left"/>
        <w:rPr>
          <w:lang w:val="de-CH"/>
        </w:rPr>
      </w:pPr>
    </w:p>
    <w:p w:rsidR="001F5D5E" w:rsidRDefault="001F5D5E">
      <w:pPr>
        <w:jc w:val="left"/>
        <w:rPr>
          <w:lang w:val="de-CH"/>
        </w:rPr>
      </w:pPr>
    </w:p>
    <w:p w:rsidR="00E3040C" w:rsidRDefault="00E3040C">
      <w:pPr>
        <w:jc w:val="left"/>
        <w:rPr>
          <w:lang w:val="de-CH"/>
        </w:rPr>
      </w:pPr>
      <w:r>
        <w:rPr>
          <w:lang w:val="de-CH"/>
        </w:rPr>
        <w:t>Verdunstung, … Dampfdruck … siedepunkt des Wassers</w:t>
      </w:r>
    </w:p>
    <w:p w:rsidR="00E3040C" w:rsidRDefault="00E3040C">
      <w:pPr>
        <w:jc w:val="left"/>
        <w:rPr>
          <w:lang w:val="de-CH"/>
        </w:rPr>
      </w:pPr>
    </w:p>
    <w:p w:rsidR="00E3040C" w:rsidRDefault="00E3040C">
      <w:pPr>
        <w:jc w:val="left"/>
        <w:rPr>
          <w:lang w:val="de-CH"/>
        </w:rPr>
      </w:pPr>
      <w:r>
        <w:rPr>
          <w:lang w:val="de-CH"/>
        </w:rPr>
        <w:t xml:space="preserve">Entropie, Wärmeleitung </w:t>
      </w:r>
    </w:p>
    <w:p w:rsidR="006A6A60" w:rsidRDefault="006A6A60">
      <w:pPr>
        <w:jc w:val="left"/>
        <w:rPr>
          <w:lang w:val="de-CH"/>
        </w:rPr>
      </w:pPr>
    </w:p>
    <w:p w:rsidR="006A6A60" w:rsidRDefault="006A6A60">
      <w:pPr>
        <w:jc w:val="left"/>
        <w:rPr>
          <w:lang w:val="de-CH"/>
        </w:rPr>
      </w:pPr>
    </w:p>
    <w:p w:rsidR="006A6A60" w:rsidRDefault="006A6A60">
      <w:pPr>
        <w:jc w:val="left"/>
        <w:rPr>
          <w:lang w:val="de-CH"/>
        </w:rPr>
      </w:pPr>
    </w:p>
    <w:p w:rsidR="006A6A60" w:rsidRDefault="006A6A60">
      <w:pPr>
        <w:jc w:val="left"/>
        <w:rPr>
          <w:lang w:val="de-CH"/>
        </w:rPr>
      </w:pPr>
    </w:p>
    <w:p w:rsidR="006A6A60" w:rsidRPr="006A6A60" w:rsidRDefault="006A6A60" w:rsidP="006A6A60">
      <w:pPr>
        <w:jc w:val="left"/>
        <w:rPr>
          <w:lang w:val="de-CH"/>
        </w:rPr>
      </w:pPr>
      <w:r w:rsidRPr="006A6A60">
        <w:rPr>
          <w:lang w:val="de-CH"/>
        </w:rPr>
        <w:t>03.11.2010</w:t>
      </w:r>
      <w:r w:rsidRPr="006A6A60">
        <w:rPr>
          <w:lang w:val="de-CH"/>
        </w:rPr>
        <w:tab/>
        <w:t>2ma</w:t>
      </w:r>
      <w:r w:rsidRPr="006A6A60">
        <w:rPr>
          <w:lang w:val="de-CH"/>
        </w:rPr>
        <w:tab/>
        <w:t>Adiabatische Zustandsänderung, Wärme, spezifische Wärmekapazität</w:t>
      </w:r>
      <w:r w:rsidRPr="006A6A60">
        <w:rPr>
          <w:lang w:val="de-CH"/>
        </w:rPr>
        <w:tab/>
      </w:r>
    </w:p>
    <w:p w:rsidR="006A6A60" w:rsidRPr="006A6A60" w:rsidRDefault="006A6A60" w:rsidP="006A6A60">
      <w:pPr>
        <w:jc w:val="left"/>
        <w:rPr>
          <w:lang w:val="de-CH"/>
        </w:rPr>
      </w:pPr>
      <w:r w:rsidRPr="006A6A60">
        <w:rPr>
          <w:lang w:val="de-CH"/>
        </w:rPr>
        <w:t>10.11.2010</w:t>
      </w:r>
      <w:r w:rsidRPr="006A6A60">
        <w:rPr>
          <w:lang w:val="de-CH"/>
        </w:rPr>
        <w:tab/>
        <w:t>2ma</w:t>
      </w:r>
      <w:r w:rsidRPr="006A6A60">
        <w:rPr>
          <w:lang w:val="de-CH"/>
        </w:rPr>
        <w:tab/>
        <w:t>Mischversuche</w:t>
      </w:r>
      <w:r w:rsidRPr="006A6A60">
        <w:rPr>
          <w:lang w:val="de-CH"/>
        </w:rPr>
        <w:tab/>
      </w:r>
      <w:r w:rsidRPr="006A6A60">
        <w:rPr>
          <w:lang w:val="de-CH"/>
        </w:rPr>
        <w:tab/>
      </w:r>
      <w:r w:rsidRPr="006A6A60">
        <w:rPr>
          <w:lang w:val="de-CH"/>
        </w:rPr>
        <w:tab/>
      </w:r>
      <w:r w:rsidRPr="006A6A60">
        <w:rPr>
          <w:lang w:val="de-CH"/>
        </w:rPr>
        <w:tab/>
      </w:r>
      <w:r w:rsidRPr="006A6A60">
        <w:rPr>
          <w:lang w:val="de-CH"/>
        </w:rPr>
        <w:tab/>
      </w:r>
    </w:p>
    <w:p w:rsidR="006A6A60" w:rsidRPr="006A6A60" w:rsidRDefault="006A6A60" w:rsidP="006A6A60">
      <w:pPr>
        <w:jc w:val="left"/>
        <w:rPr>
          <w:lang w:val="de-CH"/>
        </w:rPr>
      </w:pPr>
      <w:r w:rsidRPr="006A6A60">
        <w:rPr>
          <w:lang w:val="de-CH"/>
        </w:rPr>
        <w:t>17.11.2010</w:t>
      </w:r>
      <w:r w:rsidRPr="006A6A60">
        <w:rPr>
          <w:lang w:val="de-CH"/>
        </w:rPr>
        <w:tab/>
        <w:t>2ma</w:t>
      </w:r>
      <w:r w:rsidRPr="006A6A60">
        <w:rPr>
          <w:lang w:val="de-CH"/>
        </w:rPr>
        <w:tab/>
        <w:t>Mischversuche, Phasenübergänge</w:t>
      </w:r>
      <w:r w:rsidRPr="006A6A60">
        <w:rPr>
          <w:lang w:val="de-CH"/>
        </w:rPr>
        <w:tab/>
      </w:r>
      <w:r w:rsidRPr="006A6A60">
        <w:rPr>
          <w:lang w:val="de-CH"/>
        </w:rPr>
        <w:tab/>
      </w:r>
      <w:r w:rsidRPr="006A6A60">
        <w:rPr>
          <w:lang w:val="de-CH"/>
        </w:rPr>
        <w:tab/>
      </w:r>
      <w:r w:rsidRPr="006A6A60">
        <w:rPr>
          <w:lang w:val="de-CH"/>
        </w:rPr>
        <w:tab/>
      </w:r>
      <w:r w:rsidRPr="006A6A60">
        <w:rPr>
          <w:lang w:val="de-CH"/>
        </w:rPr>
        <w:tab/>
      </w:r>
    </w:p>
    <w:p w:rsidR="006A6A60" w:rsidRPr="006A6A60" w:rsidRDefault="006A6A60" w:rsidP="006A6A60">
      <w:pPr>
        <w:jc w:val="left"/>
        <w:rPr>
          <w:lang w:val="de-CH"/>
        </w:rPr>
      </w:pPr>
      <w:r w:rsidRPr="006A6A60">
        <w:rPr>
          <w:lang w:val="de-CH"/>
        </w:rPr>
        <w:t>24.11.2010</w:t>
      </w:r>
      <w:r w:rsidRPr="006A6A60">
        <w:rPr>
          <w:lang w:val="de-CH"/>
        </w:rPr>
        <w:tab/>
        <w:t>2ma</w:t>
      </w:r>
      <w:r w:rsidRPr="006A6A60">
        <w:rPr>
          <w:lang w:val="de-CH"/>
        </w:rPr>
        <w:tab/>
        <w:t>Tripelpunkt, kritischer Punkt, Puzzle Phasenübergänge</w:t>
      </w:r>
      <w:r w:rsidRPr="006A6A60">
        <w:rPr>
          <w:lang w:val="de-CH"/>
        </w:rPr>
        <w:tab/>
      </w:r>
      <w:r w:rsidRPr="006A6A60">
        <w:rPr>
          <w:lang w:val="de-CH"/>
        </w:rPr>
        <w:tab/>
      </w:r>
      <w:r w:rsidRPr="006A6A60">
        <w:rPr>
          <w:lang w:val="de-CH"/>
        </w:rPr>
        <w:tab/>
      </w:r>
    </w:p>
    <w:p w:rsidR="006A6A60" w:rsidRPr="006A6A60" w:rsidRDefault="006A6A60" w:rsidP="006A6A60">
      <w:pPr>
        <w:jc w:val="left"/>
        <w:rPr>
          <w:lang w:val="de-CH"/>
        </w:rPr>
      </w:pPr>
      <w:r w:rsidRPr="006A6A60">
        <w:rPr>
          <w:lang w:val="de-CH"/>
        </w:rPr>
        <w:t>01.12.2010</w:t>
      </w:r>
      <w:r w:rsidRPr="006A6A60">
        <w:rPr>
          <w:lang w:val="de-CH"/>
        </w:rPr>
        <w:tab/>
        <w:t>2ma</w:t>
      </w:r>
      <w:r w:rsidRPr="006A6A60">
        <w:rPr>
          <w:lang w:val="de-CH"/>
        </w:rPr>
        <w:tab/>
        <w:t>Puzzle Phasenübergänge</w:t>
      </w:r>
      <w:r w:rsidRPr="006A6A60">
        <w:rPr>
          <w:lang w:val="de-CH"/>
        </w:rPr>
        <w:tab/>
      </w:r>
      <w:r w:rsidRPr="006A6A60">
        <w:rPr>
          <w:lang w:val="de-CH"/>
        </w:rPr>
        <w:tab/>
      </w:r>
      <w:r w:rsidRPr="006A6A60">
        <w:rPr>
          <w:lang w:val="de-CH"/>
        </w:rPr>
        <w:tab/>
      </w:r>
      <w:r w:rsidRPr="006A6A60">
        <w:rPr>
          <w:lang w:val="de-CH"/>
        </w:rPr>
        <w:tab/>
      </w:r>
      <w:r w:rsidRPr="006A6A60">
        <w:rPr>
          <w:lang w:val="de-CH"/>
        </w:rPr>
        <w:tab/>
      </w:r>
    </w:p>
    <w:p w:rsidR="006A6A60" w:rsidRPr="006A6A60" w:rsidRDefault="006A6A60" w:rsidP="006A6A60">
      <w:pPr>
        <w:jc w:val="left"/>
        <w:rPr>
          <w:lang w:val="de-CH"/>
        </w:rPr>
      </w:pPr>
      <w:r w:rsidRPr="006A6A60">
        <w:rPr>
          <w:lang w:val="de-CH"/>
        </w:rPr>
        <w:t>08.12.2010</w:t>
      </w:r>
      <w:r w:rsidRPr="006A6A60">
        <w:rPr>
          <w:lang w:val="de-CH"/>
        </w:rPr>
        <w:tab/>
        <w:t>2ma</w:t>
      </w:r>
      <w:r w:rsidRPr="006A6A60">
        <w:rPr>
          <w:lang w:val="de-CH"/>
        </w:rPr>
        <w:tab/>
        <w:t xml:space="preserve">Trinkende Ente, Luftfeuchtigkeit, </w:t>
      </w:r>
      <w:r w:rsidRPr="0081047B">
        <w:rPr>
          <w:highlight w:val="yellow"/>
          <w:lang w:val="de-CH"/>
        </w:rPr>
        <w:t>Buch abklären</w:t>
      </w:r>
      <w:r w:rsidRPr="006A6A60">
        <w:rPr>
          <w:lang w:val="de-CH"/>
        </w:rPr>
        <w:tab/>
      </w:r>
      <w:r w:rsidRPr="006A6A60">
        <w:rPr>
          <w:lang w:val="de-CH"/>
        </w:rPr>
        <w:tab/>
      </w:r>
      <w:r w:rsidRPr="006A6A60">
        <w:rPr>
          <w:lang w:val="de-CH"/>
        </w:rPr>
        <w:tab/>
      </w:r>
      <w:r w:rsidRPr="006A6A60">
        <w:rPr>
          <w:lang w:val="de-CH"/>
        </w:rPr>
        <w:tab/>
      </w:r>
    </w:p>
    <w:p w:rsidR="006A6A60" w:rsidRPr="006A6A60" w:rsidRDefault="006A6A60" w:rsidP="006A6A60">
      <w:pPr>
        <w:jc w:val="left"/>
        <w:rPr>
          <w:lang w:val="de-CH"/>
        </w:rPr>
      </w:pPr>
      <w:r w:rsidRPr="006A6A60">
        <w:rPr>
          <w:lang w:val="de-CH"/>
        </w:rPr>
        <w:t>15.12.2010</w:t>
      </w:r>
      <w:r w:rsidRPr="006A6A60">
        <w:rPr>
          <w:lang w:val="de-CH"/>
        </w:rPr>
        <w:tab/>
        <w:t>2ma</w:t>
      </w:r>
      <w:r w:rsidRPr="006A6A60">
        <w:rPr>
          <w:lang w:val="de-CH"/>
        </w:rPr>
        <w:tab/>
        <w:t>Prüfungsvorbereitung, Stickstoff</w:t>
      </w:r>
      <w:r w:rsidRPr="006A6A60">
        <w:rPr>
          <w:lang w:val="de-CH"/>
        </w:rPr>
        <w:tab/>
      </w:r>
      <w:r w:rsidRPr="006A6A60">
        <w:rPr>
          <w:lang w:val="de-CH"/>
        </w:rPr>
        <w:tab/>
      </w:r>
      <w:r w:rsidRPr="006A6A60">
        <w:rPr>
          <w:lang w:val="de-CH"/>
        </w:rPr>
        <w:tab/>
      </w:r>
      <w:r w:rsidRPr="006A6A60">
        <w:rPr>
          <w:lang w:val="de-CH"/>
        </w:rPr>
        <w:tab/>
      </w:r>
      <w:r w:rsidRPr="006A6A60">
        <w:rPr>
          <w:lang w:val="de-CH"/>
        </w:rPr>
        <w:tab/>
      </w:r>
    </w:p>
    <w:p w:rsidR="006A6A60" w:rsidRDefault="006A6A60" w:rsidP="006A6A60">
      <w:pPr>
        <w:jc w:val="left"/>
        <w:rPr>
          <w:lang w:val="de-CH"/>
        </w:rPr>
      </w:pPr>
      <w:r w:rsidRPr="006A6A60">
        <w:rPr>
          <w:lang w:val="de-CH"/>
        </w:rPr>
        <w:t>22.12.2010</w:t>
      </w:r>
      <w:r w:rsidRPr="006A6A60">
        <w:rPr>
          <w:lang w:val="de-CH"/>
        </w:rPr>
        <w:tab/>
        <w:t>2ma</w:t>
      </w:r>
      <w:r w:rsidRPr="006A6A60">
        <w:rPr>
          <w:lang w:val="de-CH"/>
        </w:rPr>
        <w:tab/>
        <w:t>Prüfung</w:t>
      </w:r>
      <w:r w:rsidRPr="006A6A60">
        <w:rPr>
          <w:lang w:val="de-CH"/>
        </w:rPr>
        <w:tab/>
      </w:r>
      <w:r w:rsidRPr="006A6A60">
        <w:rPr>
          <w:lang w:val="de-CH"/>
        </w:rPr>
        <w:tab/>
      </w:r>
      <w:r w:rsidRPr="006A6A60">
        <w:rPr>
          <w:lang w:val="de-CH"/>
        </w:rPr>
        <w:tab/>
      </w:r>
      <w:r w:rsidRPr="006A6A60">
        <w:rPr>
          <w:lang w:val="de-CH"/>
        </w:rPr>
        <w:tab/>
      </w:r>
      <w:r w:rsidRPr="006A6A60">
        <w:rPr>
          <w:lang w:val="de-CH"/>
        </w:rPr>
        <w:tab/>
      </w:r>
    </w:p>
    <w:p w:rsidR="00033516" w:rsidRDefault="00033516">
      <w:pPr>
        <w:jc w:val="left"/>
        <w:rPr>
          <w:lang w:val="de-CH"/>
        </w:rPr>
      </w:pPr>
    </w:p>
    <w:p w:rsidR="00D5252C" w:rsidRDefault="00D5252C">
      <w:pPr>
        <w:jc w:val="left"/>
        <w:rPr>
          <w:lang w:val="de-CH"/>
        </w:rPr>
      </w:pPr>
      <w:r>
        <w:rPr>
          <w:lang w:val="de-CH"/>
        </w:rPr>
        <w:br w:type="page"/>
      </w:r>
    </w:p>
    <w:p w:rsidR="00033516" w:rsidRDefault="00033516">
      <w:pPr>
        <w:jc w:val="left"/>
        <w:rPr>
          <w:lang w:val="de-CH"/>
        </w:rPr>
      </w:pPr>
    </w:p>
    <w:p w:rsidR="00F57378" w:rsidRDefault="00F57378">
      <w:pPr>
        <w:jc w:val="left"/>
        <w:rPr>
          <w:lang w:val="de-CH"/>
        </w:rPr>
      </w:pPr>
      <w:r>
        <w:rPr>
          <w:lang w:val="de-CH"/>
        </w:rPr>
        <w:t>##################################3</w:t>
      </w:r>
    </w:p>
    <w:p w:rsidR="00F57378" w:rsidRDefault="00F57378">
      <w:pPr>
        <w:jc w:val="left"/>
        <w:rPr>
          <w:lang w:val="de-CH"/>
        </w:rPr>
      </w:pPr>
      <w:r>
        <w:rPr>
          <w:lang w:val="de-CH"/>
        </w:rPr>
        <w:t>#################################33</w:t>
      </w:r>
    </w:p>
    <w:p w:rsidR="00F57378" w:rsidRDefault="00F57378">
      <w:pPr>
        <w:jc w:val="left"/>
        <w:rPr>
          <w:lang w:val="de-CH"/>
        </w:rPr>
      </w:pPr>
    </w:p>
    <w:p w:rsidR="00F57378" w:rsidRDefault="00F57378">
      <w:pPr>
        <w:jc w:val="left"/>
        <w:rPr>
          <w:lang w:val="de-CH"/>
        </w:rPr>
      </w:pPr>
    </w:p>
    <w:p w:rsidR="00F57378" w:rsidRDefault="00F57378">
      <w:pPr>
        <w:jc w:val="left"/>
        <w:rPr>
          <w:lang w:val="de-CH"/>
        </w:rPr>
      </w:pPr>
    </w:p>
    <w:p w:rsidR="00F57378" w:rsidRDefault="00F57378" w:rsidP="00F57378">
      <w:pPr>
        <w:pStyle w:val="berschrift2"/>
        <w:spacing w:before="0" w:after="450" w:line="345" w:lineRule="atLeast"/>
        <w:rPr>
          <w:rFonts w:ascii="Helvetica" w:hAnsi="Helvetica"/>
          <w:color w:val="000000"/>
          <w:szCs w:val="24"/>
          <w:shd w:val="clear" w:color="auto" w:fill="FFFFFF"/>
        </w:rPr>
      </w:pPr>
      <w:r>
        <w:rPr>
          <w:rFonts w:ascii="Helvetica" w:hAnsi="Helvetica"/>
          <w:color w:val="000000"/>
          <w:szCs w:val="24"/>
          <w:shd w:val="clear" w:color="auto" w:fill="FFFFFF"/>
        </w:rPr>
        <w:t>Erhitzte Metallkugeln schmelzen durch Paraffin</w:t>
      </w:r>
    </w:p>
    <w:p w:rsidR="00F57378" w:rsidRDefault="00F57378" w:rsidP="00F57378">
      <w:pPr>
        <w:spacing w:line="345" w:lineRule="atLeast"/>
        <w:rPr>
          <w:rFonts w:ascii="Helvetica" w:hAnsi="Helvetica"/>
          <w:color w:val="2D2D2D"/>
          <w:sz w:val="23"/>
          <w:szCs w:val="23"/>
          <w:shd w:val="clear" w:color="auto" w:fill="FFFFFF"/>
        </w:rPr>
      </w:pPr>
      <w:r>
        <w:rPr>
          <w:rFonts w:ascii="Helvetica" w:hAnsi="Helvetica"/>
          <w:color w:val="2D2D2D"/>
          <w:sz w:val="23"/>
          <w:szCs w:val="23"/>
          <w:shd w:val="clear" w:color="auto" w:fill="FFFFFF"/>
        </w:rPr>
        <w:t xml:space="preserve">Drei in kochendem Wasser erhitzte, gleich </w:t>
      </w:r>
      <w:proofErr w:type="spellStart"/>
      <w:r>
        <w:rPr>
          <w:rFonts w:ascii="Helvetica" w:hAnsi="Helvetica"/>
          <w:color w:val="2D2D2D"/>
          <w:sz w:val="23"/>
          <w:szCs w:val="23"/>
          <w:shd w:val="clear" w:color="auto" w:fill="FFFFFF"/>
        </w:rPr>
        <w:t>gro</w:t>
      </w:r>
      <w:r w:rsidR="00A429C5">
        <w:rPr>
          <w:rFonts w:ascii="Helvetica" w:hAnsi="Helvetica"/>
          <w:color w:val="2D2D2D"/>
          <w:sz w:val="23"/>
          <w:szCs w:val="23"/>
          <w:shd w:val="clear" w:color="auto" w:fill="FFFFFF"/>
        </w:rPr>
        <w:t>ss</w:t>
      </w:r>
      <w:r>
        <w:rPr>
          <w:rFonts w:ascii="Helvetica" w:hAnsi="Helvetica"/>
          <w:color w:val="2D2D2D"/>
          <w:sz w:val="23"/>
          <w:szCs w:val="23"/>
          <w:shd w:val="clear" w:color="auto" w:fill="FFFFFF"/>
        </w:rPr>
        <w:t>e</w:t>
      </w:r>
      <w:proofErr w:type="spellEnd"/>
      <w:r>
        <w:rPr>
          <w:rFonts w:ascii="Helvetica" w:hAnsi="Helvetica"/>
          <w:color w:val="2D2D2D"/>
          <w:sz w:val="23"/>
          <w:szCs w:val="23"/>
          <w:shd w:val="clear" w:color="auto" w:fill="FFFFFF"/>
        </w:rPr>
        <w:t xml:space="preserve"> (und damit etwa gleich schwere) Metallkugeln aus Kupfer, Aluminium und Blei werden gleichzeitig auf eine Paraffinscheibe fallen gelassen.</w:t>
      </w:r>
      <w:r>
        <w:rPr>
          <w:rFonts w:ascii="Helvetica" w:hAnsi="Helvetica"/>
          <w:color w:val="2D2D2D"/>
          <w:sz w:val="23"/>
          <w:szCs w:val="23"/>
          <w:shd w:val="clear" w:color="auto" w:fill="FFFFFF"/>
        </w:rPr>
        <w:br/>
        <w:t>Man beobachtet, dass die Kugeln nacheinander durch die Paraffinscheibe hindurch schmelzen, zuerst Aluminium, dann Kupfer und zuletzt Blei.</w:t>
      </w:r>
      <w:r>
        <w:rPr>
          <w:rFonts w:ascii="Helvetica" w:hAnsi="Helvetica"/>
          <w:color w:val="2D2D2D"/>
          <w:sz w:val="23"/>
          <w:szCs w:val="23"/>
          <w:shd w:val="clear" w:color="auto" w:fill="FFFFFF"/>
        </w:rPr>
        <w:br/>
        <w:t>Das lässt sich dadurch erklären, dass in den Kugeln materialabhängig unterschiedlich viel Wärme gespeichert ist. Die Thermodynamik liefert folgende Formeln:</w:t>
      </w:r>
      <w:r>
        <w:rPr>
          <w:rFonts w:ascii="Helvetica" w:hAnsi="Helvetica"/>
          <w:color w:val="2D2D2D"/>
          <w:sz w:val="23"/>
          <w:szCs w:val="23"/>
          <w:shd w:val="clear" w:color="auto" w:fill="FFFFFF"/>
        </w:rPr>
        <w:br/>
      </w:r>
      <w:r>
        <w:rPr>
          <w:rFonts w:ascii="Helvetica" w:hAnsi="Helvetica"/>
          <w:noProof/>
          <w:color w:val="2D2D2D"/>
          <w:sz w:val="23"/>
          <w:szCs w:val="23"/>
          <w:shd w:val="clear" w:color="auto" w:fill="FFFFFF"/>
          <w:lang w:val="de-CH" w:eastAsia="de-CH"/>
        </w:rPr>
        <w:drawing>
          <wp:inline distT="0" distB="0" distL="0" distR="0">
            <wp:extent cx="1057275" cy="158750"/>
            <wp:effectExtent l="0" t="0" r="9525" b="0"/>
            <wp:docPr id="1631" name="Grafik 1631" descr=" \Delta Q=C\cdot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Delta Q=C\cdot \Delta 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7275" cy="158750"/>
                    </a:xfrm>
                    <a:prstGeom prst="rect">
                      <a:avLst/>
                    </a:prstGeom>
                    <a:noFill/>
                    <a:ln>
                      <a:noFill/>
                    </a:ln>
                  </pic:spPr>
                </pic:pic>
              </a:graphicData>
            </a:graphic>
          </wp:inline>
        </w:drawing>
      </w:r>
      <w:r>
        <w:rPr>
          <w:rFonts w:ascii="Helvetica" w:hAnsi="Helvetica"/>
          <w:color w:val="2D2D2D"/>
          <w:sz w:val="23"/>
          <w:szCs w:val="23"/>
          <w:shd w:val="clear" w:color="auto" w:fill="FFFFFF"/>
        </w:rPr>
        <w:br/>
        <w:t>mit</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1709420" cy="182880"/>
            <wp:effectExtent l="0" t="0" r="5080" b="7620"/>
            <wp:docPr id="1630" name="Grafik 1630" descr=" C=c_{spez}\cdot m=c_{mol}\cdot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C=c_{spez}\cdot m=c_{mol}\cdot \nu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9420" cy="182880"/>
                    </a:xfrm>
                    <a:prstGeom prst="rect">
                      <a:avLst/>
                    </a:prstGeom>
                    <a:noFill/>
                    <a:ln>
                      <a:noFill/>
                    </a:ln>
                  </pic:spPr>
                </pic:pic>
              </a:graphicData>
            </a:graphic>
          </wp:inline>
        </w:drawing>
      </w:r>
      <w:r>
        <w:rPr>
          <w:rFonts w:ascii="Helvetica" w:hAnsi="Helvetica"/>
          <w:color w:val="2D2D2D"/>
          <w:sz w:val="23"/>
          <w:szCs w:val="23"/>
          <w:shd w:val="clear" w:color="auto" w:fill="FFFFFF"/>
        </w:rPr>
        <w:br/>
        <w:t>[</w:t>
      </w:r>
      <w:r>
        <w:rPr>
          <w:rFonts w:ascii="Helvetica" w:hAnsi="Helvetica"/>
          <w:noProof/>
          <w:color w:val="2D2D2D"/>
          <w:sz w:val="23"/>
          <w:szCs w:val="23"/>
          <w:shd w:val="clear" w:color="auto" w:fill="FFFFFF"/>
          <w:lang w:val="de-CH" w:eastAsia="de-CH"/>
        </w:rPr>
        <w:drawing>
          <wp:inline distT="0" distB="0" distL="0" distR="0">
            <wp:extent cx="111125" cy="158750"/>
            <wp:effectExtent l="0" t="0" r="3175" b="0"/>
            <wp:docPr id="1629" name="Grafik 1629" desc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r>
        <w:rPr>
          <w:rFonts w:ascii="Helvetica" w:hAnsi="Helvetica"/>
          <w:color w:val="2D2D2D"/>
          <w:sz w:val="23"/>
          <w:szCs w:val="23"/>
          <w:shd w:val="clear" w:color="auto" w:fill="FFFFFF"/>
        </w:rPr>
        <w:t>: Wärmemenge,</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111125" cy="127000"/>
            <wp:effectExtent l="0" t="0" r="3175" b="6350"/>
            <wp:docPr id="1623" name="Grafik 1623" desc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Pr>
          <w:rFonts w:ascii="Helvetica" w:hAnsi="Helvetica"/>
          <w:color w:val="2D2D2D"/>
          <w:sz w:val="23"/>
          <w:szCs w:val="23"/>
          <w:shd w:val="clear" w:color="auto" w:fill="FFFFFF"/>
        </w:rPr>
        <w:t>: Temperatur,</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111125" cy="142875"/>
            <wp:effectExtent l="0" t="0" r="3175" b="9525"/>
            <wp:docPr id="1620" name="Grafik 1620"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125" cy="142875"/>
                    </a:xfrm>
                    <a:prstGeom prst="rect">
                      <a:avLst/>
                    </a:prstGeom>
                    <a:noFill/>
                    <a:ln>
                      <a:noFill/>
                    </a:ln>
                  </pic:spPr>
                </pic:pic>
              </a:graphicData>
            </a:graphic>
          </wp:inline>
        </w:drawing>
      </w:r>
      <w:r>
        <w:rPr>
          <w:rFonts w:ascii="Helvetica" w:hAnsi="Helvetica"/>
          <w:color w:val="2D2D2D"/>
          <w:sz w:val="23"/>
          <w:szCs w:val="23"/>
          <w:shd w:val="clear" w:color="auto" w:fill="FFFFFF"/>
        </w:rPr>
        <w:t>: Wärmekapazität,</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318135" cy="135255"/>
            <wp:effectExtent l="0" t="0" r="5715" b="0"/>
            <wp:docPr id="1616" name="Grafik 1616" descr=" c_{s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c_{spez}"/>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135" cy="135255"/>
                    </a:xfrm>
                    <a:prstGeom prst="rect">
                      <a:avLst/>
                    </a:prstGeom>
                    <a:noFill/>
                    <a:ln>
                      <a:noFill/>
                    </a:ln>
                  </pic:spPr>
                </pic:pic>
              </a:graphicData>
            </a:graphic>
          </wp:inline>
        </w:drawing>
      </w:r>
      <w:r>
        <w:rPr>
          <w:rFonts w:ascii="Helvetica" w:hAnsi="Helvetica"/>
          <w:color w:val="2D2D2D"/>
          <w:sz w:val="23"/>
          <w:szCs w:val="23"/>
          <w:shd w:val="clear" w:color="auto" w:fill="FFFFFF"/>
        </w:rPr>
        <w:t>: spezifische Wärme,</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286385" cy="127000"/>
            <wp:effectExtent l="0" t="0" r="0" b="6350"/>
            <wp:docPr id="1615" name="Grafik 1615" descr=" c_{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c_{mo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 cy="127000"/>
                    </a:xfrm>
                    <a:prstGeom prst="rect">
                      <a:avLst/>
                    </a:prstGeom>
                    <a:noFill/>
                    <a:ln>
                      <a:noFill/>
                    </a:ln>
                  </pic:spPr>
                </pic:pic>
              </a:graphicData>
            </a:graphic>
          </wp:inline>
        </w:drawing>
      </w:r>
      <w:r>
        <w:rPr>
          <w:rFonts w:ascii="Helvetica" w:hAnsi="Helvetica"/>
          <w:color w:val="2D2D2D"/>
          <w:sz w:val="23"/>
          <w:szCs w:val="23"/>
          <w:shd w:val="clear" w:color="auto" w:fill="FFFFFF"/>
        </w:rPr>
        <w:t>: molare Wärme,</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135255" cy="87630"/>
            <wp:effectExtent l="0" t="0" r="0" b="7620"/>
            <wp:docPr id="1613" name="Grafik 1613" descr=" &#10;&#1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10;&#10;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 cy="87630"/>
                    </a:xfrm>
                    <a:prstGeom prst="rect">
                      <a:avLst/>
                    </a:prstGeom>
                    <a:noFill/>
                    <a:ln>
                      <a:noFill/>
                    </a:ln>
                  </pic:spPr>
                </pic:pic>
              </a:graphicData>
            </a:graphic>
          </wp:inline>
        </w:drawing>
      </w:r>
      <w:r>
        <w:rPr>
          <w:rFonts w:ascii="Helvetica" w:hAnsi="Helvetica"/>
          <w:color w:val="2D2D2D"/>
          <w:sz w:val="23"/>
          <w:szCs w:val="23"/>
          <w:shd w:val="clear" w:color="auto" w:fill="FFFFFF"/>
        </w:rPr>
        <w:t>: Masse,</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87630" cy="79375"/>
            <wp:effectExtent l="0" t="0" r="7620" b="0"/>
            <wp:docPr id="1612" name="Grafik 1612" descr="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n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630" cy="79375"/>
                    </a:xfrm>
                    <a:prstGeom prst="rect">
                      <a:avLst/>
                    </a:prstGeom>
                    <a:noFill/>
                    <a:ln>
                      <a:noFill/>
                    </a:ln>
                  </pic:spPr>
                </pic:pic>
              </a:graphicData>
            </a:graphic>
          </wp:inline>
        </w:drawing>
      </w:r>
      <w:r>
        <w:rPr>
          <w:rFonts w:ascii="Helvetica" w:hAnsi="Helvetica"/>
          <w:color w:val="2D2D2D"/>
          <w:sz w:val="23"/>
          <w:szCs w:val="23"/>
          <w:shd w:val="clear" w:color="auto" w:fill="FFFFFF"/>
        </w:rPr>
        <w:t>: Stoffmenge]</w:t>
      </w:r>
      <w:r>
        <w:rPr>
          <w:rFonts w:ascii="Helvetica" w:hAnsi="Helvetica"/>
          <w:color w:val="2D2D2D"/>
          <w:sz w:val="23"/>
          <w:szCs w:val="23"/>
          <w:shd w:val="clear" w:color="auto" w:fill="FFFFFF"/>
        </w:rPr>
        <w:br/>
        <w:t>(nachzulesen z. B. im Skript zur Thermodynamik von Prof. Rehren)</w:t>
      </w:r>
      <w:r>
        <w:rPr>
          <w:rFonts w:ascii="Helvetica" w:hAnsi="Helvetica"/>
          <w:color w:val="2D2D2D"/>
          <w:sz w:val="23"/>
          <w:szCs w:val="23"/>
          <w:shd w:val="clear" w:color="auto" w:fill="FFFFFF"/>
        </w:rPr>
        <w:br/>
        <w:t>Die spezifische Wärme ist für die drei verschiedenen Metalle unterschiedlich und bei gleichen Massen somit auch die gespeicherte Wärme.</w:t>
      </w:r>
    </w:p>
    <w:p w:rsidR="00F57378" w:rsidRDefault="00773621" w:rsidP="00F57378">
      <w:pPr>
        <w:spacing w:line="345" w:lineRule="atLeast"/>
        <w:rPr>
          <w:rFonts w:ascii="Helvetica" w:hAnsi="Helvetica"/>
          <w:color w:val="2D2D2D"/>
          <w:sz w:val="15"/>
          <w:szCs w:val="15"/>
          <w:shd w:val="clear" w:color="auto" w:fill="FFFFFF"/>
        </w:rPr>
      </w:pPr>
      <w:hyperlink r:id="rId42" w:history="1">
        <w:r w:rsidR="00F57378">
          <w:rPr>
            <w:rStyle w:val="Hyperlink"/>
            <w:rFonts w:ascii="Helvetica" w:hAnsi="Helvetica"/>
            <w:color w:val="2D2D2D"/>
            <w:sz w:val="15"/>
            <w:szCs w:val="15"/>
            <w:bdr w:val="none" w:sz="0" w:space="0" w:color="auto" w:frame="1"/>
            <w:shd w:val="clear" w:color="auto" w:fill="FFFFFF"/>
          </w:rPr>
          <w:t>vorwärts</w:t>
        </w:r>
      </w:hyperlink>
    </w:p>
    <w:p w:rsidR="00F57378" w:rsidRDefault="00773621" w:rsidP="00F57378">
      <w:pPr>
        <w:shd w:val="clear" w:color="auto" w:fill="E3E3E3"/>
        <w:rPr>
          <w:rFonts w:ascii="Helvetica" w:hAnsi="Helvetica"/>
          <w:color w:val="2D2D2D"/>
          <w:sz w:val="13"/>
          <w:szCs w:val="13"/>
          <w:shd w:val="clear" w:color="auto" w:fill="FFFFFF"/>
        </w:rPr>
      </w:pPr>
      <w:hyperlink r:id="rId43" w:history="1">
        <w:r w:rsidR="00F57378">
          <w:rPr>
            <w:rStyle w:val="Hyperlink"/>
            <w:rFonts w:ascii="Helvetica" w:hAnsi="Helvetica"/>
            <w:color w:val="2D2D2D"/>
            <w:sz w:val="13"/>
            <w:szCs w:val="13"/>
            <w:bdr w:val="none" w:sz="0" w:space="0" w:color="auto" w:frame="1"/>
            <w:shd w:val="clear" w:color="auto" w:fill="E3E3E3"/>
          </w:rPr>
          <w:t>1</w:t>
        </w:r>
      </w:hyperlink>
      <w:hyperlink r:id="rId44" w:history="1">
        <w:r w:rsidR="00F57378">
          <w:rPr>
            <w:rStyle w:val="Hyperlink"/>
            <w:rFonts w:ascii="Helvetica" w:hAnsi="Helvetica"/>
            <w:color w:val="2D2D2D"/>
            <w:sz w:val="13"/>
            <w:szCs w:val="13"/>
            <w:bdr w:val="none" w:sz="0" w:space="0" w:color="auto" w:frame="1"/>
            <w:shd w:val="clear" w:color="auto" w:fill="FFFFFF"/>
          </w:rPr>
          <w:t>2</w:t>
        </w:r>
      </w:hyperlink>
    </w:p>
    <w:p w:rsidR="00F57378" w:rsidRDefault="00F57378" w:rsidP="00F57378">
      <w:pPr>
        <w:numPr>
          <w:ilvl w:val="0"/>
          <w:numId w:val="45"/>
        </w:numPr>
        <w:ind w:left="300"/>
        <w:jc w:val="left"/>
        <w:rPr>
          <w:rFonts w:ascii="Helvetica" w:hAnsi="Helvetica"/>
          <w:color w:val="2D2D2D"/>
          <w:sz w:val="21"/>
          <w:szCs w:val="21"/>
          <w:shd w:val="clear" w:color="auto" w:fill="FFFFFF"/>
        </w:rPr>
      </w:pPr>
      <w:r>
        <w:rPr>
          <w:rFonts w:ascii="Helvetica" w:hAnsi="Helvetica"/>
          <w:noProof/>
          <w:color w:val="2D2D2D"/>
          <w:sz w:val="21"/>
          <w:szCs w:val="21"/>
          <w:bdr w:val="none" w:sz="0" w:space="0" w:color="auto" w:frame="1"/>
          <w:shd w:val="clear" w:color="auto" w:fill="FFFFFF"/>
          <w:lang w:val="de-CH" w:eastAsia="de-CH"/>
        </w:rPr>
        <w:drawing>
          <wp:inline distT="0" distB="0" distL="0" distR="0">
            <wp:extent cx="2465070" cy="3808730"/>
            <wp:effectExtent l="0" t="0" r="0" b="1270"/>
            <wp:docPr id="1585" name="Grafik 1585" descr="Erhitzte Metallkugeln schmelzen durch Paraffin">
              <a:hlinkClick xmlns:a="http://schemas.openxmlformats.org/drawingml/2006/main" r:id="rId45" tooltip="&quot;Durchschmelzende Kugel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hitzte Metallkugeln schmelzen durch Paraffin">
                      <a:hlinkClick r:id="rId45" tooltip="&quot;Durchschmelzende Kugeln&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5070" cy="3808730"/>
                    </a:xfrm>
                    <a:prstGeom prst="rect">
                      <a:avLst/>
                    </a:prstGeom>
                    <a:noFill/>
                    <a:ln>
                      <a:noFill/>
                    </a:ln>
                  </pic:spPr>
                </pic:pic>
              </a:graphicData>
            </a:graphic>
          </wp:inline>
        </w:drawing>
      </w:r>
      <w:r>
        <w:rPr>
          <w:rFonts w:ascii="Helvetica" w:hAnsi="Helvetica"/>
          <w:color w:val="2D2D2D"/>
          <w:sz w:val="21"/>
          <w:szCs w:val="21"/>
          <w:shd w:val="clear" w:color="auto" w:fill="FFFFFF"/>
        </w:rPr>
        <w:br/>
      </w:r>
      <w:r>
        <w:rPr>
          <w:rFonts w:ascii="Helvetica" w:hAnsi="Helvetica"/>
          <w:color w:val="2D2D2D"/>
          <w:sz w:val="21"/>
          <w:szCs w:val="21"/>
          <w:shd w:val="clear" w:color="auto" w:fill="FFFFFF"/>
        </w:rPr>
        <w:br/>
      </w:r>
      <w:r>
        <w:rPr>
          <w:rStyle w:val="text-bold"/>
          <w:rFonts w:ascii="Helvetica" w:hAnsi="Helvetica"/>
          <w:b/>
          <w:bCs/>
          <w:color w:val="2D2D2D"/>
          <w:sz w:val="21"/>
          <w:szCs w:val="21"/>
          <w:shd w:val="clear" w:color="auto" w:fill="FFFFFF"/>
        </w:rPr>
        <w:t>Abb. 109 </w:t>
      </w:r>
      <w:r>
        <w:rPr>
          <w:rFonts w:ascii="Helvetica" w:hAnsi="Helvetica"/>
          <w:color w:val="2D2D2D"/>
          <w:sz w:val="21"/>
          <w:szCs w:val="21"/>
          <w:shd w:val="clear" w:color="auto" w:fill="FFFFFF"/>
        </w:rPr>
        <w:t>  Durchschmelzende Kugeln  </w:t>
      </w:r>
      <w:r>
        <w:rPr>
          <w:rStyle w:val="apple-converted-space"/>
          <w:rFonts w:ascii="Helvetica" w:hAnsi="Helvetica"/>
          <w:color w:val="2D2D2D"/>
          <w:sz w:val="21"/>
          <w:szCs w:val="21"/>
          <w:shd w:val="clear" w:color="auto" w:fill="FFFFFF"/>
        </w:rPr>
        <w:t> </w:t>
      </w:r>
      <w:r>
        <w:rPr>
          <w:rFonts w:ascii="Helvetica" w:hAnsi="Helvetica"/>
          <w:noProof/>
          <w:color w:val="555555"/>
          <w:sz w:val="15"/>
          <w:szCs w:val="15"/>
          <w:bdr w:val="none" w:sz="0" w:space="0" w:color="auto" w:frame="1"/>
          <w:shd w:val="clear" w:color="auto" w:fill="FFFFFF"/>
          <w:lang w:val="de-CH" w:eastAsia="de-CH"/>
        </w:rPr>
        <w:drawing>
          <wp:inline distT="0" distB="0" distL="0" distR="0">
            <wp:extent cx="95250" cy="95250"/>
            <wp:effectExtent l="0" t="0" r="0" b="0"/>
            <wp:docPr id="1572" name="Grafik 1572" descr="Zoom">
              <a:hlinkClick xmlns:a="http://schemas.openxmlformats.org/drawingml/2006/main" r:id="rId45" tooltip="&quot;Durchschmelzende Kugel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oom">
                      <a:hlinkClick r:id="rId45" tooltip="&quot;Durchschmelzende Kugeln&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Style w:val="apple-converted-space"/>
          <w:rFonts w:ascii="Helvetica" w:hAnsi="Helvetica"/>
          <w:color w:val="2D2D2D"/>
          <w:sz w:val="21"/>
          <w:szCs w:val="21"/>
          <w:shd w:val="clear" w:color="auto" w:fill="FFFFFF"/>
        </w:rPr>
        <w:t> </w:t>
      </w:r>
      <w:r>
        <w:rPr>
          <w:rFonts w:ascii="Helvetica" w:hAnsi="Helvetica"/>
          <w:color w:val="2D2D2D"/>
          <w:sz w:val="21"/>
          <w:szCs w:val="21"/>
          <w:shd w:val="clear" w:color="auto" w:fill="FFFFFF"/>
        </w:rPr>
        <w:t> </w:t>
      </w:r>
      <w:r>
        <w:rPr>
          <w:rStyle w:val="apple-converted-space"/>
          <w:rFonts w:ascii="Helvetica" w:hAnsi="Helvetica"/>
          <w:color w:val="2D2D2D"/>
          <w:sz w:val="21"/>
          <w:szCs w:val="21"/>
          <w:shd w:val="clear" w:color="auto" w:fill="FFFFFF"/>
        </w:rPr>
        <w:t> </w:t>
      </w:r>
      <w:hyperlink r:id="rId48" w:history="1">
        <w:r>
          <w:rPr>
            <w:rFonts w:ascii="Helvetica" w:hAnsi="Helvetica"/>
            <w:noProof/>
            <w:color w:val="555555"/>
            <w:sz w:val="15"/>
            <w:szCs w:val="15"/>
            <w:bdr w:val="none" w:sz="0" w:space="0" w:color="auto" w:frame="1"/>
            <w:shd w:val="clear" w:color="auto" w:fill="FFFFFF"/>
            <w:lang w:val="de-CH" w:eastAsia="de-CH"/>
          </w:rPr>
          <w:drawing>
            <wp:inline distT="0" distB="0" distL="0" distR="0">
              <wp:extent cx="95250" cy="95250"/>
              <wp:effectExtent l="0" t="0" r="0" b="0"/>
              <wp:docPr id="21" name="Grafik 21" descr="SV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V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Style w:val="Hyperlink"/>
            <w:rFonts w:ascii="Helvetica" w:hAnsi="Helvetica"/>
            <w:color w:val="555555"/>
            <w:sz w:val="15"/>
            <w:szCs w:val="15"/>
            <w:bdr w:val="none" w:sz="0" w:space="0" w:color="auto" w:frame="1"/>
            <w:shd w:val="clear" w:color="auto" w:fill="FFFFFF"/>
          </w:rPr>
          <w:t> (Original)</w:t>
        </w:r>
      </w:hyperlink>
    </w:p>
    <w:p w:rsidR="00F57378" w:rsidRDefault="00F57378">
      <w:pPr>
        <w:jc w:val="left"/>
        <w:rPr>
          <w:lang w:val="de-CH"/>
        </w:rPr>
      </w:pPr>
    </w:p>
    <w:p w:rsidR="00F57378" w:rsidRDefault="00F57378">
      <w:pPr>
        <w:jc w:val="left"/>
        <w:rPr>
          <w:lang w:val="de-CH"/>
        </w:rPr>
      </w:pPr>
    </w:p>
    <w:p w:rsidR="00F57378" w:rsidRDefault="00F57378">
      <w:pPr>
        <w:jc w:val="left"/>
        <w:rPr>
          <w:lang w:val="de-CH"/>
        </w:rPr>
      </w:pPr>
    </w:p>
    <w:p w:rsidR="00F57378" w:rsidRDefault="00F57378">
      <w:pPr>
        <w:jc w:val="left"/>
        <w:rPr>
          <w:lang w:val="de-CH"/>
        </w:rPr>
      </w:pPr>
    </w:p>
    <w:p w:rsidR="00F57378" w:rsidRDefault="00F57378" w:rsidP="00F57378">
      <w:pPr>
        <w:pStyle w:val="berschrift2"/>
        <w:spacing w:before="0" w:after="450" w:line="345" w:lineRule="atLeast"/>
        <w:rPr>
          <w:rFonts w:ascii="Helvetica" w:hAnsi="Helvetica"/>
          <w:color w:val="000000"/>
          <w:szCs w:val="24"/>
          <w:shd w:val="clear" w:color="auto" w:fill="FFFFFF"/>
        </w:rPr>
      </w:pPr>
      <w:r>
        <w:rPr>
          <w:rFonts w:ascii="Helvetica" w:hAnsi="Helvetica"/>
          <w:color w:val="000000"/>
          <w:szCs w:val="24"/>
          <w:shd w:val="clear" w:color="auto" w:fill="FFFFFF"/>
        </w:rPr>
        <w:t>Erhitzte Metallblöcke geben Wärme an Wasser ab</w:t>
      </w:r>
    </w:p>
    <w:p w:rsidR="00F57378" w:rsidRDefault="00F57378" w:rsidP="00F57378">
      <w:pPr>
        <w:spacing w:line="345" w:lineRule="atLeast"/>
        <w:rPr>
          <w:rFonts w:ascii="Helvetica" w:hAnsi="Helvetica"/>
          <w:color w:val="2D2D2D"/>
          <w:sz w:val="23"/>
          <w:szCs w:val="23"/>
          <w:shd w:val="clear" w:color="auto" w:fill="FFFFFF"/>
        </w:rPr>
      </w:pPr>
      <w:r>
        <w:rPr>
          <w:rFonts w:ascii="Helvetica" w:hAnsi="Helvetica"/>
          <w:color w:val="2D2D2D"/>
          <w:sz w:val="23"/>
          <w:szCs w:val="23"/>
          <w:shd w:val="clear" w:color="auto" w:fill="FFFFFF"/>
        </w:rPr>
        <w:t>Bei diesem Versuch werden drei Metallstücke (wieder Aluminium, Kupfer und Blei), deren Stoffmenge jeweils 5 Mol beträgt. Wegen der unterschiedlichen Molmassen sind auch die Massen unterschiedlich.</w:t>
      </w:r>
      <w:r>
        <w:rPr>
          <w:rFonts w:ascii="Helvetica" w:hAnsi="Helvetica"/>
          <w:color w:val="2D2D2D"/>
          <w:sz w:val="23"/>
          <w:szCs w:val="23"/>
          <w:shd w:val="clear" w:color="auto" w:fill="FFFFFF"/>
        </w:rPr>
        <w:br/>
        <w:t>Die drei Metallstücke werden in kochendem Wasser erhitzt und dann in Bechergläser mit kaltem Wasser (Raumtemperatur, 500ml) gegeben; zu beobachten ist, dass die Thermometer in allen drei Bechergläsern die gleiche Temperaturerhöhung messen.</w:t>
      </w:r>
      <w:r>
        <w:rPr>
          <w:rFonts w:ascii="Helvetica" w:hAnsi="Helvetica"/>
          <w:color w:val="2D2D2D"/>
          <w:sz w:val="23"/>
          <w:szCs w:val="23"/>
          <w:shd w:val="clear" w:color="auto" w:fill="FFFFFF"/>
        </w:rPr>
        <w:br/>
        <w:t>Es gilt:</w:t>
      </w:r>
      <w:r>
        <w:rPr>
          <w:rFonts w:ascii="Helvetica" w:hAnsi="Helvetica"/>
          <w:color w:val="2D2D2D"/>
          <w:sz w:val="23"/>
          <w:szCs w:val="23"/>
          <w:shd w:val="clear" w:color="auto" w:fill="FFFFFF"/>
        </w:rPr>
        <w:br/>
      </w:r>
      <w:r>
        <w:rPr>
          <w:rFonts w:ascii="Helvetica" w:hAnsi="Helvetica"/>
          <w:noProof/>
          <w:color w:val="2D2D2D"/>
          <w:sz w:val="23"/>
          <w:szCs w:val="23"/>
          <w:shd w:val="clear" w:color="auto" w:fill="FFFFFF"/>
          <w:lang w:val="de-CH" w:eastAsia="de-CH"/>
        </w:rPr>
        <w:drawing>
          <wp:inline distT="0" distB="0" distL="0" distR="0">
            <wp:extent cx="906145" cy="135255"/>
            <wp:effectExtent l="0" t="0" r="8255" b="0"/>
            <wp:docPr id="54" name="Grafik 54" descr=" \Delta Q=C\cdot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Delta Q=C\cdot \Delta 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6145" cy="135255"/>
                    </a:xfrm>
                    <a:prstGeom prst="rect">
                      <a:avLst/>
                    </a:prstGeom>
                    <a:noFill/>
                    <a:ln>
                      <a:noFill/>
                    </a:ln>
                  </pic:spPr>
                </pic:pic>
              </a:graphicData>
            </a:graphic>
          </wp:inline>
        </w:drawing>
      </w:r>
      <w:r>
        <w:rPr>
          <w:rFonts w:ascii="Helvetica" w:hAnsi="Helvetica"/>
          <w:color w:val="2D2D2D"/>
          <w:sz w:val="23"/>
          <w:szCs w:val="23"/>
          <w:shd w:val="clear" w:color="auto" w:fill="FFFFFF"/>
        </w:rPr>
        <w:br/>
        <w:t>mit</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1582420" cy="151130"/>
            <wp:effectExtent l="0" t="0" r="0" b="1270"/>
            <wp:docPr id="53" name="Grafik 53" descr=" C=c_{spez}\cdot m=c_{mol}\cdot \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C=c_{spez}\cdot m=c_{mol}\cdot \nu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82420" cy="151130"/>
                    </a:xfrm>
                    <a:prstGeom prst="rect">
                      <a:avLst/>
                    </a:prstGeom>
                    <a:noFill/>
                    <a:ln>
                      <a:noFill/>
                    </a:ln>
                  </pic:spPr>
                </pic:pic>
              </a:graphicData>
            </a:graphic>
          </wp:inline>
        </w:drawing>
      </w:r>
      <w:r>
        <w:rPr>
          <w:rFonts w:ascii="Helvetica" w:hAnsi="Helvetica"/>
          <w:color w:val="2D2D2D"/>
          <w:sz w:val="23"/>
          <w:szCs w:val="23"/>
          <w:shd w:val="clear" w:color="auto" w:fill="FFFFFF"/>
        </w:rPr>
        <w:br/>
        <w:t>[</w:t>
      </w:r>
      <w:r>
        <w:rPr>
          <w:rFonts w:ascii="Helvetica" w:hAnsi="Helvetica"/>
          <w:noProof/>
          <w:color w:val="2D2D2D"/>
          <w:sz w:val="23"/>
          <w:szCs w:val="23"/>
          <w:shd w:val="clear" w:color="auto" w:fill="FFFFFF"/>
          <w:lang w:val="de-CH" w:eastAsia="de-CH"/>
        </w:rPr>
        <w:drawing>
          <wp:inline distT="0" distB="0" distL="0" distR="0">
            <wp:extent cx="111125" cy="135255"/>
            <wp:effectExtent l="0" t="0" r="3175" b="0"/>
            <wp:docPr id="52" name="Grafik 52" desc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Q"/>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125" cy="135255"/>
                    </a:xfrm>
                    <a:prstGeom prst="rect">
                      <a:avLst/>
                    </a:prstGeom>
                    <a:noFill/>
                    <a:ln>
                      <a:noFill/>
                    </a:ln>
                  </pic:spPr>
                </pic:pic>
              </a:graphicData>
            </a:graphic>
          </wp:inline>
        </w:drawing>
      </w:r>
      <w:r>
        <w:rPr>
          <w:rFonts w:ascii="Helvetica" w:hAnsi="Helvetica"/>
          <w:color w:val="2D2D2D"/>
          <w:sz w:val="23"/>
          <w:szCs w:val="23"/>
          <w:shd w:val="clear" w:color="auto" w:fill="FFFFFF"/>
        </w:rPr>
        <w:t>: Wärmemenge,</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103505" cy="111125"/>
            <wp:effectExtent l="0" t="0" r="0" b="3175"/>
            <wp:docPr id="51" name="Grafik 51" descr="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rPr>
          <w:rFonts w:ascii="Helvetica" w:hAnsi="Helvetica"/>
          <w:color w:val="2D2D2D"/>
          <w:sz w:val="23"/>
          <w:szCs w:val="23"/>
          <w:shd w:val="clear" w:color="auto" w:fill="FFFFFF"/>
        </w:rPr>
        <w:t>: Temperatur,</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95250" cy="111125"/>
            <wp:effectExtent l="0" t="0" r="0" b="3175"/>
            <wp:docPr id="50" name="Grafik 50" desc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 cy="111125"/>
                    </a:xfrm>
                    <a:prstGeom prst="rect">
                      <a:avLst/>
                    </a:prstGeom>
                    <a:noFill/>
                    <a:ln>
                      <a:noFill/>
                    </a:ln>
                  </pic:spPr>
                </pic:pic>
              </a:graphicData>
            </a:graphic>
          </wp:inline>
        </w:drawing>
      </w:r>
      <w:r>
        <w:rPr>
          <w:rFonts w:ascii="Helvetica" w:hAnsi="Helvetica"/>
          <w:color w:val="2D2D2D"/>
          <w:sz w:val="23"/>
          <w:szCs w:val="23"/>
          <w:shd w:val="clear" w:color="auto" w:fill="FFFFFF"/>
        </w:rPr>
        <w:t>: Wärmekapazität,</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318135" cy="111125"/>
            <wp:effectExtent l="0" t="0" r="5715" b="3175"/>
            <wp:docPr id="49" name="Grafik 49" descr=" c_{s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c_{spez}"/>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135" cy="111125"/>
                    </a:xfrm>
                    <a:prstGeom prst="rect">
                      <a:avLst/>
                    </a:prstGeom>
                    <a:noFill/>
                    <a:ln>
                      <a:noFill/>
                    </a:ln>
                  </pic:spPr>
                </pic:pic>
              </a:graphicData>
            </a:graphic>
          </wp:inline>
        </w:drawing>
      </w:r>
      <w:r>
        <w:rPr>
          <w:rFonts w:ascii="Helvetica" w:hAnsi="Helvetica"/>
          <w:color w:val="2D2D2D"/>
          <w:sz w:val="23"/>
          <w:szCs w:val="23"/>
          <w:shd w:val="clear" w:color="auto" w:fill="FFFFFF"/>
        </w:rPr>
        <w:t>: spezifische Wärme,</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262255" cy="95250"/>
            <wp:effectExtent l="0" t="0" r="4445" b="0"/>
            <wp:docPr id="48" name="Grafik 48" descr=" c_{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c_{mo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255" cy="95250"/>
                    </a:xfrm>
                    <a:prstGeom prst="rect">
                      <a:avLst/>
                    </a:prstGeom>
                    <a:noFill/>
                    <a:ln>
                      <a:noFill/>
                    </a:ln>
                  </pic:spPr>
                </pic:pic>
              </a:graphicData>
            </a:graphic>
          </wp:inline>
        </w:drawing>
      </w:r>
      <w:r>
        <w:rPr>
          <w:rFonts w:ascii="Helvetica" w:hAnsi="Helvetica"/>
          <w:color w:val="2D2D2D"/>
          <w:sz w:val="23"/>
          <w:szCs w:val="23"/>
          <w:shd w:val="clear" w:color="auto" w:fill="FFFFFF"/>
        </w:rPr>
        <w:t>: molare Wärme,</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127000" cy="79375"/>
            <wp:effectExtent l="0" t="0" r="6350" b="0"/>
            <wp:docPr id="47" name="Grafik 47" descr=" &#10;&#1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10;&#10;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7000" cy="79375"/>
                    </a:xfrm>
                    <a:prstGeom prst="rect">
                      <a:avLst/>
                    </a:prstGeom>
                    <a:noFill/>
                    <a:ln>
                      <a:noFill/>
                    </a:ln>
                  </pic:spPr>
                </pic:pic>
              </a:graphicData>
            </a:graphic>
          </wp:inline>
        </w:drawing>
      </w:r>
      <w:r>
        <w:rPr>
          <w:rFonts w:ascii="Helvetica" w:hAnsi="Helvetica"/>
          <w:color w:val="2D2D2D"/>
          <w:sz w:val="23"/>
          <w:szCs w:val="23"/>
          <w:shd w:val="clear" w:color="auto" w:fill="FFFFFF"/>
        </w:rPr>
        <w:t>: Masse,</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79375" cy="79375"/>
            <wp:effectExtent l="0" t="0" r="0" b="0"/>
            <wp:docPr id="37" name="Grafik 37" descr="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n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Pr>
          <w:rFonts w:ascii="Helvetica" w:hAnsi="Helvetica"/>
          <w:color w:val="2D2D2D"/>
          <w:sz w:val="23"/>
          <w:szCs w:val="23"/>
          <w:shd w:val="clear" w:color="auto" w:fill="FFFFFF"/>
        </w:rPr>
        <w:t>: Stoffmenge]</w:t>
      </w:r>
      <w:r>
        <w:rPr>
          <w:rFonts w:ascii="Helvetica" w:hAnsi="Helvetica"/>
          <w:color w:val="2D2D2D"/>
          <w:sz w:val="23"/>
          <w:szCs w:val="23"/>
          <w:shd w:val="clear" w:color="auto" w:fill="FFFFFF"/>
        </w:rPr>
        <w:br/>
        <w:t>(nachzulesen z. B. im Skript zur Thermodynamik von Prof. Rehren)</w:t>
      </w:r>
      <w:r>
        <w:rPr>
          <w:rFonts w:ascii="Helvetica" w:hAnsi="Helvetica"/>
          <w:color w:val="2D2D2D"/>
          <w:sz w:val="23"/>
          <w:szCs w:val="23"/>
          <w:shd w:val="clear" w:color="auto" w:fill="FFFFFF"/>
        </w:rPr>
        <w:br/>
        <w:t>Die Stoffmenge beträgt jeweils 5 Mol und für die molare Wärme von Festkörpern gilt das "Dulong-Petit'sche Gesetz":</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803275" cy="135255"/>
            <wp:effectExtent l="0" t="0" r="0" b="0"/>
            <wp:docPr id="34" name="Grafik 34" descr=" c_{mol}\approx 3\cdot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c_{mol}\approx 3\cdot 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3275" cy="135255"/>
                    </a:xfrm>
                    <a:prstGeom prst="rect">
                      <a:avLst/>
                    </a:prstGeom>
                    <a:noFill/>
                    <a:ln>
                      <a:noFill/>
                    </a:ln>
                  </pic:spPr>
                </pic:pic>
              </a:graphicData>
            </a:graphic>
          </wp:inline>
        </w:drawing>
      </w:r>
      <w:r>
        <w:rPr>
          <w:rFonts w:ascii="Helvetica" w:hAnsi="Helvetica"/>
          <w:color w:val="2D2D2D"/>
          <w:sz w:val="23"/>
          <w:szCs w:val="23"/>
          <w:shd w:val="clear" w:color="auto" w:fill="FFFFFF"/>
        </w:rPr>
        <w:t>,</w:t>
      </w:r>
      <w:r>
        <w:rPr>
          <w:rStyle w:val="apple-converted-space"/>
          <w:rFonts w:ascii="Helvetica" w:hAnsi="Helvetica"/>
          <w:color w:val="2D2D2D"/>
          <w:sz w:val="23"/>
          <w:szCs w:val="23"/>
          <w:shd w:val="clear" w:color="auto" w:fill="FFFFFF"/>
        </w:rPr>
        <w:t> </w:t>
      </w:r>
      <w:r>
        <w:rPr>
          <w:rFonts w:ascii="Helvetica" w:hAnsi="Helvetica"/>
          <w:noProof/>
          <w:color w:val="2D2D2D"/>
          <w:sz w:val="23"/>
          <w:szCs w:val="23"/>
          <w:shd w:val="clear" w:color="auto" w:fill="FFFFFF"/>
          <w:lang w:val="de-CH" w:eastAsia="de-CH"/>
        </w:rPr>
        <w:drawing>
          <wp:inline distT="0" distB="0" distL="0" distR="0">
            <wp:extent cx="103505" cy="111125"/>
            <wp:effectExtent l="0" t="0" r="0" b="3175"/>
            <wp:docPr id="33" name="Grafik 33" desc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505" cy="111125"/>
                    </a:xfrm>
                    <a:prstGeom prst="rect">
                      <a:avLst/>
                    </a:prstGeom>
                    <a:noFill/>
                    <a:ln>
                      <a:noFill/>
                    </a:ln>
                  </pic:spPr>
                </pic:pic>
              </a:graphicData>
            </a:graphic>
          </wp:inline>
        </w:drawing>
      </w:r>
      <w:r>
        <w:rPr>
          <w:rFonts w:ascii="Helvetica" w:hAnsi="Helvetica"/>
          <w:color w:val="2D2D2D"/>
          <w:sz w:val="23"/>
          <w:szCs w:val="23"/>
          <w:shd w:val="clear" w:color="auto" w:fill="FFFFFF"/>
        </w:rPr>
        <w:t>: universelle Gaskonstante</w:t>
      </w:r>
      <w:r>
        <w:rPr>
          <w:rFonts w:ascii="Helvetica" w:hAnsi="Helvetica"/>
          <w:color w:val="2D2D2D"/>
          <w:sz w:val="23"/>
          <w:szCs w:val="23"/>
          <w:shd w:val="clear" w:color="auto" w:fill="FFFFFF"/>
        </w:rPr>
        <w:br/>
        <w:t>Damit ist klar, dass die gespeicherte Wärmemenge bei gleicher Wärmekapazität der drei verschiedenen Metalle zur gleichen Temperaturerhöhung führt.</w:t>
      </w:r>
    </w:p>
    <w:p w:rsidR="00F57378" w:rsidRDefault="00F57378" w:rsidP="00F57378">
      <w:pPr>
        <w:spacing w:line="345" w:lineRule="atLeast"/>
        <w:jc w:val="center"/>
        <w:rPr>
          <w:rFonts w:ascii="Helvetica" w:hAnsi="Helvetica"/>
          <w:color w:val="2D2D2D"/>
          <w:sz w:val="23"/>
          <w:szCs w:val="23"/>
          <w:shd w:val="clear" w:color="auto" w:fill="FFFFFF"/>
        </w:rPr>
      </w:pPr>
      <w:bookmarkStart w:id="15" w:name="uri108"/>
      <w:bookmarkEnd w:id="15"/>
      <w:r>
        <w:rPr>
          <w:rFonts w:ascii="Helvetica" w:hAnsi="Helvetica"/>
          <w:noProof/>
          <w:color w:val="2D2D2D"/>
          <w:sz w:val="23"/>
          <w:szCs w:val="23"/>
          <w:bdr w:val="none" w:sz="0" w:space="0" w:color="auto" w:frame="1"/>
          <w:shd w:val="clear" w:color="auto" w:fill="FFFFFF"/>
          <w:lang w:val="de-CH" w:eastAsia="de-CH"/>
        </w:rPr>
        <w:drawing>
          <wp:inline distT="0" distB="0" distL="0" distR="0">
            <wp:extent cx="2751455" cy="3808730"/>
            <wp:effectExtent l="0" t="0" r="0" b="1270"/>
            <wp:docPr id="32" name="Grafik 32" descr="Erhitzte Metallblöcke geben Wärme an Wasser ab">
              <a:hlinkClick xmlns:a="http://schemas.openxmlformats.org/drawingml/2006/main" r:id="rId61" tooltip="&quot;Wärmekapazität von Met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rhitzte Metallblöcke geben Wärme an Wasser ab">
                      <a:hlinkClick r:id="rId61" tooltip="&quot;Wärmekapazität von Metall&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51455" cy="3808730"/>
                    </a:xfrm>
                    <a:prstGeom prst="rect">
                      <a:avLst/>
                    </a:prstGeom>
                    <a:noFill/>
                    <a:ln>
                      <a:noFill/>
                    </a:ln>
                  </pic:spPr>
                </pic:pic>
              </a:graphicData>
            </a:graphic>
          </wp:inline>
        </w:drawing>
      </w:r>
      <w:r>
        <w:rPr>
          <w:rFonts w:ascii="Helvetica" w:hAnsi="Helvetica"/>
          <w:color w:val="2D2D2D"/>
          <w:sz w:val="23"/>
          <w:szCs w:val="23"/>
          <w:shd w:val="clear" w:color="auto" w:fill="FFFFFF"/>
        </w:rPr>
        <w:br/>
      </w:r>
      <w:r>
        <w:rPr>
          <w:rFonts w:ascii="Helvetica" w:hAnsi="Helvetica"/>
          <w:color w:val="2D2D2D"/>
          <w:sz w:val="23"/>
          <w:szCs w:val="23"/>
          <w:shd w:val="clear" w:color="auto" w:fill="FFFFFF"/>
        </w:rPr>
        <w:br/>
      </w:r>
      <w:r>
        <w:rPr>
          <w:rStyle w:val="text-bold"/>
          <w:rFonts w:ascii="Helvetica" w:hAnsi="Helvetica"/>
          <w:b/>
          <w:bCs/>
          <w:color w:val="2D2D2D"/>
          <w:sz w:val="23"/>
          <w:szCs w:val="23"/>
          <w:shd w:val="clear" w:color="auto" w:fill="FFFFFF"/>
        </w:rPr>
        <w:t>Abb. 108 </w:t>
      </w:r>
      <w:r>
        <w:rPr>
          <w:rFonts w:ascii="Helvetica" w:hAnsi="Helvetica"/>
          <w:color w:val="2D2D2D"/>
          <w:sz w:val="23"/>
          <w:szCs w:val="23"/>
          <w:shd w:val="clear" w:color="auto" w:fill="FFFFFF"/>
        </w:rPr>
        <w:t>  Wärmekapazität von Metall  </w:t>
      </w:r>
      <w:r>
        <w:rPr>
          <w:rStyle w:val="apple-converted-space"/>
          <w:rFonts w:ascii="Helvetica" w:hAnsi="Helvetica"/>
          <w:color w:val="2D2D2D"/>
          <w:sz w:val="23"/>
          <w:szCs w:val="23"/>
          <w:shd w:val="clear" w:color="auto" w:fill="FFFFFF"/>
        </w:rPr>
        <w:t> </w:t>
      </w:r>
    </w:p>
    <w:p w:rsidR="00F57378" w:rsidRDefault="00F57378">
      <w:pPr>
        <w:jc w:val="left"/>
        <w:rPr>
          <w:lang w:val="de-CH"/>
        </w:rPr>
      </w:pPr>
    </w:p>
    <w:p w:rsidR="00F57378" w:rsidRDefault="00F57378">
      <w:pPr>
        <w:jc w:val="left"/>
        <w:rPr>
          <w:lang w:val="de-CH"/>
        </w:rPr>
      </w:pPr>
    </w:p>
    <w:p w:rsidR="00033516" w:rsidRDefault="00033516">
      <w:pPr>
        <w:jc w:val="left"/>
        <w:rPr>
          <w:lang w:val="de-CH"/>
        </w:rPr>
      </w:pPr>
    </w:p>
    <w:p w:rsidR="00033516" w:rsidRDefault="00033516">
      <w:pPr>
        <w:jc w:val="left"/>
        <w:rPr>
          <w:lang w:val="de-CH"/>
        </w:rPr>
      </w:pPr>
    </w:p>
    <w:p w:rsidR="00033516" w:rsidRDefault="00033516">
      <w:pPr>
        <w:jc w:val="left"/>
        <w:rPr>
          <w:lang w:val="de-CH"/>
        </w:rPr>
      </w:pPr>
      <w:r>
        <w:rPr>
          <w:lang w:val="de-CH"/>
        </w:rPr>
        <w:t>Bis hierhin kopiert und verteilt</w:t>
      </w:r>
      <w:r w:rsidR="00A816F5">
        <w:rPr>
          <w:lang w:val="de-CH"/>
        </w:rPr>
        <w:t xml:space="preserve"> ??????????????????</w:t>
      </w:r>
    </w:p>
    <w:p w:rsidR="00033516" w:rsidRDefault="00033516">
      <w:pPr>
        <w:jc w:val="left"/>
        <w:rPr>
          <w:lang w:val="de-CH"/>
        </w:rPr>
      </w:pPr>
    </w:p>
    <w:p w:rsidR="00033516" w:rsidRDefault="00CC35D6">
      <w:pPr>
        <w:jc w:val="left"/>
        <w:rPr>
          <w:lang w:val="de-CH"/>
        </w:rPr>
      </w:pPr>
      <w:r>
        <w:rPr>
          <w:lang w:val="de-CH"/>
        </w:rPr>
        <w:t>#####################################################################################################################</w:t>
      </w:r>
    </w:p>
    <w:p w:rsidR="00033516" w:rsidRDefault="00033516">
      <w:pPr>
        <w:jc w:val="left"/>
        <w:rPr>
          <w:lang w:val="de-CH"/>
        </w:rPr>
      </w:pPr>
    </w:p>
    <w:p w:rsidR="00033516" w:rsidRDefault="00033516">
      <w:pPr>
        <w:jc w:val="left"/>
        <w:rPr>
          <w:lang w:val="de-CH"/>
        </w:rPr>
      </w:pPr>
    </w:p>
    <w:p w:rsidR="00033516" w:rsidRDefault="00033516">
      <w:pPr>
        <w:jc w:val="left"/>
        <w:rPr>
          <w:lang w:val="de-CH"/>
        </w:rPr>
      </w:pPr>
    </w:p>
    <w:p w:rsidR="00033516" w:rsidRDefault="00033516">
      <w:pPr>
        <w:jc w:val="left"/>
        <w:rPr>
          <w:lang w:val="de-CH"/>
        </w:rPr>
      </w:pPr>
    </w:p>
    <w:p w:rsidR="00033516" w:rsidRDefault="00033516">
      <w:pPr>
        <w:jc w:val="left"/>
        <w:rPr>
          <w:lang w:val="de-CH"/>
        </w:rPr>
      </w:pPr>
    </w:p>
    <w:p w:rsidR="00D86230" w:rsidRPr="00D86230" w:rsidRDefault="00D86230" w:rsidP="00D86230">
      <w:pPr>
        <w:pStyle w:val="physikA1"/>
        <w:rPr>
          <w:lang w:val="de-CH"/>
        </w:rPr>
      </w:pPr>
      <w:r w:rsidRPr="00D86230">
        <w:rPr>
          <w:noProof/>
          <w:lang w:val="de-CH" w:eastAsia="de-CH"/>
        </w:rPr>
        <mc:AlternateContent>
          <mc:Choice Requires="wpg">
            <w:drawing>
              <wp:anchor distT="0" distB="0" distL="114300" distR="114300" simplePos="0" relativeHeight="252158464" behindDoc="0" locked="0" layoutInCell="1" allowOverlap="1" wp14:anchorId="23E0A149" wp14:editId="7B983034">
                <wp:simplePos x="0" y="0"/>
                <wp:positionH relativeFrom="column">
                  <wp:posOffset>4924425</wp:posOffset>
                </wp:positionH>
                <wp:positionV relativeFrom="paragraph">
                  <wp:posOffset>23495</wp:posOffset>
                </wp:positionV>
                <wp:extent cx="1474470" cy="1296035"/>
                <wp:effectExtent l="0" t="0" r="0" b="0"/>
                <wp:wrapSquare wrapText="bothSides"/>
                <wp:docPr id="40" name="Gruppieren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296035"/>
                          <a:chOff x="1969" y="4041"/>
                          <a:chExt cx="5720" cy="5027"/>
                        </a:xfrm>
                      </wpg:grpSpPr>
                      <pic:pic xmlns:pic="http://schemas.openxmlformats.org/drawingml/2006/picture">
                        <pic:nvPicPr>
                          <pic:cNvPr id="41" name="Picture 20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13" y="7007"/>
                            <a:ext cx="1876" cy="20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2" name="Picture 20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69" y="7006"/>
                            <a:ext cx="1875" cy="20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3" name="Picture 20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891" y="7388"/>
                            <a:ext cx="1904" cy="14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4" name="Picture 20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624" y="4322"/>
                            <a:ext cx="1989" cy="27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5" name="Picture 20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050" y="4357"/>
                            <a:ext cx="1932" cy="26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6" name="Picture 20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002" y="4041"/>
                            <a:ext cx="1573" cy="17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9B2A666" id="Gruppieren 40" o:spid="_x0000_s1026" style="position:absolute;margin-left:387.75pt;margin-top:1.85pt;width:116.1pt;height:102.05pt;z-index:252158464" coordorigin="1969,4041" coordsize="5720,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">
                <v:shape id="Picture 2069" o:spid="_x0000_s1027" type="#_x0000_t75" style="position:absolute;left:5813;top:7007;width:1876;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">
                  <v:stroke joinstyle="round"/>
                  <v:imagedata r:id="rId69" o:title=""/>
                </v:shape>
                <v:shape id="Picture 2070" o:spid="_x0000_s1028" type="#_x0000_t75" style="position:absolute;left:1969;top:7006;width:1875;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">
                  <v:stroke joinstyle="round"/>
                  <v:imagedata r:id="rId70" o:title=""/>
                </v:shape>
                <v:shape id="Picture 2071" o:spid="_x0000_s1029" type="#_x0000_t75" style="position:absolute;left:3891;top:7388;width:1904;height:1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">
                  <v:stroke joinstyle="round"/>
                  <v:imagedata r:id="rId71" o:title=""/>
                </v:shape>
                <v:shape id="Picture 2072" o:spid="_x0000_s1030" type="#_x0000_t75" style="position:absolute;left:5624;top:4322;width:1989;height: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">
                  <v:stroke joinstyle="round"/>
                  <v:imagedata r:id="rId72" o:title=""/>
                </v:shape>
                <v:shape id="Picture 2073" o:spid="_x0000_s1031" type="#_x0000_t75" style="position:absolute;left:2050;top:4357;width:1932;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">
                  <v:stroke joinstyle="round"/>
                  <v:imagedata r:id="rId73" o:title=""/>
                </v:shape>
                <v:shape id="Picture 2074" o:spid="_x0000_s1032" type="#_x0000_t75" style="position:absolute;left:4002;top:4041;width:1573;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">
                  <v:stroke joinstyle="round"/>
                  <v:imagedata r:id="rId74" o:title=""/>
                </v:shape>
                <w10:wrap type="square"/>
              </v:group>
            </w:pict>
          </mc:Fallback>
        </mc:AlternateContent>
      </w:r>
      <w:bookmarkStart w:id="16" w:name="_Toc280811042"/>
      <w:r w:rsidRPr="00D86230">
        <w:rPr>
          <w:lang w:val="de-CH"/>
        </w:rPr>
        <w:t>Phasenübergänge</w:t>
      </w:r>
      <w:bookmarkEnd w:id="16"/>
    </w:p>
    <w:p w:rsidR="00D86230" w:rsidRPr="00D86230" w:rsidRDefault="00D86230" w:rsidP="00D86230">
      <w:pPr>
        <w:tabs>
          <w:tab w:val="left" w:pos="1165"/>
        </w:tabs>
        <w:ind w:right="-2"/>
        <w:rPr>
          <w:lang w:val="de-CH"/>
        </w:rPr>
      </w:pPr>
      <w:r w:rsidRPr="00D86230">
        <w:rPr>
          <w:lang w:val="de-CH"/>
        </w:rPr>
        <w:t xml:space="preserve">Unter Phasenübergängen versteht man die Veränderung des Aggregatszustandes. Zwischen den Aggregatzuständen fest, flüssig und gasförmig sind die nebenan dargestellten Übergänge möglich. </w:t>
      </w:r>
    </w:p>
    <w:p w:rsidR="00D86230" w:rsidRDefault="00D86230" w:rsidP="00D86230">
      <w:pPr>
        <w:tabs>
          <w:tab w:val="left" w:pos="1165"/>
        </w:tabs>
        <w:ind w:right="-2"/>
        <w:rPr>
          <w:lang w:val="de-CH"/>
        </w:rPr>
      </w:pPr>
    </w:p>
    <w:p w:rsidR="00D86230" w:rsidRDefault="00D86230" w:rsidP="00D86230">
      <w:pPr>
        <w:tabs>
          <w:tab w:val="left" w:pos="1165"/>
        </w:tabs>
        <w:ind w:right="-2"/>
        <w:rPr>
          <w:lang w:val="de-CH"/>
        </w:rPr>
      </w:pPr>
    </w:p>
    <w:p w:rsidR="00B55894" w:rsidRPr="00D86230" w:rsidRDefault="00B55894" w:rsidP="00D86230">
      <w:pPr>
        <w:tabs>
          <w:tab w:val="left" w:pos="1165"/>
        </w:tabs>
        <w:ind w:right="-2"/>
        <w:rPr>
          <w:lang w:val="de-CH"/>
        </w:rPr>
      </w:pPr>
    </w:p>
    <w:p w:rsidR="00D86230" w:rsidRPr="00D86230" w:rsidRDefault="00D86230" w:rsidP="00D86230">
      <w:pPr>
        <w:pStyle w:val="physikA2"/>
        <w:rPr>
          <w:lang w:val="de-CH"/>
        </w:rPr>
      </w:pPr>
      <w:bookmarkStart w:id="17" w:name="_Toc280811043"/>
      <w:r w:rsidRPr="00D86230">
        <w:rPr>
          <w:lang w:val="de-CH"/>
        </w:rPr>
        <w:t>Temperaturverlauf</w:t>
      </w:r>
      <w:bookmarkEnd w:id="17"/>
    </w:p>
    <w:p w:rsidR="00D86230" w:rsidRDefault="00D86230" w:rsidP="00D86230">
      <w:pPr>
        <w:tabs>
          <w:tab w:val="left" w:pos="1165"/>
        </w:tabs>
        <w:ind w:right="-2"/>
        <w:rPr>
          <w:lang w:val="de-CH"/>
        </w:rPr>
      </w:pPr>
      <w:r w:rsidRPr="00D86230">
        <w:rPr>
          <w:noProof/>
          <w:lang w:val="de-CH" w:eastAsia="de-CH"/>
        </w:rPr>
        <w:drawing>
          <wp:anchor distT="0" distB="0" distL="114935" distR="114935" simplePos="0" relativeHeight="252160512" behindDoc="1" locked="0" layoutInCell="1" allowOverlap="1" wp14:anchorId="1330A4CC" wp14:editId="4C2EE7E5">
            <wp:simplePos x="0" y="0"/>
            <wp:positionH relativeFrom="column">
              <wp:posOffset>-487045</wp:posOffset>
            </wp:positionH>
            <wp:positionV relativeFrom="paragraph">
              <wp:posOffset>438785</wp:posOffset>
            </wp:positionV>
            <wp:extent cx="3898265" cy="2337435"/>
            <wp:effectExtent l="0" t="0" r="6985" b="5715"/>
            <wp:wrapTight wrapText="bothSides">
              <wp:wrapPolygon edited="0">
                <wp:start x="0" y="0"/>
                <wp:lineTo x="0" y="21477"/>
                <wp:lineTo x="21533" y="21477"/>
                <wp:lineTo x="21533"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98265" cy="2337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86230">
        <w:rPr>
          <w:lang w:val="de-CH"/>
        </w:rPr>
        <w:t xml:space="preserve">Beim Erwärmen eines Körpers wird Wärme aufgenommen, beim Abkühlen gibt der Körper Wärme ab. Bei Phasenübergängen wird Wärme abgegeben oder zugeführt, </w:t>
      </w:r>
      <w:r w:rsidRPr="00D86230">
        <w:rPr>
          <w:b/>
          <w:lang w:val="de-CH"/>
        </w:rPr>
        <w:t>ohne</w:t>
      </w:r>
      <w:r w:rsidRPr="00D86230">
        <w:rPr>
          <w:lang w:val="de-CH"/>
        </w:rPr>
        <w:t xml:space="preserve"> dass sich die Temperatur ändert. Führt man also einem Festkörper konstant Wärme zu, wird er sich bis zu seinem Schmelzpunkt erwärmen, dann bei konstanter Schmelztemperatur schmelzen, dann bis zu seinem Siedepunkt erwärmen und bei konstanter Siedetemperatur verdampfen. Dann erwärmt sich das Gas weiter. Als Beispiel kann man sich einen Kochtopf auf der Herdplatte vorstellen, der anfangs mit Eis gefüllt ist. Würde man ein Thermometer ins Eis stellen und anschliessend die Herdplatte anschalten, wäre der nebenan dargestellte Temperaturverlauf zu beobachten. Analog sähe der Temperaturverlauf für jeden beliebigen Feststoff aus, den man erwärmt. Beim Schmelzen und Verdampfen muss also Wärme zugeführt werden, auch wenn die Temperatur nicht steigt. Analog wird beim Kondensieren und Erstarren Wärme abgegeben, ohne dass die Temperatur sinkt.</w:t>
      </w:r>
    </w:p>
    <w:p w:rsidR="00D86230" w:rsidRPr="00D86230" w:rsidRDefault="00D86230" w:rsidP="00D86230">
      <w:pPr>
        <w:tabs>
          <w:tab w:val="left" w:pos="1165"/>
        </w:tabs>
        <w:ind w:right="-2"/>
        <w:rPr>
          <w:lang w:val="de-CH"/>
        </w:rPr>
      </w:pPr>
    </w:p>
    <w:p w:rsidR="00D86230" w:rsidRDefault="00D86230" w:rsidP="00D86230">
      <w:pPr>
        <w:tabs>
          <w:tab w:val="left" w:pos="1165"/>
        </w:tabs>
        <w:ind w:right="-2"/>
        <w:rPr>
          <w:lang w:val="de-CH"/>
        </w:rPr>
      </w:pPr>
    </w:p>
    <w:p w:rsidR="009459C5" w:rsidRPr="00D86230" w:rsidRDefault="009459C5" w:rsidP="00D86230">
      <w:pPr>
        <w:tabs>
          <w:tab w:val="left" w:pos="1165"/>
        </w:tabs>
        <w:ind w:right="-2"/>
        <w:rPr>
          <w:lang w:val="de-CH"/>
        </w:rPr>
      </w:pPr>
    </w:p>
    <w:p w:rsidR="00D86230" w:rsidRPr="00D86230" w:rsidRDefault="00D86230" w:rsidP="00D86230">
      <w:pPr>
        <w:pStyle w:val="physikA2"/>
        <w:rPr>
          <w:lang w:val="de-CH"/>
        </w:rPr>
      </w:pPr>
      <w:bookmarkStart w:id="18" w:name="_Toc280811044"/>
      <w:r w:rsidRPr="00D86230">
        <w:rPr>
          <w:lang w:val="de-CH"/>
        </w:rPr>
        <w:t>Energie bei Phasenübergängen am Beispiel Wasser</w:t>
      </w:r>
      <w:bookmarkEnd w:id="18"/>
    </w:p>
    <w:p w:rsidR="00D86230" w:rsidRPr="00D86230" w:rsidRDefault="00D86230" w:rsidP="00D86230">
      <w:pPr>
        <w:tabs>
          <w:tab w:val="left" w:pos="1165"/>
        </w:tabs>
        <w:ind w:right="-2"/>
        <w:rPr>
          <w:lang w:val="de-CH"/>
        </w:rPr>
      </w:pPr>
      <w:r w:rsidRPr="00D86230">
        <w:rPr>
          <w:lang w:val="de-CH"/>
        </w:rPr>
        <w:t xml:space="preserve">Für 1 kg Wasser sind im folgenden Diagramm die wichtigsten Energiewerte angegeben, die fürs Erwärmen, Schmelzen und Verdampfen gebraucht und beim Abkühlen, Erstarren und Kondensieren frei werden. </w:t>
      </w:r>
    </w:p>
    <w:p w:rsidR="00D86230" w:rsidRPr="00D86230" w:rsidRDefault="00D86230" w:rsidP="00D86230">
      <w:pPr>
        <w:tabs>
          <w:tab w:val="left" w:pos="1165"/>
        </w:tabs>
        <w:ind w:right="-2"/>
        <w:rPr>
          <w:lang w:val="de-CH"/>
        </w:rPr>
      </w:pPr>
    </w:p>
    <w:p w:rsidR="00D86230" w:rsidRPr="00D86230" w:rsidRDefault="00D86230" w:rsidP="00D86230">
      <w:pPr>
        <w:tabs>
          <w:tab w:val="left" w:pos="1165"/>
        </w:tabs>
        <w:ind w:right="-2"/>
        <w:rPr>
          <w:lang w:val="de-CH"/>
        </w:rPr>
      </w:pPr>
      <w:r w:rsidRPr="00D86230">
        <w:rPr>
          <w:lang w:val="de-CH"/>
        </w:rPr>
        <w:t>Wie viel Energie 1 kg eines bestimmten Stoffes benötigt, um zu schmelzen, verdampfen hängt vom entsprechenden Stoff ab.</w:t>
      </w:r>
    </w:p>
    <w:p w:rsidR="00D86230" w:rsidRPr="00D86230" w:rsidRDefault="00D86230" w:rsidP="00D86230">
      <w:pPr>
        <w:tabs>
          <w:tab w:val="left" w:pos="1165"/>
        </w:tabs>
        <w:ind w:right="-2"/>
        <w:rPr>
          <w:lang w:val="de-CH"/>
        </w:rPr>
      </w:pPr>
    </w:p>
    <w:p w:rsidR="00361533" w:rsidRDefault="00636665" w:rsidP="00636665">
      <w:pPr>
        <w:ind w:right="-2"/>
        <w:rPr>
          <w:lang w:val="de-CH"/>
        </w:rPr>
      </w:pPr>
      <w:r w:rsidRPr="00C83F99">
        <w:rPr>
          <w:lang w:val="de-CH"/>
        </w:rPr>
        <w:t>Die Formel für die</w:t>
      </w:r>
      <w:r>
        <w:rPr>
          <w:lang w:val="de-CH"/>
        </w:rPr>
        <w:t xml:space="preserve"> i</w:t>
      </w:r>
      <w:r w:rsidRPr="00C83F99">
        <w:rPr>
          <w:lang w:val="de-CH"/>
        </w:rPr>
        <w:t>nnere</w:t>
      </w:r>
      <w:r>
        <w:rPr>
          <w:lang w:val="de-CH"/>
        </w:rPr>
        <w:t xml:space="preserve"> </w:t>
      </w:r>
      <w:r w:rsidRPr="00C83F99">
        <w:rPr>
          <w:lang w:val="de-CH"/>
        </w:rPr>
        <w:t>Energie, die für einen Wechsel des Aggregatzustands benötigt wird lautet also:</w:t>
      </w:r>
      <w:r>
        <w:rPr>
          <w:lang w:val="de-CH"/>
        </w:rPr>
        <w:t xml:space="preserve"> </w:t>
      </w:r>
    </w:p>
    <w:p w:rsidR="00361533" w:rsidRDefault="00361533" w:rsidP="00636665">
      <w:pPr>
        <w:ind w:right="-2"/>
        <w:rPr>
          <w:lang w:val="de-CH"/>
        </w:rPr>
      </w:pPr>
    </w:p>
    <w:p w:rsidR="00361533" w:rsidRDefault="00636665" w:rsidP="00636665">
      <w:pPr>
        <w:ind w:right="-2"/>
        <w:rPr>
          <w:lang w:val="de-CH"/>
        </w:rPr>
      </w:pPr>
      <w:r>
        <w:rPr>
          <w:lang w:val="de-CH"/>
        </w:rPr>
        <w:t>Q = m*L</w:t>
      </w:r>
      <w:r w:rsidRPr="006E4B66">
        <w:rPr>
          <w:vertAlign w:val="subscript"/>
          <w:lang w:val="de-CH"/>
        </w:rPr>
        <w:t>f</w:t>
      </w:r>
      <w:r>
        <w:rPr>
          <w:lang w:val="de-CH"/>
        </w:rPr>
        <w:t xml:space="preserve"> </w:t>
      </w:r>
      <w:r w:rsidR="00361533">
        <w:rPr>
          <w:lang w:val="de-CH"/>
        </w:rPr>
        <w:tab/>
        <w:t>(f für Fusion)</w:t>
      </w:r>
      <w:r w:rsidR="00361533">
        <w:rPr>
          <w:lang w:val="de-CH"/>
        </w:rPr>
        <w:tab/>
      </w:r>
      <w:r>
        <w:rPr>
          <w:lang w:val="de-CH"/>
        </w:rPr>
        <w:t xml:space="preserve">resp. </w:t>
      </w:r>
    </w:p>
    <w:p w:rsidR="00636665" w:rsidRDefault="00636665" w:rsidP="00636665">
      <w:pPr>
        <w:ind w:right="-2"/>
        <w:rPr>
          <w:lang w:val="de-CH"/>
        </w:rPr>
      </w:pPr>
      <w:r>
        <w:rPr>
          <w:lang w:val="de-CH"/>
        </w:rPr>
        <w:t>Q = m*L</w:t>
      </w:r>
      <w:r w:rsidRPr="006E4B66">
        <w:rPr>
          <w:vertAlign w:val="subscript"/>
          <w:lang w:val="de-CH"/>
        </w:rPr>
        <w:t>V</w:t>
      </w:r>
      <w:r w:rsidR="00361533">
        <w:rPr>
          <w:vertAlign w:val="subscript"/>
          <w:lang w:val="de-CH"/>
        </w:rPr>
        <w:tab/>
      </w:r>
      <w:r w:rsidR="00361533">
        <w:rPr>
          <w:lang w:val="de-CH"/>
        </w:rPr>
        <w:t>(v für Vaporisation)</w:t>
      </w:r>
    </w:p>
    <w:p w:rsidR="003F2FB8" w:rsidRDefault="003F2FB8">
      <w:pPr>
        <w:jc w:val="left"/>
        <w:rPr>
          <w:lang w:val="de-CH"/>
        </w:rPr>
      </w:pPr>
      <w:r>
        <w:rPr>
          <w:lang w:val="de-CH"/>
        </w:rPr>
        <w:br w:type="page"/>
      </w:r>
    </w:p>
    <w:p w:rsidR="00D86230" w:rsidRDefault="00D86230"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r w:rsidRPr="00D86230">
        <w:rPr>
          <w:noProof/>
          <w:lang w:val="de-CH" w:eastAsia="de-CH"/>
        </w:rPr>
        <w:drawing>
          <wp:anchor distT="0" distB="0" distL="114935" distR="114935" simplePos="0" relativeHeight="252165632" behindDoc="0" locked="0" layoutInCell="1" allowOverlap="1" wp14:anchorId="63F32C92" wp14:editId="0301C232">
            <wp:simplePos x="0" y="0"/>
            <wp:positionH relativeFrom="column">
              <wp:posOffset>833755</wp:posOffset>
            </wp:positionH>
            <wp:positionV relativeFrom="paragraph">
              <wp:posOffset>27940</wp:posOffset>
            </wp:positionV>
            <wp:extent cx="3272155" cy="2552065"/>
            <wp:effectExtent l="0" t="0" r="4445" b="63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72155" cy="2552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9459C5" w:rsidRDefault="009459C5" w:rsidP="00D86230">
      <w:pPr>
        <w:tabs>
          <w:tab w:val="left" w:pos="1165"/>
        </w:tabs>
        <w:ind w:right="-2"/>
        <w:rPr>
          <w:lang w:val="de-CH"/>
        </w:rPr>
      </w:pPr>
    </w:p>
    <w:p w:rsidR="003F2FB8" w:rsidRDefault="003F2FB8" w:rsidP="00D86230">
      <w:pPr>
        <w:tabs>
          <w:tab w:val="left" w:pos="1165"/>
        </w:tabs>
        <w:ind w:right="-2"/>
        <w:rPr>
          <w:lang w:val="de-CH"/>
        </w:rPr>
      </w:pPr>
    </w:p>
    <w:p w:rsidR="003F2FB8" w:rsidRDefault="003F2FB8" w:rsidP="00D86230">
      <w:pPr>
        <w:tabs>
          <w:tab w:val="left" w:pos="1165"/>
        </w:tabs>
        <w:ind w:right="-2"/>
        <w:rPr>
          <w:lang w:val="de-CH"/>
        </w:rPr>
      </w:pPr>
    </w:p>
    <w:p w:rsidR="001A5240" w:rsidRPr="001A5240" w:rsidRDefault="001A5240" w:rsidP="001A5240">
      <w:pPr>
        <w:ind w:right="-2"/>
        <w:rPr>
          <w:lang w:val="de-CH"/>
        </w:rPr>
      </w:pPr>
      <w:r w:rsidRPr="001A5240">
        <w:rPr>
          <w:lang w:val="de-CH"/>
        </w:rPr>
        <w:t>Auch für die</w:t>
      </w:r>
      <w:r w:rsidR="005B5412">
        <w:rPr>
          <w:lang w:val="de-CH"/>
        </w:rPr>
        <w:t xml:space="preserve"> </w:t>
      </w:r>
      <w:r w:rsidRPr="001A5240">
        <w:rPr>
          <w:lang w:val="de-CH"/>
        </w:rPr>
        <w:t>innere</w:t>
      </w:r>
      <w:r w:rsidR="005B5412">
        <w:rPr>
          <w:lang w:val="de-CH"/>
        </w:rPr>
        <w:t xml:space="preserve"> </w:t>
      </w:r>
      <w:r w:rsidRPr="001A5240">
        <w:rPr>
          <w:lang w:val="de-CH"/>
        </w:rPr>
        <w:t>Energie</w:t>
      </w:r>
      <w:r w:rsidR="005B5412">
        <w:rPr>
          <w:lang w:val="de-CH"/>
        </w:rPr>
        <w:t xml:space="preserve"> </w:t>
      </w:r>
      <w:r w:rsidRPr="001A5240">
        <w:rPr>
          <w:lang w:val="de-CH"/>
        </w:rPr>
        <w:t>gilt der</w:t>
      </w:r>
      <w:r w:rsidR="005B5412">
        <w:rPr>
          <w:lang w:val="de-CH"/>
        </w:rPr>
        <w:t xml:space="preserve"> </w:t>
      </w:r>
      <w:r w:rsidRPr="005B5412">
        <w:rPr>
          <w:lang w:val="de-CH"/>
        </w:rPr>
        <w:t>Energieerhaltungssatz</w:t>
      </w:r>
      <w:r w:rsidRPr="001A5240">
        <w:rPr>
          <w:lang w:val="de-CH"/>
        </w:rPr>
        <w:t>. Die freiwerdenden Energiebeträge können mit Hilfe des Energieerhaltungssatz über die Messung der Erwärmung der Umgebung bestimmt werden.</w:t>
      </w:r>
    </w:p>
    <w:p w:rsidR="001A5240" w:rsidRPr="001A5240" w:rsidRDefault="001A5240" w:rsidP="00C83F99">
      <w:pPr>
        <w:ind w:right="-2"/>
        <w:rPr>
          <w:lang w:val="de-CH"/>
        </w:rPr>
      </w:pPr>
    </w:p>
    <w:p w:rsidR="001A5240" w:rsidRDefault="001A5240" w:rsidP="00C83F99">
      <w:pPr>
        <w:ind w:right="-2"/>
        <w:rPr>
          <w:lang w:val="de-CH"/>
        </w:rPr>
      </w:pPr>
    </w:p>
    <w:p w:rsidR="001A5240" w:rsidRDefault="001A5240" w:rsidP="00C83F99">
      <w:pPr>
        <w:ind w:right="-2"/>
        <w:rPr>
          <w:lang w:val="de-CH"/>
        </w:rPr>
      </w:pPr>
    </w:p>
    <w:p w:rsidR="00C83F99" w:rsidRPr="001A5240" w:rsidRDefault="00C83F99" w:rsidP="001A5240"/>
    <w:p w:rsidR="0006780A" w:rsidRDefault="0006780A" w:rsidP="00695B0D">
      <w:pPr>
        <w:ind w:right="-2"/>
        <w:rPr>
          <w:lang w:val="de-CH"/>
        </w:rPr>
      </w:pPr>
    </w:p>
    <w:p w:rsidR="0006780A" w:rsidRDefault="0006780A" w:rsidP="00695B0D">
      <w:pPr>
        <w:ind w:right="-2"/>
        <w:rPr>
          <w:lang w:val="de-CH"/>
        </w:rPr>
      </w:pPr>
    </w:p>
    <w:p w:rsidR="00C83F99" w:rsidRDefault="00C83F99" w:rsidP="00695B0D">
      <w:pPr>
        <w:ind w:right="-2"/>
      </w:pPr>
    </w:p>
    <w:p w:rsidR="00E86268" w:rsidRDefault="00E86268">
      <w:pPr>
        <w:jc w:val="left"/>
      </w:pPr>
      <w:r>
        <w:br w:type="page"/>
      </w:r>
    </w:p>
    <w:p w:rsidR="00D57B52" w:rsidRDefault="00D57B52" w:rsidP="00695B0D">
      <w:pPr>
        <w:ind w:right="-2"/>
      </w:pPr>
    </w:p>
    <w:p w:rsidR="00D57B52" w:rsidRDefault="00D57B52" w:rsidP="00695B0D">
      <w:pPr>
        <w:ind w:right="-2"/>
      </w:pPr>
    </w:p>
    <w:p w:rsidR="00E86268" w:rsidRDefault="00E86268" w:rsidP="00E86268">
      <w:pPr>
        <w:ind w:right="-2"/>
      </w:pPr>
    </w:p>
    <w:p w:rsidR="00E86268" w:rsidRPr="00BD04F9" w:rsidRDefault="00E86268" w:rsidP="00E86268">
      <w:pPr>
        <w:tabs>
          <w:tab w:val="num" w:pos="1004"/>
        </w:tabs>
        <w:ind w:right="-2"/>
        <w:rPr>
          <w:b/>
          <w:lang w:val="de-CH"/>
        </w:rPr>
      </w:pPr>
      <w:bookmarkStart w:id="19" w:name="_Toc280811036"/>
      <w:r w:rsidRPr="00BD04F9">
        <w:rPr>
          <w:b/>
          <w:lang w:val="de-CH"/>
        </w:rPr>
        <w:t>Messung der spezifischen Wärmekapazität von Wasser</w:t>
      </w:r>
      <w:bookmarkEnd w:id="19"/>
    </w:p>
    <w:p w:rsidR="00E86268" w:rsidRPr="00BD04F9" w:rsidRDefault="00E86268" w:rsidP="00E86268">
      <w:pPr>
        <w:ind w:right="-2"/>
        <w:rPr>
          <w:lang w:val="de-CH"/>
        </w:rPr>
      </w:pPr>
      <w:r w:rsidRPr="00BD04F9">
        <w:rPr>
          <w:lang w:val="de-CH"/>
        </w:rPr>
        <w:t xml:space="preserve">In einem wärmeisolierten Gefäss wird mit Hilfe eines Tauchsieders (Leistung P) die Wassermasse m in der Zeit t um die Temperaturdifferenz </w:t>
      </w:r>
      <w:r>
        <w:rPr>
          <w:lang w:val="de-CH"/>
        </w:rPr>
        <w:t>Δ</w:t>
      </w:r>
      <w:r w:rsidRPr="00BD04F9">
        <w:rPr>
          <w:lang w:val="de-CH"/>
        </w:rPr>
        <w:t>T erhitzt.</w:t>
      </w:r>
    </w:p>
    <w:p w:rsidR="00E86268" w:rsidRDefault="00E86268" w:rsidP="00E86268">
      <w:pPr>
        <w:ind w:right="-2"/>
        <w:rPr>
          <w:lang w:val="de-CH"/>
        </w:rPr>
      </w:pPr>
    </w:p>
    <w:p w:rsidR="00E86268" w:rsidRDefault="00E86268" w:rsidP="00E86268">
      <w:pPr>
        <w:ind w:right="-2"/>
        <w:rPr>
          <w:lang w:val="de-CH"/>
        </w:rPr>
      </w:pPr>
    </w:p>
    <w:p w:rsidR="00E86268" w:rsidRDefault="00E86268" w:rsidP="00E86268">
      <w:pPr>
        <w:ind w:right="-2"/>
        <w:rPr>
          <w:lang w:val="de-CH"/>
        </w:rPr>
      </w:pPr>
      <w:r>
        <w:rPr>
          <w:lang w:val="de-CH"/>
        </w:rPr>
        <w:t>m =</w:t>
      </w:r>
      <w:r>
        <w:rPr>
          <w:lang w:val="de-CH"/>
        </w:rPr>
        <w:tab/>
      </w:r>
      <w:r>
        <w:rPr>
          <w:lang w:val="de-CH"/>
        </w:rPr>
        <w:tab/>
      </w:r>
      <w:r>
        <w:rPr>
          <w:lang w:val="de-CH"/>
        </w:rPr>
        <w:tab/>
      </w:r>
      <w:r>
        <w:rPr>
          <w:lang w:val="de-CH"/>
        </w:rPr>
        <w:tab/>
      </w:r>
      <w:r>
        <w:rPr>
          <w:lang w:val="de-CH"/>
        </w:rPr>
        <w:tab/>
        <w:t>P =</w:t>
      </w:r>
    </w:p>
    <w:p w:rsidR="00E86268" w:rsidRDefault="00E86268" w:rsidP="00E86268">
      <w:pPr>
        <w:ind w:right="-2"/>
        <w:rPr>
          <w:lang w:val="de-CH"/>
        </w:rPr>
      </w:pPr>
      <w:r>
        <w:rPr>
          <w:lang w:val="de-CH"/>
        </w:rPr>
        <w:t>t =</w:t>
      </w:r>
      <w:r>
        <w:rPr>
          <w:lang w:val="de-CH"/>
        </w:rPr>
        <w:tab/>
      </w:r>
      <w:r>
        <w:rPr>
          <w:lang w:val="de-CH"/>
        </w:rPr>
        <w:tab/>
      </w:r>
      <w:r>
        <w:rPr>
          <w:lang w:val="de-CH"/>
        </w:rPr>
        <w:tab/>
      </w:r>
      <w:r>
        <w:rPr>
          <w:lang w:val="de-CH"/>
        </w:rPr>
        <w:tab/>
      </w:r>
      <w:r>
        <w:rPr>
          <w:lang w:val="de-CH"/>
        </w:rPr>
        <w:tab/>
        <w:t>T</w:t>
      </w:r>
      <w:r w:rsidRPr="002C0E67">
        <w:rPr>
          <w:vertAlign w:val="subscript"/>
          <w:lang w:val="de-CH"/>
        </w:rPr>
        <w:t>1</w:t>
      </w:r>
      <w:r>
        <w:rPr>
          <w:lang w:val="de-CH"/>
        </w:rPr>
        <w:t>=</w:t>
      </w:r>
      <w:r>
        <w:rPr>
          <w:lang w:val="de-CH"/>
        </w:rPr>
        <w:tab/>
      </w:r>
      <w:r>
        <w:rPr>
          <w:lang w:val="de-CH"/>
        </w:rPr>
        <w:tab/>
      </w:r>
      <w:r>
        <w:rPr>
          <w:lang w:val="de-CH"/>
        </w:rPr>
        <w:tab/>
        <w:t>T</w:t>
      </w:r>
      <w:r w:rsidRPr="002C0E67">
        <w:rPr>
          <w:vertAlign w:val="subscript"/>
          <w:lang w:val="de-CH"/>
        </w:rPr>
        <w:t>2</w:t>
      </w:r>
      <w:r>
        <w:rPr>
          <w:lang w:val="de-CH"/>
        </w:rPr>
        <w:t xml:space="preserve"> =</w:t>
      </w:r>
      <w:r>
        <w:rPr>
          <w:lang w:val="de-CH"/>
        </w:rPr>
        <w:tab/>
      </w:r>
      <w:r>
        <w:rPr>
          <w:lang w:val="de-CH"/>
        </w:rPr>
        <w:tab/>
        <w:t>ΔT=</w:t>
      </w:r>
    </w:p>
    <w:p w:rsidR="00E86268" w:rsidRDefault="00E86268" w:rsidP="00E86268">
      <w:pPr>
        <w:ind w:right="-2"/>
        <w:rPr>
          <w:lang w:val="de-CH"/>
        </w:rPr>
      </w:pPr>
    </w:p>
    <w:p w:rsidR="00E86268" w:rsidRDefault="00E86268" w:rsidP="00E86268">
      <w:pPr>
        <w:ind w:right="-2"/>
        <w:rPr>
          <w:lang w:val="de-CH"/>
        </w:rPr>
      </w:pPr>
    </w:p>
    <w:p w:rsidR="00E86268" w:rsidRDefault="00E86268" w:rsidP="00E86268">
      <w:pPr>
        <w:ind w:right="-2"/>
        <w:rPr>
          <w:lang w:val="de-CH"/>
        </w:rPr>
      </w:pPr>
      <w:r w:rsidRPr="00BD04F9">
        <w:rPr>
          <w:lang w:val="de-CH"/>
        </w:rPr>
        <w:t>Unter der Annahme, dass die vom Tauchsieder abgegebene Energie vollständig dem Wasser zugeführt wird, berechnen wir als Näherungswert für die spezifische Wärmekapazität von Wasser:</w:t>
      </w:r>
    </w:p>
    <w:p w:rsidR="00E86268" w:rsidRDefault="00E86268" w:rsidP="00E86268">
      <w:pPr>
        <w:ind w:right="-2"/>
        <w:rPr>
          <w:lang w:val="de-CH"/>
        </w:rPr>
      </w:pPr>
    </w:p>
    <w:p w:rsidR="00E86268" w:rsidRDefault="00E86268" w:rsidP="00E86268">
      <w:pPr>
        <w:ind w:right="-2"/>
        <w:rPr>
          <w:lang w:val="de-CH"/>
        </w:rPr>
      </w:pPr>
    </w:p>
    <w:p w:rsidR="00E86268" w:rsidRPr="00E86268" w:rsidRDefault="00E86268" w:rsidP="00695B0D">
      <w:pPr>
        <w:ind w:right="-2"/>
        <w:rPr>
          <w:lang w:val="de-CH"/>
        </w:rPr>
      </w:pPr>
    </w:p>
    <w:p w:rsidR="00E86268" w:rsidRDefault="00E86268" w:rsidP="00695B0D">
      <w:pPr>
        <w:ind w:right="-2"/>
      </w:pPr>
    </w:p>
    <w:p w:rsidR="00E86268" w:rsidRDefault="00E86268" w:rsidP="00695B0D">
      <w:pPr>
        <w:ind w:right="-2"/>
      </w:pPr>
    </w:p>
    <w:p w:rsidR="00B957AB" w:rsidRDefault="00B957AB" w:rsidP="00695B0D">
      <w:pPr>
        <w:ind w:right="-2"/>
      </w:pPr>
    </w:p>
    <w:p w:rsidR="00B957AB" w:rsidRDefault="00B957AB">
      <w:pPr>
        <w:jc w:val="left"/>
      </w:pPr>
      <w:r>
        <w:br w:type="page"/>
      </w:r>
    </w:p>
    <w:p w:rsidR="00B957AB" w:rsidRDefault="00B957AB" w:rsidP="00695B0D">
      <w:pPr>
        <w:ind w:right="-2"/>
      </w:pPr>
    </w:p>
    <w:p w:rsidR="00695B0D" w:rsidRDefault="00695B0D" w:rsidP="00695B0D">
      <w:pPr>
        <w:ind w:right="-2"/>
      </w:pPr>
    </w:p>
    <w:p w:rsidR="00695B0D" w:rsidRDefault="00695B0D" w:rsidP="00695B0D">
      <w:pPr>
        <w:pStyle w:val="berschrift3"/>
        <w:ind w:right="-2"/>
        <w:rPr>
          <w:rStyle w:val="Fett"/>
          <w:b/>
          <w:bCs w:val="0"/>
        </w:rPr>
      </w:pPr>
      <w:r>
        <w:rPr>
          <w:noProof/>
          <w:lang w:val="de-CH" w:eastAsia="de-CH"/>
        </w:rPr>
        <w:drawing>
          <wp:anchor distT="0" distB="0" distL="114300" distR="114300" simplePos="0" relativeHeight="252142080" behindDoc="1" locked="0" layoutInCell="1" allowOverlap="1">
            <wp:simplePos x="0" y="0"/>
            <wp:positionH relativeFrom="column">
              <wp:posOffset>5834380</wp:posOffset>
            </wp:positionH>
            <wp:positionV relativeFrom="paragraph">
              <wp:posOffset>145415</wp:posOffset>
            </wp:positionV>
            <wp:extent cx="734060" cy="656590"/>
            <wp:effectExtent l="0" t="0" r="8890" b="0"/>
            <wp:wrapTight wrapText="bothSides">
              <wp:wrapPolygon edited="0">
                <wp:start x="0" y="0"/>
                <wp:lineTo x="0" y="20681"/>
                <wp:lineTo x="21301" y="20681"/>
                <wp:lineTo x="2130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4060" cy="656590"/>
                    </a:xfrm>
                    <a:prstGeom prst="rect">
                      <a:avLst/>
                    </a:prstGeom>
                    <a:noFill/>
                  </pic:spPr>
                </pic:pic>
              </a:graphicData>
            </a:graphic>
            <wp14:sizeRelH relativeFrom="page">
              <wp14:pctWidth>0</wp14:pctWidth>
            </wp14:sizeRelH>
            <wp14:sizeRelV relativeFrom="page">
              <wp14:pctHeight>0</wp14:pctHeight>
            </wp14:sizeRelV>
          </wp:anchor>
        </w:drawing>
      </w:r>
      <w:bookmarkStart w:id="20" w:name="_Toc211757568"/>
      <w:r>
        <w:rPr>
          <w:rStyle w:val="Fett"/>
        </w:rPr>
        <w:t>Bestimmung der Volumenarbeit</w:t>
      </w:r>
      <w:bookmarkEnd w:id="20"/>
    </w:p>
    <w:p w:rsidR="00695B0D" w:rsidRDefault="00695B0D" w:rsidP="00695B0D">
      <w:pPr>
        <w:ind w:right="-2"/>
        <w:rPr>
          <w:rStyle w:val="Fett"/>
        </w:rPr>
      </w:pPr>
    </w:p>
    <w:p w:rsidR="00695B0D" w:rsidRDefault="00695B0D" w:rsidP="00695B0D">
      <w:pPr>
        <w:pBdr>
          <w:top w:val="single" w:sz="4" w:space="1" w:color="auto"/>
          <w:left w:val="single" w:sz="4" w:space="4" w:color="auto"/>
          <w:bottom w:val="single" w:sz="4" w:space="1" w:color="auto"/>
          <w:right w:val="single" w:sz="4" w:space="4" w:color="auto"/>
        </w:pBdr>
        <w:shd w:val="clear" w:color="auto" w:fill="F2F2F2" w:themeFill="background1" w:themeFillShade="F2"/>
        <w:ind w:right="-2"/>
      </w:pPr>
      <w:r>
        <w:t xml:space="preserve">Die </w:t>
      </w:r>
      <w:r>
        <w:rPr>
          <w:b/>
          <w:bCs/>
        </w:rPr>
        <w:t xml:space="preserve">Volumenarbeit W </w:t>
      </w:r>
      <w:r>
        <w:t>ist die Arbeit, die ein System leistet, wenn es gegen einen äusseren Druck expandiert bzw. die das System aufnimmt, wenn es durch eine äussere Kraft komprimiert wird.</w:t>
      </w:r>
    </w:p>
    <w:p w:rsidR="00695B0D" w:rsidRDefault="00695B0D" w:rsidP="00695B0D">
      <w:pPr>
        <w:ind w:right="-2"/>
      </w:pPr>
      <w:r>
        <w:rPr>
          <w:noProof/>
          <w:lang w:val="de-CH" w:eastAsia="de-CH"/>
        </w:rPr>
        <w:drawing>
          <wp:anchor distT="0" distB="0" distL="114300" distR="114300" simplePos="0" relativeHeight="252135936" behindDoc="0" locked="0" layoutInCell="1" allowOverlap="1">
            <wp:simplePos x="0" y="0"/>
            <wp:positionH relativeFrom="column">
              <wp:posOffset>4091940</wp:posOffset>
            </wp:positionH>
            <wp:positionV relativeFrom="paragraph">
              <wp:posOffset>165735</wp:posOffset>
            </wp:positionV>
            <wp:extent cx="2084705" cy="202184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84705" cy="2021840"/>
                    </a:xfrm>
                    <a:prstGeom prst="rect">
                      <a:avLst/>
                    </a:prstGeom>
                    <a:noFill/>
                  </pic:spPr>
                </pic:pic>
              </a:graphicData>
            </a:graphic>
            <wp14:sizeRelH relativeFrom="page">
              <wp14:pctWidth>0</wp14:pctWidth>
            </wp14:sizeRelH>
            <wp14:sizeRelV relativeFrom="page">
              <wp14:pctHeight>0</wp14:pctHeight>
            </wp14:sizeRelV>
          </wp:anchor>
        </w:drawing>
      </w:r>
    </w:p>
    <w:p w:rsidR="00695B0D" w:rsidRDefault="00695B0D" w:rsidP="00695B0D">
      <w:pPr>
        <w:ind w:right="-2"/>
      </w:pPr>
      <w:r>
        <w:t>Beispiel: Kalk auflösen mit Salzsäure. Reaktionsgleichung?</w:t>
      </w:r>
    </w:p>
    <w:p w:rsidR="00695B0D" w:rsidRDefault="00695B0D" w:rsidP="00695B0D">
      <w:pPr>
        <w:ind w:right="-2"/>
      </w:pPr>
    </w:p>
    <w:p w:rsidR="00695B0D" w:rsidRDefault="00695B0D" w:rsidP="00695B0D">
      <w:pPr>
        <w:ind w:right="-2"/>
      </w:pPr>
    </w:p>
    <w:p w:rsidR="00695B0D" w:rsidRDefault="00695B0D" w:rsidP="00695B0D">
      <w:pPr>
        <w:ind w:right="-2"/>
      </w:pPr>
      <w:r>
        <w:rPr>
          <w:noProof/>
          <w:lang w:val="de-CH" w:eastAsia="de-CH"/>
        </w:rPr>
        <mc:AlternateContent>
          <mc:Choice Requires="wps">
            <w:drawing>
              <wp:anchor distT="0" distB="0" distL="114300" distR="114300" simplePos="0" relativeHeight="252136960" behindDoc="0" locked="1" layoutInCell="1" allowOverlap="1">
                <wp:simplePos x="0" y="0"/>
                <wp:positionH relativeFrom="column">
                  <wp:posOffset>179705</wp:posOffset>
                </wp:positionH>
                <wp:positionV relativeFrom="paragraph">
                  <wp:posOffset>-213995</wp:posOffset>
                </wp:positionV>
                <wp:extent cx="3200400" cy="342900"/>
                <wp:effectExtent l="0" t="0" r="1270" b="444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695B0D">
                            <w:pPr>
                              <w:pStyle w:val="Verborgen"/>
                            </w:pPr>
                            <w:r>
                              <w:t xml:space="preserve">CaCO3(s) + </w:t>
                            </w:r>
                            <w:r>
                              <w:rPr>
                                <w:rFonts w:ascii="Frutiger-Roman" w:hAnsi="Frutiger-Roman" w:cs="Frutiger-Roman"/>
                                <w:szCs w:val="18"/>
                                <w:lang w:eastAsia="de-CH"/>
                              </w:rPr>
                              <w:t>+ 2 HCl(aq) CaCl</w:t>
                            </w:r>
                            <w:r>
                              <w:rPr>
                                <w:rFonts w:ascii="Frutiger-Roman" w:hAnsi="Frutiger-Roman" w:cs="Frutiger-Roman"/>
                                <w:sz w:val="14"/>
                                <w:szCs w:val="14"/>
                                <w:lang w:eastAsia="de-CH"/>
                              </w:rPr>
                              <w:t>2</w:t>
                            </w:r>
                            <w:r>
                              <w:rPr>
                                <w:rFonts w:ascii="Frutiger-Roman" w:hAnsi="Frutiger-Roman" w:cs="Frutiger-Roman"/>
                                <w:szCs w:val="18"/>
                                <w:lang w:eastAsia="de-CH"/>
                              </w:rPr>
                              <w:t>(aq) + H</w:t>
                            </w:r>
                            <w:r>
                              <w:rPr>
                                <w:rFonts w:ascii="Frutiger-Roman" w:hAnsi="Frutiger-Roman" w:cs="Frutiger-Roman"/>
                                <w:sz w:val="14"/>
                                <w:szCs w:val="14"/>
                                <w:lang w:eastAsia="de-CH"/>
                              </w:rPr>
                              <w:t>2</w:t>
                            </w:r>
                            <w:r>
                              <w:rPr>
                                <w:rFonts w:ascii="Frutiger-Roman" w:hAnsi="Frutiger-Roman" w:cs="Frutiger-Roman"/>
                                <w:szCs w:val="18"/>
                                <w:lang w:eastAsia="de-CH"/>
                              </w:rPr>
                              <w:t>O(l) + CO</w:t>
                            </w:r>
                            <w:r>
                              <w:rPr>
                                <w:rFonts w:ascii="Frutiger-Roman" w:hAnsi="Frutiger-Roman" w:cs="Frutiger-Roman"/>
                                <w:sz w:val="14"/>
                                <w:szCs w:val="14"/>
                                <w:lang w:eastAsia="de-CH"/>
                              </w:rPr>
                              <w:t>2</w:t>
                            </w:r>
                            <w:r>
                              <w:rPr>
                                <w:rFonts w:ascii="Frutiger-Roman" w:hAnsi="Frutiger-Roman" w:cs="Frutiger-Roman"/>
                                <w:szCs w:val="18"/>
                                <w:lang w:eastAsia="de-CH"/>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36" type="#_x0000_t202" style="position:absolute;left:0;text-align:left;margin-left:14.15pt;margin-top:-16.85pt;width:252pt;height:27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" filled="f" stroked="f">
                <v:textbox>
                  <w:txbxContent>
                    <w:p w:rsidR="00773621" w:rsidRDefault="00773621" w:rsidP="00695B0D">
                      <w:pPr>
                        <w:pStyle w:val="Verborgen"/>
                      </w:pPr>
                      <w:r>
                        <w:t xml:space="preserve">CaCO3(s) + </w:t>
                      </w:r>
                      <w:r>
                        <w:rPr>
                          <w:rFonts w:ascii="Frutiger-Roman" w:hAnsi="Frutiger-Roman" w:cs="Frutiger-Roman"/>
                          <w:szCs w:val="18"/>
                          <w:lang w:eastAsia="de-CH"/>
                        </w:rPr>
                        <w:t>+ 2 HCl(aq) CaCl</w:t>
                      </w:r>
                      <w:r>
                        <w:rPr>
                          <w:rFonts w:ascii="Frutiger-Roman" w:hAnsi="Frutiger-Roman" w:cs="Frutiger-Roman"/>
                          <w:sz w:val="14"/>
                          <w:szCs w:val="14"/>
                          <w:lang w:eastAsia="de-CH"/>
                        </w:rPr>
                        <w:t>2</w:t>
                      </w:r>
                      <w:r>
                        <w:rPr>
                          <w:rFonts w:ascii="Frutiger-Roman" w:hAnsi="Frutiger-Roman" w:cs="Frutiger-Roman"/>
                          <w:szCs w:val="18"/>
                          <w:lang w:eastAsia="de-CH"/>
                        </w:rPr>
                        <w:t>(aq) + H</w:t>
                      </w:r>
                      <w:r>
                        <w:rPr>
                          <w:rFonts w:ascii="Frutiger-Roman" w:hAnsi="Frutiger-Roman" w:cs="Frutiger-Roman"/>
                          <w:sz w:val="14"/>
                          <w:szCs w:val="14"/>
                          <w:lang w:eastAsia="de-CH"/>
                        </w:rPr>
                        <w:t>2</w:t>
                      </w:r>
                      <w:r>
                        <w:rPr>
                          <w:rFonts w:ascii="Frutiger-Roman" w:hAnsi="Frutiger-Roman" w:cs="Frutiger-Roman"/>
                          <w:szCs w:val="18"/>
                          <w:lang w:eastAsia="de-CH"/>
                        </w:rPr>
                        <w:t>O(l) + CO</w:t>
                      </w:r>
                      <w:r>
                        <w:rPr>
                          <w:rFonts w:ascii="Frutiger-Roman" w:hAnsi="Frutiger-Roman" w:cs="Frutiger-Roman"/>
                          <w:sz w:val="14"/>
                          <w:szCs w:val="14"/>
                          <w:lang w:eastAsia="de-CH"/>
                        </w:rPr>
                        <w:t>2</w:t>
                      </w:r>
                      <w:r>
                        <w:rPr>
                          <w:rFonts w:ascii="Frutiger-Roman" w:hAnsi="Frutiger-Roman" w:cs="Frutiger-Roman"/>
                          <w:szCs w:val="18"/>
                          <w:lang w:eastAsia="de-CH"/>
                        </w:rPr>
                        <w:t>(g)</w:t>
                      </w:r>
                    </w:p>
                  </w:txbxContent>
                </v:textbox>
                <w10:anchorlock/>
              </v:shape>
            </w:pict>
          </mc:Fallback>
        </mc:AlternateContent>
      </w:r>
    </w:p>
    <w:p w:rsidR="00695B0D" w:rsidRDefault="00695B0D" w:rsidP="00695B0D">
      <w:pPr>
        <w:ind w:right="-2"/>
      </w:pPr>
      <w:r>
        <w:t>Was wird beobachtet?</w:t>
      </w: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r>
        <w:rPr>
          <w:noProof/>
          <w:lang w:val="de-CH" w:eastAsia="de-CH"/>
        </w:rPr>
        <mc:AlternateContent>
          <mc:Choice Requires="wps">
            <w:drawing>
              <wp:anchor distT="0" distB="0" distL="114300" distR="114300" simplePos="0" relativeHeight="252139008" behindDoc="0" locked="1" layoutInCell="1" allowOverlap="1">
                <wp:simplePos x="0" y="0"/>
                <wp:positionH relativeFrom="column">
                  <wp:posOffset>253365</wp:posOffset>
                </wp:positionH>
                <wp:positionV relativeFrom="paragraph">
                  <wp:posOffset>-389890</wp:posOffset>
                </wp:positionV>
                <wp:extent cx="3200400" cy="342900"/>
                <wp:effectExtent l="0" t="635" r="381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695B0D">
                            <w:pPr>
                              <w:pStyle w:val="Verborgen"/>
                            </w:pPr>
                            <w:r>
                              <w:t>Es entsteht ein 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37" type="#_x0000_t202" style="position:absolute;left:0;text-align:left;margin-left:19.95pt;margin-top:-30.7pt;width:252pt;height:27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S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" filled="f" stroked="f">
                <v:textbox>
                  <w:txbxContent>
                    <w:p w:rsidR="00773621" w:rsidRDefault="00773621" w:rsidP="00695B0D">
                      <w:pPr>
                        <w:pStyle w:val="Verborgen"/>
                      </w:pPr>
                      <w:r>
                        <w:t>Es entsteht ein Gas</w:t>
                      </w:r>
                    </w:p>
                  </w:txbxContent>
                </v:textbox>
                <w10:anchorlock/>
              </v:shape>
            </w:pict>
          </mc:Fallback>
        </mc:AlternateContent>
      </w:r>
      <w:r>
        <w:rPr>
          <w:noProof/>
          <w:lang w:val="de-CH" w:eastAsia="de-CH"/>
        </w:rPr>
        <mc:AlternateContent>
          <mc:Choice Requires="wps">
            <w:drawing>
              <wp:anchor distT="0" distB="0" distL="114300" distR="114300" simplePos="0" relativeHeight="252137984" behindDoc="0" locked="1" layoutInCell="1" allowOverlap="1">
                <wp:simplePos x="0" y="0"/>
                <wp:positionH relativeFrom="column">
                  <wp:posOffset>-511810</wp:posOffset>
                </wp:positionH>
                <wp:positionV relativeFrom="paragraph">
                  <wp:posOffset>274955</wp:posOffset>
                </wp:positionV>
                <wp:extent cx="4254500" cy="1170305"/>
                <wp:effectExtent l="2540" t="0" r="635" b="254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17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695B0D">
                            <w:pPr>
                              <w:pStyle w:val="Verborgen"/>
                            </w:pPr>
                            <w:r>
                              <w:t>W = -p</w:t>
                            </w:r>
                            <w:r>
                              <w:rPr>
                                <w:sz w:val="24"/>
                                <w:vertAlign w:val="subscript"/>
                              </w:rPr>
                              <w:t>Um</w:t>
                            </w:r>
                            <w:r>
                              <w:t xml:space="preserve"> * ∆V, pum negativ …., System leistet Arbeit …</w:t>
                            </w:r>
                          </w:p>
                          <w:p w:rsidR="00773621" w:rsidRDefault="00773621" w:rsidP="00695B0D">
                            <w:pPr>
                              <w:pStyle w:val="Verborgen"/>
                            </w:pPr>
                            <w:r>
                              <w:t xml:space="preserve">(Hinweis: Arbeit = Kraft mal Weg, </w:t>
                            </w:r>
                          </w:p>
                          <w:p w:rsidR="00773621" w:rsidRDefault="00773621" w:rsidP="00695B0D">
                            <w:pPr>
                              <w:pStyle w:val="Verborgen"/>
                            </w:pPr>
                            <w:r>
                              <w:t>W = F * s ………. Druck = p = F/A (Fläche)     F = p * A</w:t>
                            </w:r>
                          </w:p>
                          <w:p w:rsidR="00773621" w:rsidRDefault="00773621" w:rsidP="00695B0D">
                            <w:pPr>
                              <w:pStyle w:val="Verborgen"/>
                              <w:rPr>
                                <w:lang w:val="fr-CH"/>
                              </w:rPr>
                            </w:pPr>
                            <w:r>
                              <w:rPr>
                                <w:lang w:val="fr-CH"/>
                              </w:rPr>
                              <w:t>= p * A * s = p Volumen !!!)</w:t>
                            </w:r>
                          </w:p>
                          <w:p w:rsidR="00773621" w:rsidRDefault="00773621" w:rsidP="00695B0D">
                            <w:pPr>
                              <w:pStyle w:val="Verborgen"/>
                              <w:rPr>
                                <w:lang w:val="de-CH"/>
                              </w:rPr>
                            </w:pPr>
                            <w:r>
                              <w:t xml:space="preserve">Sowie erweitert: </w:t>
                            </w:r>
                            <w:r>
                              <w:rPr>
                                <w:b/>
                                <w:sz w:val="22"/>
                              </w:rPr>
                              <w:t>pV=∆nRT</w:t>
                            </w:r>
                            <w:r>
                              <w:rPr>
                                <w:sz w:val="22"/>
                              </w:rPr>
                              <w:t xml:space="preserve"> </w:t>
                            </w:r>
                            <w:r>
                              <w:t>….ACHTUNG: T bleibt konstant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38" type="#_x0000_t202" style="position:absolute;left:0;text-align:left;margin-left:-40.3pt;margin-top:21.65pt;width:335pt;height:92.1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D9uQIAAMI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" filled="f" stroked="f">
                <v:textbox>
                  <w:txbxContent>
                    <w:p w:rsidR="00773621" w:rsidRDefault="00773621" w:rsidP="00695B0D">
                      <w:pPr>
                        <w:pStyle w:val="Verborgen"/>
                      </w:pPr>
                      <w:r>
                        <w:t>W = -p</w:t>
                      </w:r>
                      <w:r>
                        <w:rPr>
                          <w:sz w:val="24"/>
                          <w:vertAlign w:val="subscript"/>
                        </w:rPr>
                        <w:t>Um</w:t>
                      </w:r>
                      <w:r>
                        <w:t xml:space="preserve"> * ∆V, pum negativ …., System leistet Arbeit …</w:t>
                      </w:r>
                    </w:p>
                    <w:p w:rsidR="00773621" w:rsidRDefault="00773621" w:rsidP="00695B0D">
                      <w:pPr>
                        <w:pStyle w:val="Verborgen"/>
                      </w:pPr>
                      <w:r>
                        <w:t xml:space="preserve">(Hinweis: Arbeit = Kraft mal Weg, </w:t>
                      </w:r>
                    </w:p>
                    <w:p w:rsidR="00773621" w:rsidRDefault="00773621" w:rsidP="00695B0D">
                      <w:pPr>
                        <w:pStyle w:val="Verborgen"/>
                      </w:pPr>
                      <w:r>
                        <w:t>W = F * s ………. Druck = p = F/A (Fläche)     F = p * A</w:t>
                      </w:r>
                    </w:p>
                    <w:p w:rsidR="00773621" w:rsidRDefault="00773621" w:rsidP="00695B0D">
                      <w:pPr>
                        <w:pStyle w:val="Verborgen"/>
                        <w:rPr>
                          <w:lang w:val="fr-CH"/>
                        </w:rPr>
                      </w:pPr>
                      <w:r>
                        <w:rPr>
                          <w:lang w:val="fr-CH"/>
                        </w:rPr>
                        <w:t>= p * A * s = p Volumen !!!)</w:t>
                      </w:r>
                    </w:p>
                    <w:p w:rsidR="00773621" w:rsidRDefault="00773621" w:rsidP="00695B0D">
                      <w:pPr>
                        <w:pStyle w:val="Verborgen"/>
                        <w:rPr>
                          <w:lang w:val="de-CH"/>
                        </w:rPr>
                      </w:pPr>
                      <w:r>
                        <w:t xml:space="preserve">Sowie erweitert: </w:t>
                      </w:r>
                      <w:r>
                        <w:rPr>
                          <w:b/>
                          <w:sz w:val="22"/>
                        </w:rPr>
                        <w:t>pV=∆nRT</w:t>
                      </w:r>
                      <w:r>
                        <w:rPr>
                          <w:sz w:val="22"/>
                        </w:rPr>
                        <w:t xml:space="preserve"> </w:t>
                      </w:r>
                      <w:r>
                        <w:t>….ACHTUNG: T bleibt konstant</w:t>
                      </w:r>
                    </w:p>
                  </w:txbxContent>
                </v:textbox>
                <w10:anchorlock/>
              </v:shape>
            </w:pict>
          </mc:Fallback>
        </mc:AlternateContent>
      </w:r>
      <w:r>
        <w:t>Physik:</w:t>
      </w: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rPr>
          <w:iCs/>
        </w:rPr>
      </w:pPr>
      <w:r>
        <w:rPr>
          <w:noProof/>
          <w:lang w:val="de-CH" w:eastAsia="de-CH"/>
        </w:rPr>
        <w:drawing>
          <wp:anchor distT="0" distB="0" distL="114300" distR="114300" simplePos="0" relativeHeight="252144128" behindDoc="0" locked="0" layoutInCell="1" allowOverlap="1">
            <wp:simplePos x="0" y="0"/>
            <wp:positionH relativeFrom="column">
              <wp:posOffset>-662940</wp:posOffset>
            </wp:positionH>
            <wp:positionV relativeFrom="paragraph">
              <wp:posOffset>-1270</wp:posOffset>
            </wp:positionV>
            <wp:extent cx="337185" cy="334645"/>
            <wp:effectExtent l="0" t="0" r="5715" b="825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7185" cy="334645"/>
                    </a:xfrm>
                    <a:prstGeom prst="rect">
                      <a:avLst/>
                    </a:prstGeom>
                    <a:noFill/>
                  </pic:spPr>
                </pic:pic>
              </a:graphicData>
            </a:graphic>
            <wp14:sizeRelH relativeFrom="page">
              <wp14:pctWidth>0</wp14:pctWidth>
            </wp14:sizeRelH>
            <wp14:sizeRelV relativeFrom="page">
              <wp14:pctHeight>0</wp14:pctHeight>
            </wp14:sizeRelV>
          </wp:anchor>
        </w:drawing>
      </w:r>
      <w:r>
        <w:t xml:space="preserve">HA: </w:t>
      </w:r>
      <w:r>
        <w:rPr>
          <w:iCs/>
        </w:rPr>
        <w:t>Welche Volumenarbeit leistet das System beim Umsatz von 2 mol Salzsäure mit 1 mol CaCO</w:t>
      </w:r>
      <w:r>
        <w:rPr>
          <w:iCs/>
          <w:vertAlign w:val="subscript"/>
        </w:rPr>
        <w:t>3</w:t>
      </w:r>
      <w:r>
        <w:rPr>
          <w:iCs/>
        </w:rPr>
        <w:t xml:space="preserve"> unter Normbedingungen (p=101‘300 N/m</w:t>
      </w:r>
      <w:r>
        <w:rPr>
          <w:iCs/>
          <w:vertAlign w:val="superscript"/>
        </w:rPr>
        <w:t>2</w:t>
      </w:r>
      <w:r>
        <w:rPr>
          <w:iCs/>
        </w:rPr>
        <w:t>)? Entstehende Produkte sind unter anderem CaCl</w:t>
      </w:r>
      <w:r>
        <w:rPr>
          <w:iCs/>
          <w:vertAlign w:val="subscript"/>
        </w:rPr>
        <w:t>2</w:t>
      </w:r>
      <w:r>
        <w:rPr>
          <w:iCs/>
        </w:rPr>
        <w:t>.</w:t>
      </w:r>
    </w:p>
    <w:p w:rsidR="00695B0D" w:rsidRDefault="00695B0D" w:rsidP="00695B0D">
      <w:pPr>
        <w:ind w:right="-2"/>
      </w:pPr>
    </w:p>
    <w:p w:rsidR="00695B0D" w:rsidRDefault="00695B0D" w:rsidP="00695B0D">
      <w:pPr>
        <w:ind w:right="-2"/>
      </w:pPr>
    </w:p>
    <w:p w:rsidR="00695B0D" w:rsidRDefault="00695B0D" w:rsidP="00695B0D">
      <w:pPr>
        <w:ind w:right="-2"/>
      </w:pPr>
      <w:r>
        <w:rPr>
          <w:noProof/>
          <w:lang w:val="de-CH" w:eastAsia="de-CH"/>
        </w:rPr>
        <mc:AlternateContent>
          <mc:Choice Requires="wps">
            <w:drawing>
              <wp:anchor distT="0" distB="0" distL="114300" distR="114300" simplePos="0" relativeHeight="252143104" behindDoc="0" locked="1" layoutInCell="1" allowOverlap="1">
                <wp:simplePos x="0" y="0"/>
                <wp:positionH relativeFrom="column">
                  <wp:posOffset>537845</wp:posOffset>
                </wp:positionH>
                <wp:positionV relativeFrom="paragraph">
                  <wp:posOffset>-7620</wp:posOffset>
                </wp:positionV>
                <wp:extent cx="5022850" cy="4413885"/>
                <wp:effectExtent l="4445" t="1905" r="1905" b="381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441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695B0D">
                            <w:pPr>
                              <w:pStyle w:val="Verborgen"/>
                              <w:rPr>
                                <w:rFonts w:ascii="Frutiger-Roman" w:hAnsi="Frutiger-Roman" w:cs="Frutiger-Roman"/>
                                <w:szCs w:val="18"/>
                                <w:lang w:eastAsia="de-CH"/>
                              </w:rPr>
                            </w:pPr>
                            <w:r>
                              <w:t>CaCO</w:t>
                            </w:r>
                            <w:r>
                              <w:rPr>
                                <w:vertAlign w:val="subscript"/>
                              </w:rPr>
                              <w:t>3</w:t>
                            </w:r>
                            <w:r>
                              <w:t xml:space="preserve">(s) + </w:t>
                            </w:r>
                            <w:r>
                              <w:rPr>
                                <w:rFonts w:ascii="Frutiger-Roman" w:hAnsi="Frutiger-Roman" w:cs="Frutiger-Roman"/>
                                <w:szCs w:val="18"/>
                                <w:lang w:eastAsia="de-CH"/>
                              </w:rPr>
                              <w:t xml:space="preserve">+ 2 HCl(aq) </w:t>
                            </w:r>
                            <w:r>
                              <w:rPr>
                                <w:rFonts w:ascii="Royal Society of Chemistry" w:hAnsi="Royal Society of Chemistry" w:cs="Frutiger-Roman"/>
                                <w:szCs w:val="18"/>
                                <w:lang w:eastAsia="de-CH"/>
                              </w:rPr>
                              <w:t>ɹ</w:t>
                            </w:r>
                            <w:r>
                              <w:rPr>
                                <w:rFonts w:ascii="Frutiger-Roman" w:hAnsi="Frutiger-Roman" w:cs="Frutiger-Roman"/>
                                <w:szCs w:val="18"/>
                                <w:lang w:eastAsia="de-CH"/>
                              </w:rPr>
                              <w:t>CaCl</w:t>
                            </w:r>
                            <w:r>
                              <w:rPr>
                                <w:vertAlign w:val="subscript"/>
                                <w:lang w:eastAsia="de-CH"/>
                              </w:rPr>
                              <w:t>2</w:t>
                            </w:r>
                            <w:r>
                              <w:rPr>
                                <w:rFonts w:ascii="Frutiger-Roman" w:hAnsi="Frutiger-Roman" w:cs="Frutiger-Roman"/>
                                <w:szCs w:val="18"/>
                                <w:lang w:eastAsia="de-CH"/>
                              </w:rPr>
                              <w:t>(aq) + H</w:t>
                            </w:r>
                            <w:r>
                              <w:rPr>
                                <w:vertAlign w:val="subscript"/>
                                <w:lang w:eastAsia="de-CH"/>
                              </w:rPr>
                              <w:t>2</w:t>
                            </w:r>
                            <w:r>
                              <w:rPr>
                                <w:rFonts w:ascii="Frutiger-Roman" w:hAnsi="Frutiger-Roman" w:cs="Frutiger-Roman"/>
                                <w:szCs w:val="18"/>
                                <w:lang w:eastAsia="de-CH"/>
                              </w:rPr>
                              <w:t>O(l) + CO</w:t>
                            </w:r>
                            <w:r>
                              <w:rPr>
                                <w:rFonts w:ascii="Frutiger-Roman" w:hAnsi="Frutiger-Roman" w:cs="Frutiger-Roman"/>
                                <w:sz w:val="14"/>
                                <w:szCs w:val="14"/>
                                <w:lang w:eastAsia="de-CH"/>
                              </w:rPr>
                              <w:t>2</w:t>
                            </w:r>
                            <w:r>
                              <w:rPr>
                                <w:rFonts w:ascii="Frutiger-Roman" w:hAnsi="Frutiger-Roman" w:cs="Frutiger-Roman"/>
                                <w:szCs w:val="18"/>
                                <w:lang w:eastAsia="de-CH"/>
                              </w:rPr>
                              <w:t>(g)</w:t>
                            </w: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Es entsteht ein Mol CO</w:t>
                            </w:r>
                            <w:r>
                              <w:rPr>
                                <w:rFonts w:ascii="Frutiger-Roman" w:hAnsi="Frutiger-Roman" w:cs="Frutiger-Roman"/>
                                <w:szCs w:val="18"/>
                                <w:vertAlign w:val="subscript"/>
                                <w:lang w:eastAsia="de-CH"/>
                              </w:rPr>
                              <w:t>2</w:t>
                            </w:r>
                            <w:r>
                              <w:rPr>
                                <w:rFonts w:ascii="Frutiger-Roman" w:hAnsi="Frutiger-Roman" w:cs="Frutiger-Roman"/>
                                <w:szCs w:val="18"/>
                                <w:lang w:eastAsia="de-CH"/>
                              </w:rPr>
                              <w:t>, gasförmig.</w:t>
                            </w: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Ideales Gas … bei Normbedingungen 22.4 Liter ….</w:t>
                            </w: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Volumenänderung Flüssigkeit und Festkörper vernachlässigbar</w:t>
                            </w: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r>
                              <w:rPr>
                                <w:rFonts w:ascii="Frutiger-Roman" w:hAnsi="Frutiger-Roman" w:cs="Frutiger-Roman"/>
                                <w:i/>
                                <w:iCs/>
                                <w:szCs w:val="18"/>
                                <w:lang w:eastAsia="de-CH"/>
                              </w:rPr>
                              <w:t xml:space="preserve">Geg: </w:t>
                            </w:r>
                            <w:r>
                              <w:rPr>
                                <w:rFonts w:ascii="Frutiger-Roman" w:hAnsi="Frutiger-Roman" w:cs="Frutiger-Roman"/>
                                <w:i/>
                                <w:iCs/>
                                <w:szCs w:val="18"/>
                                <w:lang w:eastAsia="de-CH"/>
                              </w:rPr>
                              <w:tab/>
                              <w:t xml:space="preserve">p </w:t>
                            </w:r>
                            <w:r>
                              <w:rPr>
                                <w:rFonts w:ascii="Frutiger-Roman" w:hAnsi="Frutiger-Roman" w:cs="Frutiger-Roman"/>
                                <w:szCs w:val="18"/>
                                <w:lang w:eastAsia="de-CH"/>
                              </w:rPr>
                              <w:t xml:space="preserve">= 101,3 kPa </w:t>
                            </w:r>
                            <w:r>
                              <w:rPr>
                                <w:rFonts w:ascii="Frutiger-Roman" w:hAnsi="Frutiger-Roman" w:cs="Frutiger-Roman"/>
                                <w:szCs w:val="18"/>
                                <w:lang w:eastAsia="de-CH"/>
                              </w:rPr>
                              <w:tab/>
                            </w:r>
                            <w:r>
                              <w:rPr>
                                <w:rFonts w:ascii="Frutiger-Roman" w:hAnsi="Frutiger-Roman" w:cs="Frutiger-Roman"/>
                                <w:szCs w:val="18"/>
                                <w:lang w:eastAsia="de-CH"/>
                              </w:rPr>
                              <w:tab/>
                            </w:r>
                            <w:r>
                              <w:rPr>
                                <w:rFonts w:ascii="Frutiger-Roman" w:hAnsi="Frutiger-Roman" w:cs="Frutiger-Roman"/>
                                <w:i/>
                                <w:iCs/>
                                <w:szCs w:val="18"/>
                                <w:lang w:eastAsia="de-CH"/>
                              </w:rPr>
                              <w:t>V</w:t>
                            </w:r>
                            <w:r>
                              <w:rPr>
                                <w:rFonts w:ascii="Frutiger-Roman" w:hAnsi="Frutiger-Roman" w:cs="Frutiger-Roman"/>
                                <w:szCs w:val="18"/>
                                <w:vertAlign w:val="subscript"/>
                                <w:lang w:eastAsia="de-CH"/>
                              </w:rPr>
                              <w:t>0</w:t>
                            </w:r>
                            <w:r>
                              <w:rPr>
                                <w:rFonts w:ascii="Frutiger-Roman" w:hAnsi="Frutiger-Roman" w:cs="Frutiger-Roman"/>
                                <w:szCs w:val="18"/>
                                <w:lang w:eastAsia="de-CH"/>
                              </w:rPr>
                              <w:t xml:space="preserve"> = 0 l</w:t>
                            </w:r>
                          </w:p>
                          <w:p w:rsidR="00773621" w:rsidRDefault="00773621" w:rsidP="00695B0D">
                            <w:pPr>
                              <w:pStyle w:val="Verborgen"/>
                              <w:rPr>
                                <w:rFonts w:ascii="Frutiger-Roman" w:hAnsi="Frutiger-Roman" w:cs="Frutiger-Roman"/>
                                <w:szCs w:val="18"/>
                                <w:lang w:eastAsia="de-CH"/>
                              </w:rPr>
                            </w:pPr>
                            <w:r>
                              <w:rPr>
                                <w:rFonts w:ascii="Frutiger-Roman" w:hAnsi="Frutiger-Roman" w:cs="Frutiger-Roman"/>
                                <w:i/>
                                <w:iCs/>
                                <w:szCs w:val="18"/>
                                <w:lang w:eastAsia="de-CH"/>
                              </w:rPr>
                              <w:tab/>
                              <w:t>n</w:t>
                            </w:r>
                            <w:r>
                              <w:rPr>
                                <w:rFonts w:ascii="Frutiger-Roman" w:hAnsi="Frutiger-Roman" w:cs="Frutiger-Roman"/>
                                <w:szCs w:val="18"/>
                                <w:lang w:eastAsia="de-CH"/>
                              </w:rPr>
                              <w:t xml:space="preserve">(CO2) = 1 mol </w:t>
                            </w:r>
                            <w:r>
                              <w:rPr>
                                <w:rFonts w:ascii="Frutiger-Roman" w:hAnsi="Frutiger-Roman" w:cs="Frutiger-Roman"/>
                                <w:szCs w:val="18"/>
                                <w:lang w:eastAsia="de-CH"/>
                              </w:rPr>
                              <w:tab/>
                            </w:r>
                            <w:r>
                              <w:rPr>
                                <w:rFonts w:ascii="Frutiger-Roman" w:hAnsi="Frutiger-Roman" w:cs="Frutiger-Roman"/>
                                <w:szCs w:val="18"/>
                                <w:lang w:eastAsia="de-CH"/>
                              </w:rPr>
                              <w:tab/>
                            </w:r>
                            <w:r>
                              <w:rPr>
                                <w:rFonts w:ascii="Frutiger-Roman" w:hAnsi="Frutiger-Roman" w:cs="Frutiger-Roman"/>
                                <w:i/>
                                <w:iCs/>
                                <w:szCs w:val="18"/>
                                <w:lang w:eastAsia="de-CH"/>
                              </w:rPr>
                              <w:t>V</w:t>
                            </w:r>
                            <w:r>
                              <w:rPr>
                                <w:rFonts w:ascii="Frutiger-Roman" w:hAnsi="Frutiger-Roman" w:cs="Frutiger-Roman"/>
                                <w:szCs w:val="18"/>
                                <w:lang w:eastAsia="de-CH"/>
                              </w:rPr>
                              <w:t>(CO</w:t>
                            </w:r>
                            <w:r>
                              <w:rPr>
                                <w:rFonts w:ascii="Frutiger-Roman" w:hAnsi="Frutiger-Roman" w:cs="Frutiger-Roman"/>
                                <w:szCs w:val="18"/>
                                <w:vertAlign w:val="subscript"/>
                                <w:lang w:eastAsia="de-CH"/>
                              </w:rPr>
                              <w:t>2</w:t>
                            </w:r>
                            <w:r>
                              <w:rPr>
                                <w:rFonts w:ascii="Frutiger-Roman" w:hAnsi="Frutiger-Roman" w:cs="Frutiger-Roman"/>
                                <w:szCs w:val="18"/>
                                <w:lang w:eastAsia="de-CH"/>
                              </w:rPr>
                              <w:t>) = 22,4 l</w:t>
                            </w: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 xml:space="preserve">Ges:   </w:t>
                            </w:r>
                            <w:r>
                              <w:rPr>
                                <w:rFonts w:ascii="Frutiger-Roman" w:hAnsi="Frutiger-Roman" w:cs="Frutiger-Roman"/>
                                <w:szCs w:val="18"/>
                                <w:lang w:eastAsia="de-CH"/>
                              </w:rPr>
                              <w:tab/>
                              <w:t>W</w:t>
                            </w: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i/>
                                <w:iCs/>
                                <w:szCs w:val="18"/>
                                <w:lang w:eastAsia="de-CH"/>
                              </w:rPr>
                            </w:pPr>
                          </w:p>
                          <w:p w:rsidR="00773621" w:rsidRDefault="00773621" w:rsidP="00695B0D">
                            <w:pPr>
                              <w:pStyle w:val="Verborgen"/>
                              <w:rPr>
                                <w:rFonts w:ascii="Frutiger-Roman" w:hAnsi="Frutiger-Roman" w:cs="Frutiger-Roman"/>
                                <w:i/>
                                <w:iCs/>
                                <w:szCs w:val="18"/>
                                <w:lang w:eastAsia="de-CH"/>
                              </w:rPr>
                            </w:pPr>
                            <w:r>
                              <w:rPr>
                                <w:rFonts w:ascii="Frutiger-Roman" w:hAnsi="Frutiger-Roman" w:cs="Frutiger-Roman"/>
                                <w:i/>
                                <w:iCs/>
                                <w:szCs w:val="18"/>
                                <w:lang w:eastAsia="de-CH"/>
                              </w:rPr>
                              <w:t xml:space="preserve">Lösung: </w:t>
                            </w:r>
                          </w:p>
                          <w:p w:rsidR="00773621" w:rsidRDefault="00773621" w:rsidP="00695B0D">
                            <w:pPr>
                              <w:pStyle w:val="Verborgen"/>
                              <w:rPr>
                                <w:rFonts w:ascii="Frutiger-Roman" w:hAnsi="Frutiger-Roman" w:cs="Frutiger-Roman"/>
                                <w:i/>
                                <w:iCs/>
                                <w:szCs w:val="18"/>
                                <w:lang w:eastAsia="de-CH"/>
                              </w:rPr>
                            </w:pPr>
                          </w:p>
                          <w:p w:rsidR="00773621" w:rsidRDefault="00773621" w:rsidP="00695B0D">
                            <w:pPr>
                              <w:pStyle w:val="Verborgen"/>
                              <w:rPr>
                                <w:rFonts w:ascii="Frutiger-Roman" w:hAnsi="Frutiger-Roman" w:cs="Frutiger-Roman"/>
                                <w:szCs w:val="18"/>
                                <w:lang w:eastAsia="de-CH"/>
                              </w:rPr>
                            </w:pPr>
                            <w:r>
                              <w:rPr>
                                <w:rFonts w:ascii="Frutiger-Roman" w:hAnsi="Frutiger-Roman" w:cs="Frutiger-Roman"/>
                                <w:i/>
                                <w:iCs/>
                                <w:szCs w:val="18"/>
                                <w:lang w:eastAsia="de-CH"/>
                              </w:rPr>
                              <w:t xml:space="preserve">W = –p · </w:t>
                            </w:r>
                            <w:r>
                              <w:rPr>
                                <w:rFonts w:ascii="Frutiger-Roman" w:hAnsi="Frutiger-Roman" w:cs="Frutiger-Roman"/>
                                <w:szCs w:val="18"/>
                                <w:lang w:eastAsia="de-CH"/>
                              </w:rPr>
                              <w:t>Δ</w:t>
                            </w:r>
                            <w:r>
                              <w:rPr>
                                <w:rFonts w:ascii="Frutiger-Roman" w:hAnsi="Frutiger-Roman" w:cs="Frutiger-Roman"/>
                                <w:i/>
                                <w:iCs/>
                                <w:szCs w:val="18"/>
                                <w:lang w:eastAsia="de-CH"/>
                              </w:rPr>
                              <w:t xml:space="preserve">V = –p · </w:t>
                            </w:r>
                            <w:r>
                              <w:rPr>
                                <w:rFonts w:ascii="Frutiger-Roman" w:hAnsi="Frutiger-Roman" w:cs="Frutiger-Roman"/>
                                <w:szCs w:val="18"/>
                                <w:lang w:eastAsia="de-CH"/>
                              </w:rPr>
                              <w:t>(</w:t>
                            </w:r>
                            <w:r>
                              <w:rPr>
                                <w:rFonts w:ascii="Frutiger-Roman" w:hAnsi="Frutiger-Roman" w:cs="Frutiger-Roman"/>
                                <w:i/>
                                <w:iCs/>
                                <w:szCs w:val="18"/>
                                <w:lang w:eastAsia="de-CH"/>
                              </w:rPr>
                              <w:t>V</w:t>
                            </w:r>
                            <w:r>
                              <w:rPr>
                                <w:rFonts w:ascii="Frutiger-Roman" w:hAnsi="Frutiger-Roman" w:cs="Frutiger-Roman"/>
                                <w:szCs w:val="18"/>
                                <w:lang w:eastAsia="de-CH"/>
                              </w:rPr>
                              <w:t>(CO</w:t>
                            </w:r>
                            <w:r>
                              <w:rPr>
                                <w:rFonts w:ascii="Frutiger-Roman" w:hAnsi="Frutiger-Roman" w:cs="Frutiger-Roman"/>
                                <w:szCs w:val="18"/>
                                <w:vertAlign w:val="subscript"/>
                                <w:lang w:eastAsia="de-CH"/>
                              </w:rPr>
                              <w:t>2</w:t>
                            </w:r>
                            <w:r>
                              <w:rPr>
                                <w:rFonts w:ascii="Frutiger-Roman" w:hAnsi="Frutiger-Roman" w:cs="Frutiger-Roman"/>
                                <w:szCs w:val="18"/>
                                <w:lang w:eastAsia="de-CH"/>
                              </w:rPr>
                              <w:t xml:space="preserve">) </w:t>
                            </w:r>
                            <w:r>
                              <w:rPr>
                                <w:rFonts w:ascii="Frutiger-Roman" w:hAnsi="Frutiger-Roman" w:cs="Frutiger-Roman"/>
                                <w:i/>
                                <w:iCs/>
                                <w:szCs w:val="18"/>
                                <w:lang w:eastAsia="de-CH"/>
                              </w:rPr>
                              <w:t>– V</w:t>
                            </w:r>
                            <w:r>
                              <w:rPr>
                                <w:rFonts w:ascii="Frutiger-Roman" w:hAnsi="Frutiger-Roman" w:cs="Frutiger-Roman"/>
                                <w:szCs w:val="18"/>
                                <w:vertAlign w:val="subscript"/>
                                <w:lang w:eastAsia="de-CH"/>
                              </w:rPr>
                              <w:t>0</w:t>
                            </w:r>
                            <w:r>
                              <w:rPr>
                                <w:rFonts w:ascii="Frutiger-Roman" w:hAnsi="Frutiger-Roman" w:cs="Frutiger-Roman"/>
                                <w:szCs w:val="18"/>
                                <w:lang w:eastAsia="de-CH"/>
                              </w:rPr>
                              <w:t>)</w:t>
                            </w:r>
                          </w:p>
                          <w:p w:rsidR="00773621" w:rsidRDefault="00773621" w:rsidP="00695B0D">
                            <w:pPr>
                              <w:pStyle w:val="Verborgen"/>
                              <w:rPr>
                                <w:rFonts w:ascii="Frutiger-Roman" w:hAnsi="Frutiger-Roman" w:cs="Frutiger-Roman"/>
                                <w:i/>
                                <w:iCs/>
                                <w:szCs w:val="18"/>
                                <w:lang w:eastAsia="de-CH"/>
                              </w:rPr>
                            </w:pPr>
                            <w:r>
                              <w:rPr>
                                <w:rFonts w:ascii="Frutiger-Roman" w:hAnsi="Frutiger-Roman" w:cs="Frutiger-Roman"/>
                                <w:i/>
                                <w:iCs/>
                                <w:szCs w:val="18"/>
                                <w:lang w:eastAsia="de-CH"/>
                              </w:rPr>
                              <w:t xml:space="preserve">W </w:t>
                            </w:r>
                            <w:r>
                              <w:rPr>
                                <w:rFonts w:ascii="Frutiger-Roman" w:hAnsi="Frutiger-Roman" w:cs="Frutiger-Roman"/>
                                <w:szCs w:val="18"/>
                                <w:lang w:eastAsia="de-CH"/>
                              </w:rPr>
                              <w:t>= –101,3 kPa · 0,0224 m</w:t>
                            </w:r>
                            <w:r>
                              <w:rPr>
                                <w:rFonts w:ascii="Frutiger-Roman" w:hAnsi="Frutiger-Roman" w:cs="Frutiger-Roman"/>
                                <w:szCs w:val="18"/>
                                <w:vertAlign w:val="superscript"/>
                                <w:lang w:eastAsia="de-CH"/>
                              </w:rPr>
                              <w:t>3</w:t>
                            </w:r>
                            <w:r>
                              <w:rPr>
                                <w:rFonts w:ascii="Frutiger-Roman" w:hAnsi="Frutiger-Roman" w:cs="Frutiger-Roman"/>
                                <w:i/>
                                <w:iCs/>
                                <w:szCs w:val="18"/>
                                <w:lang w:eastAsia="de-CH"/>
                              </w:rPr>
                              <w:t xml:space="preserve"> = </w:t>
                            </w:r>
                            <w:r>
                              <w:rPr>
                                <w:rFonts w:ascii="Frutiger-Roman" w:hAnsi="Frutiger-Roman" w:cs="Frutiger-Roman"/>
                                <w:szCs w:val="18"/>
                                <w:lang w:eastAsia="de-CH"/>
                              </w:rPr>
                              <w:t>–101,3 * 1000 * N/m</w:t>
                            </w:r>
                            <w:r>
                              <w:rPr>
                                <w:rFonts w:ascii="Frutiger-Roman" w:hAnsi="Frutiger-Roman" w:cs="Frutiger-Roman"/>
                                <w:szCs w:val="18"/>
                                <w:vertAlign w:val="superscript"/>
                                <w:lang w:eastAsia="de-CH"/>
                              </w:rPr>
                              <w:t>2</w:t>
                            </w:r>
                            <w:r>
                              <w:rPr>
                                <w:rFonts w:ascii="Frutiger-Roman" w:hAnsi="Frutiger-Roman" w:cs="Frutiger-Roman"/>
                                <w:szCs w:val="18"/>
                                <w:lang w:eastAsia="de-CH"/>
                              </w:rPr>
                              <w:t xml:space="preserve">  · 0,0224 m</w:t>
                            </w:r>
                            <w:r>
                              <w:rPr>
                                <w:rFonts w:ascii="Frutiger-Roman" w:hAnsi="Frutiger-Roman" w:cs="Frutiger-Roman"/>
                                <w:szCs w:val="18"/>
                                <w:vertAlign w:val="superscript"/>
                                <w:lang w:eastAsia="de-CH"/>
                              </w:rPr>
                              <w:t xml:space="preserve">3 </w:t>
                            </w:r>
                            <w:r>
                              <w:rPr>
                                <w:rFonts w:ascii="Frutiger-Roman" w:hAnsi="Frutiger-Roman" w:cs="Frutiger-Roman"/>
                                <w:szCs w:val="18"/>
                                <w:lang w:eastAsia="de-CH"/>
                              </w:rPr>
                              <w:t xml:space="preserve">  =  … Nm =  …. J</w:t>
                            </w:r>
                          </w:p>
                          <w:p w:rsidR="00773621" w:rsidRDefault="00773621" w:rsidP="00695B0D">
                            <w:pPr>
                              <w:pStyle w:val="Verborgen"/>
                              <w:rPr>
                                <w:rFonts w:ascii="Frutiger-Roman" w:hAnsi="Frutiger-Roman" w:cs="Frutiger-Roman"/>
                                <w:szCs w:val="18"/>
                                <w:lang w:eastAsia="de-CH"/>
                              </w:rPr>
                            </w:pPr>
                            <w:r>
                              <w:rPr>
                                <w:rFonts w:ascii="Frutiger-Roman" w:hAnsi="Frutiger-Roman" w:cs="Frutiger-Roman"/>
                                <w:i/>
                                <w:iCs/>
                                <w:szCs w:val="18"/>
                                <w:lang w:eastAsia="de-CH"/>
                              </w:rPr>
                              <w:t xml:space="preserve">W </w:t>
                            </w:r>
                            <w:r>
                              <w:rPr>
                                <w:rFonts w:ascii="Frutiger-Roman" w:hAnsi="Frutiger-Roman" w:cs="Frutiger-Roman"/>
                                <w:szCs w:val="18"/>
                                <w:lang w:eastAsia="de-CH"/>
                              </w:rPr>
                              <w:t>= –2269.12 J</w:t>
                            </w: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i/>
                                <w:iCs/>
                                <w:szCs w:val="18"/>
                                <w:lang w:eastAsia="de-CH"/>
                              </w:rPr>
                            </w:pPr>
                            <w:r>
                              <w:rPr>
                                <w:rFonts w:ascii="Frutiger-Roman" w:hAnsi="Frutiger-Roman" w:cs="Frutiger-Roman"/>
                                <w:i/>
                                <w:iCs/>
                                <w:szCs w:val="18"/>
                                <w:lang w:eastAsia="de-CH"/>
                              </w:rPr>
                              <w:t>Ergebnis:</w:t>
                            </w: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Das System leistet eine Volumenarbeit von 2269.12 Joule.</w:t>
                            </w:r>
                          </w:p>
                          <w:p w:rsidR="00773621" w:rsidRDefault="00773621" w:rsidP="00695B0D">
                            <w:pPr>
                              <w:pStyle w:val="Verborgen"/>
                            </w:pPr>
                          </w:p>
                          <w:p w:rsidR="00773621" w:rsidRDefault="00773621" w:rsidP="00695B0D">
                            <w:pPr>
                              <w:pStyle w:val="Verborgen"/>
                            </w:pPr>
                          </w:p>
                          <w:p w:rsidR="00773621" w:rsidRDefault="00773621" w:rsidP="00695B0D">
                            <w:pPr>
                              <w:pStyle w:val="Verborgen"/>
                            </w:pPr>
                            <w:r>
                              <w:t xml:space="preserve">Hinweis: </w:t>
                            </w:r>
                          </w:p>
                          <w:p w:rsidR="00773621" w:rsidRDefault="00773621" w:rsidP="00695B0D">
                            <w:pPr>
                              <w:pStyle w:val="Verborgen"/>
                            </w:pPr>
                            <w:r>
                              <w:t>Druck …p</w:t>
                            </w:r>
                            <w:r>
                              <w:tab/>
                              <w:t>Kraft pro Fläche. ..</w:t>
                            </w:r>
                            <w:r>
                              <w:rPr>
                                <w:rFonts w:ascii="Frutiger-Roman" w:hAnsi="Frutiger-Roman" w:cs="Frutiger-Roman"/>
                                <w:szCs w:val="18"/>
                                <w:lang w:eastAsia="de-CH"/>
                              </w:rPr>
                              <w:t xml:space="preserve"> </w:t>
                            </w:r>
                            <w:r>
                              <w:rPr>
                                <w:rFonts w:ascii="Frutiger-Roman" w:hAnsi="Frutiger-Roman" w:cs="Frutiger-Roman"/>
                                <w:szCs w:val="18"/>
                                <w:lang w:eastAsia="de-CH"/>
                              </w:rPr>
                              <w:tab/>
                              <w:t>N/m</w:t>
                            </w:r>
                            <w:r>
                              <w:rPr>
                                <w:rFonts w:ascii="Frutiger-Roman" w:hAnsi="Frutiger-Roman" w:cs="Frutiger-Roman"/>
                                <w:szCs w:val="18"/>
                                <w:vertAlign w:val="superscript"/>
                                <w:lang w:eastAsia="de-CH"/>
                              </w:rPr>
                              <w:t>2</w:t>
                            </w:r>
                            <w:r>
                              <w:rPr>
                                <w:rFonts w:ascii="Frutiger-Roman" w:hAnsi="Frutiger-Roman" w:cs="Frutiger-Roman"/>
                                <w:szCs w:val="18"/>
                                <w:lang w:eastAsia="de-CH"/>
                              </w:rPr>
                              <w:t xml:space="preserve">  </w:t>
                            </w:r>
                          </w:p>
                          <w:p w:rsidR="00773621" w:rsidRDefault="00773621" w:rsidP="00695B0D">
                            <w:pPr>
                              <w:pStyle w:val="Verborgen"/>
                            </w:pPr>
                            <w:r>
                              <w:t xml:space="preserve">Arbeit </w:t>
                            </w:r>
                            <w:r>
                              <w:tab/>
                              <w:t xml:space="preserve">J </w:t>
                            </w:r>
                            <w:r>
                              <w:tab/>
                              <w:t>Kraft mal Weg:</w:t>
                            </w:r>
                            <w:r>
                              <w:tab/>
                            </w:r>
                            <w:r>
                              <w:tab/>
                              <w:t xml:space="preserve">N * m </w:t>
                            </w:r>
                          </w:p>
                          <w:p w:rsidR="00773621" w:rsidRDefault="00773621" w:rsidP="00695B0D">
                            <w:pPr>
                              <w:pStyle w:val="Verborge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2.35pt;margin-top:-.6pt;width:395.5pt;height:347.5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R7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" filled="f" stroked="f">
                <v:textbox>
                  <w:txbxContent>
                    <w:p w:rsidR="00773621" w:rsidRDefault="00773621" w:rsidP="00695B0D">
                      <w:pPr>
                        <w:pStyle w:val="Verborgen"/>
                        <w:rPr>
                          <w:rFonts w:ascii="Frutiger-Roman" w:hAnsi="Frutiger-Roman" w:cs="Frutiger-Roman"/>
                          <w:szCs w:val="18"/>
                          <w:lang w:eastAsia="de-CH"/>
                        </w:rPr>
                      </w:pPr>
                      <w:r>
                        <w:t>CaCO</w:t>
                      </w:r>
                      <w:r>
                        <w:rPr>
                          <w:vertAlign w:val="subscript"/>
                        </w:rPr>
                        <w:t>3</w:t>
                      </w:r>
                      <w:r>
                        <w:t xml:space="preserve">(s) + </w:t>
                      </w:r>
                      <w:r>
                        <w:rPr>
                          <w:rFonts w:ascii="Frutiger-Roman" w:hAnsi="Frutiger-Roman" w:cs="Frutiger-Roman"/>
                          <w:szCs w:val="18"/>
                          <w:lang w:eastAsia="de-CH"/>
                        </w:rPr>
                        <w:t xml:space="preserve">+ 2 HCl(aq) </w:t>
                      </w:r>
                      <w:r>
                        <w:rPr>
                          <w:rFonts w:ascii="Royal Society of Chemistry" w:hAnsi="Royal Society of Chemistry" w:cs="Frutiger-Roman"/>
                          <w:szCs w:val="18"/>
                          <w:lang w:eastAsia="de-CH"/>
                        </w:rPr>
                        <w:t>ɹ</w:t>
                      </w:r>
                      <w:r>
                        <w:rPr>
                          <w:rFonts w:ascii="Frutiger-Roman" w:hAnsi="Frutiger-Roman" w:cs="Frutiger-Roman"/>
                          <w:szCs w:val="18"/>
                          <w:lang w:eastAsia="de-CH"/>
                        </w:rPr>
                        <w:t>CaCl</w:t>
                      </w:r>
                      <w:r>
                        <w:rPr>
                          <w:vertAlign w:val="subscript"/>
                          <w:lang w:eastAsia="de-CH"/>
                        </w:rPr>
                        <w:t>2</w:t>
                      </w:r>
                      <w:r>
                        <w:rPr>
                          <w:rFonts w:ascii="Frutiger-Roman" w:hAnsi="Frutiger-Roman" w:cs="Frutiger-Roman"/>
                          <w:szCs w:val="18"/>
                          <w:lang w:eastAsia="de-CH"/>
                        </w:rPr>
                        <w:t>(aq) + H</w:t>
                      </w:r>
                      <w:r>
                        <w:rPr>
                          <w:vertAlign w:val="subscript"/>
                          <w:lang w:eastAsia="de-CH"/>
                        </w:rPr>
                        <w:t>2</w:t>
                      </w:r>
                      <w:r>
                        <w:rPr>
                          <w:rFonts w:ascii="Frutiger-Roman" w:hAnsi="Frutiger-Roman" w:cs="Frutiger-Roman"/>
                          <w:szCs w:val="18"/>
                          <w:lang w:eastAsia="de-CH"/>
                        </w:rPr>
                        <w:t>O(l) + CO</w:t>
                      </w:r>
                      <w:r>
                        <w:rPr>
                          <w:rFonts w:ascii="Frutiger-Roman" w:hAnsi="Frutiger-Roman" w:cs="Frutiger-Roman"/>
                          <w:sz w:val="14"/>
                          <w:szCs w:val="14"/>
                          <w:lang w:eastAsia="de-CH"/>
                        </w:rPr>
                        <w:t>2</w:t>
                      </w:r>
                      <w:r>
                        <w:rPr>
                          <w:rFonts w:ascii="Frutiger-Roman" w:hAnsi="Frutiger-Roman" w:cs="Frutiger-Roman"/>
                          <w:szCs w:val="18"/>
                          <w:lang w:eastAsia="de-CH"/>
                        </w:rPr>
                        <w:t>(g)</w:t>
                      </w: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Es entsteht ein Mol CO</w:t>
                      </w:r>
                      <w:r>
                        <w:rPr>
                          <w:rFonts w:ascii="Frutiger-Roman" w:hAnsi="Frutiger-Roman" w:cs="Frutiger-Roman"/>
                          <w:szCs w:val="18"/>
                          <w:vertAlign w:val="subscript"/>
                          <w:lang w:eastAsia="de-CH"/>
                        </w:rPr>
                        <w:t>2</w:t>
                      </w:r>
                      <w:r>
                        <w:rPr>
                          <w:rFonts w:ascii="Frutiger-Roman" w:hAnsi="Frutiger-Roman" w:cs="Frutiger-Roman"/>
                          <w:szCs w:val="18"/>
                          <w:lang w:eastAsia="de-CH"/>
                        </w:rPr>
                        <w:t>, gasförmig.</w:t>
                      </w: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Ideales Gas … bei Normbedingungen 22.4 Liter ….</w:t>
                      </w: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Volumenänderung Flüssigkeit und Festkörper vernachlässigbar</w:t>
                      </w: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r>
                        <w:rPr>
                          <w:rFonts w:ascii="Frutiger-Roman" w:hAnsi="Frutiger-Roman" w:cs="Frutiger-Roman"/>
                          <w:i/>
                          <w:iCs/>
                          <w:szCs w:val="18"/>
                          <w:lang w:eastAsia="de-CH"/>
                        </w:rPr>
                        <w:t xml:space="preserve">Geg: </w:t>
                      </w:r>
                      <w:r>
                        <w:rPr>
                          <w:rFonts w:ascii="Frutiger-Roman" w:hAnsi="Frutiger-Roman" w:cs="Frutiger-Roman"/>
                          <w:i/>
                          <w:iCs/>
                          <w:szCs w:val="18"/>
                          <w:lang w:eastAsia="de-CH"/>
                        </w:rPr>
                        <w:tab/>
                        <w:t xml:space="preserve">p </w:t>
                      </w:r>
                      <w:r>
                        <w:rPr>
                          <w:rFonts w:ascii="Frutiger-Roman" w:hAnsi="Frutiger-Roman" w:cs="Frutiger-Roman"/>
                          <w:szCs w:val="18"/>
                          <w:lang w:eastAsia="de-CH"/>
                        </w:rPr>
                        <w:t xml:space="preserve">= 101,3 kPa </w:t>
                      </w:r>
                      <w:r>
                        <w:rPr>
                          <w:rFonts w:ascii="Frutiger-Roman" w:hAnsi="Frutiger-Roman" w:cs="Frutiger-Roman"/>
                          <w:szCs w:val="18"/>
                          <w:lang w:eastAsia="de-CH"/>
                        </w:rPr>
                        <w:tab/>
                      </w:r>
                      <w:r>
                        <w:rPr>
                          <w:rFonts w:ascii="Frutiger-Roman" w:hAnsi="Frutiger-Roman" w:cs="Frutiger-Roman"/>
                          <w:szCs w:val="18"/>
                          <w:lang w:eastAsia="de-CH"/>
                        </w:rPr>
                        <w:tab/>
                      </w:r>
                      <w:r>
                        <w:rPr>
                          <w:rFonts w:ascii="Frutiger-Roman" w:hAnsi="Frutiger-Roman" w:cs="Frutiger-Roman"/>
                          <w:i/>
                          <w:iCs/>
                          <w:szCs w:val="18"/>
                          <w:lang w:eastAsia="de-CH"/>
                        </w:rPr>
                        <w:t>V</w:t>
                      </w:r>
                      <w:r>
                        <w:rPr>
                          <w:rFonts w:ascii="Frutiger-Roman" w:hAnsi="Frutiger-Roman" w:cs="Frutiger-Roman"/>
                          <w:szCs w:val="18"/>
                          <w:vertAlign w:val="subscript"/>
                          <w:lang w:eastAsia="de-CH"/>
                        </w:rPr>
                        <w:t>0</w:t>
                      </w:r>
                      <w:r>
                        <w:rPr>
                          <w:rFonts w:ascii="Frutiger-Roman" w:hAnsi="Frutiger-Roman" w:cs="Frutiger-Roman"/>
                          <w:szCs w:val="18"/>
                          <w:lang w:eastAsia="de-CH"/>
                        </w:rPr>
                        <w:t xml:space="preserve"> = 0 l</w:t>
                      </w:r>
                    </w:p>
                    <w:p w:rsidR="00773621" w:rsidRDefault="00773621" w:rsidP="00695B0D">
                      <w:pPr>
                        <w:pStyle w:val="Verborgen"/>
                        <w:rPr>
                          <w:rFonts w:ascii="Frutiger-Roman" w:hAnsi="Frutiger-Roman" w:cs="Frutiger-Roman"/>
                          <w:szCs w:val="18"/>
                          <w:lang w:eastAsia="de-CH"/>
                        </w:rPr>
                      </w:pPr>
                      <w:r>
                        <w:rPr>
                          <w:rFonts w:ascii="Frutiger-Roman" w:hAnsi="Frutiger-Roman" w:cs="Frutiger-Roman"/>
                          <w:i/>
                          <w:iCs/>
                          <w:szCs w:val="18"/>
                          <w:lang w:eastAsia="de-CH"/>
                        </w:rPr>
                        <w:tab/>
                        <w:t>n</w:t>
                      </w:r>
                      <w:r>
                        <w:rPr>
                          <w:rFonts w:ascii="Frutiger-Roman" w:hAnsi="Frutiger-Roman" w:cs="Frutiger-Roman"/>
                          <w:szCs w:val="18"/>
                          <w:lang w:eastAsia="de-CH"/>
                        </w:rPr>
                        <w:t xml:space="preserve">(CO2) = 1 mol </w:t>
                      </w:r>
                      <w:r>
                        <w:rPr>
                          <w:rFonts w:ascii="Frutiger-Roman" w:hAnsi="Frutiger-Roman" w:cs="Frutiger-Roman"/>
                          <w:szCs w:val="18"/>
                          <w:lang w:eastAsia="de-CH"/>
                        </w:rPr>
                        <w:tab/>
                      </w:r>
                      <w:r>
                        <w:rPr>
                          <w:rFonts w:ascii="Frutiger-Roman" w:hAnsi="Frutiger-Roman" w:cs="Frutiger-Roman"/>
                          <w:szCs w:val="18"/>
                          <w:lang w:eastAsia="de-CH"/>
                        </w:rPr>
                        <w:tab/>
                      </w:r>
                      <w:r>
                        <w:rPr>
                          <w:rFonts w:ascii="Frutiger-Roman" w:hAnsi="Frutiger-Roman" w:cs="Frutiger-Roman"/>
                          <w:i/>
                          <w:iCs/>
                          <w:szCs w:val="18"/>
                          <w:lang w:eastAsia="de-CH"/>
                        </w:rPr>
                        <w:t>V</w:t>
                      </w:r>
                      <w:r>
                        <w:rPr>
                          <w:rFonts w:ascii="Frutiger-Roman" w:hAnsi="Frutiger-Roman" w:cs="Frutiger-Roman"/>
                          <w:szCs w:val="18"/>
                          <w:lang w:eastAsia="de-CH"/>
                        </w:rPr>
                        <w:t>(CO</w:t>
                      </w:r>
                      <w:r>
                        <w:rPr>
                          <w:rFonts w:ascii="Frutiger-Roman" w:hAnsi="Frutiger-Roman" w:cs="Frutiger-Roman"/>
                          <w:szCs w:val="18"/>
                          <w:vertAlign w:val="subscript"/>
                          <w:lang w:eastAsia="de-CH"/>
                        </w:rPr>
                        <w:t>2</w:t>
                      </w:r>
                      <w:r>
                        <w:rPr>
                          <w:rFonts w:ascii="Frutiger-Roman" w:hAnsi="Frutiger-Roman" w:cs="Frutiger-Roman"/>
                          <w:szCs w:val="18"/>
                          <w:lang w:eastAsia="de-CH"/>
                        </w:rPr>
                        <w:t>) = 22,4 l</w:t>
                      </w: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 xml:space="preserve">Ges:   </w:t>
                      </w:r>
                      <w:r>
                        <w:rPr>
                          <w:rFonts w:ascii="Frutiger-Roman" w:hAnsi="Frutiger-Roman" w:cs="Frutiger-Roman"/>
                          <w:szCs w:val="18"/>
                          <w:lang w:eastAsia="de-CH"/>
                        </w:rPr>
                        <w:tab/>
                        <w:t>W</w:t>
                      </w: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i/>
                          <w:iCs/>
                          <w:szCs w:val="18"/>
                          <w:lang w:eastAsia="de-CH"/>
                        </w:rPr>
                      </w:pPr>
                    </w:p>
                    <w:p w:rsidR="00773621" w:rsidRDefault="00773621" w:rsidP="00695B0D">
                      <w:pPr>
                        <w:pStyle w:val="Verborgen"/>
                        <w:rPr>
                          <w:rFonts w:ascii="Frutiger-Roman" w:hAnsi="Frutiger-Roman" w:cs="Frutiger-Roman"/>
                          <w:i/>
                          <w:iCs/>
                          <w:szCs w:val="18"/>
                          <w:lang w:eastAsia="de-CH"/>
                        </w:rPr>
                      </w:pPr>
                      <w:r>
                        <w:rPr>
                          <w:rFonts w:ascii="Frutiger-Roman" w:hAnsi="Frutiger-Roman" w:cs="Frutiger-Roman"/>
                          <w:i/>
                          <w:iCs/>
                          <w:szCs w:val="18"/>
                          <w:lang w:eastAsia="de-CH"/>
                        </w:rPr>
                        <w:t xml:space="preserve">Lösung: </w:t>
                      </w:r>
                    </w:p>
                    <w:p w:rsidR="00773621" w:rsidRDefault="00773621" w:rsidP="00695B0D">
                      <w:pPr>
                        <w:pStyle w:val="Verborgen"/>
                        <w:rPr>
                          <w:rFonts w:ascii="Frutiger-Roman" w:hAnsi="Frutiger-Roman" w:cs="Frutiger-Roman"/>
                          <w:i/>
                          <w:iCs/>
                          <w:szCs w:val="18"/>
                          <w:lang w:eastAsia="de-CH"/>
                        </w:rPr>
                      </w:pPr>
                    </w:p>
                    <w:p w:rsidR="00773621" w:rsidRDefault="00773621" w:rsidP="00695B0D">
                      <w:pPr>
                        <w:pStyle w:val="Verborgen"/>
                        <w:rPr>
                          <w:rFonts w:ascii="Frutiger-Roman" w:hAnsi="Frutiger-Roman" w:cs="Frutiger-Roman"/>
                          <w:szCs w:val="18"/>
                          <w:lang w:eastAsia="de-CH"/>
                        </w:rPr>
                      </w:pPr>
                      <w:r>
                        <w:rPr>
                          <w:rFonts w:ascii="Frutiger-Roman" w:hAnsi="Frutiger-Roman" w:cs="Frutiger-Roman"/>
                          <w:i/>
                          <w:iCs/>
                          <w:szCs w:val="18"/>
                          <w:lang w:eastAsia="de-CH"/>
                        </w:rPr>
                        <w:t xml:space="preserve">W = –p · </w:t>
                      </w:r>
                      <w:r>
                        <w:rPr>
                          <w:rFonts w:ascii="Frutiger-Roman" w:hAnsi="Frutiger-Roman" w:cs="Frutiger-Roman"/>
                          <w:szCs w:val="18"/>
                          <w:lang w:eastAsia="de-CH"/>
                        </w:rPr>
                        <w:t>Δ</w:t>
                      </w:r>
                      <w:r>
                        <w:rPr>
                          <w:rFonts w:ascii="Frutiger-Roman" w:hAnsi="Frutiger-Roman" w:cs="Frutiger-Roman"/>
                          <w:i/>
                          <w:iCs/>
                          <w:szCs w:val="18"/>
                          <w:lang w:eastAsia="de-CH"/>
                        </w:rPr>
                        <w:t xml:space="preserve">V = –p · </w:t>
                      </w:r>
                      <w:r>
                        <w:rPr>
                          <w:rFonts w:ascii="Frutiger-Roman" w:hAnsi="Frutiger-Roman" w:cs="Frutiger-Roman"/>
                          <w:szCs w:val="18"/>
                          <w:lang w:eastAsia="de-CH"/>
                        </w:rPr>
                        <w:t>(</w:t>
                      </w:r>
                      <w:r>
                        <w:rPr>
                          <w:rFonts w:ascii="Frutiger-Roman" w:hAnsi="Frutiger-Roman" w:cs="Frutiger-Roman"/>
                          <w:i/>
                          <w:iCs/>
                          <w:szCs w:val="18"/>
                          <w:lang w:eastAsia="de-CH"/>
                        </w:rPr>
                        <w:t>V</w:t>
                      </w:r>
                      <w:r>
                        <w:rPr>
                          <w:rFonts w:ascii="Frutiger-Roman" w:hAnsi="Frutiger-Roman" w:cs="Frutiger-Roman"/>
                          <w:szCs w:val="18"/>
                          <w:lang w:eastAsia="de-CH"/>
                        </w:rPr>
                        <w:t>(CO</w:t>
                      </w:r>
                      <w:r>
                        <w:rPr>
                          <w:rFonts w:ascii="Frutiger-Roman" w:hAnsi="Frutiger-Roman" w:cs="Frutiger-Roman"/>
                          <w:szCs w:val="18"/>
                          <w:vertAlign w:val="subscript"/>
                          <w:lang w:eastAsia="de-CH"/>
                        </w:rPr>
                        <w:t>2</w:t>
                      </w:r>
                      <w:r>
                        <w:rPr>
                          <w:rFonts w:ascii="Frutiger-Roman" w:hAnsi="Frutiger-Roman" w:cs="Frutiger-Roman"/>
                          <w:szCs w:val="18"/>
                          <w:lang w:eastAsia="de-CH"/>
                        </w:rPr>
                        <w:t xml:space="preserve">) </w:t>
                      </w:r>
                      <w:r>
                        <w:rPr>
                          <w:rFonts w:ascii="Frutiger-Roman" w:hAnsi="Frutiger-Roman" w:cs="Frutiger-Roman"/>
                          <w:i/>
                          <w:iCs/>
                          <w:szCs w:val="18"/>
                          <w:lang w:eastAsia="de-CH"/>
                        </w:rPr>
                        <w:t>– V</w:t>
                      </w:r>
                      <w:r>
                        <w:rPr>
                          <w:rFonts w:ascii="Frutiger-Roman" w:hAnsi="Frutiger-Roman" w:cs="Frutiger-Roman"/>
                          <w:szCs w:val="18"/>
                          <w:vertAlign w:val="subscript"/>
                          <w:lang w:eastAsia="de-CH"/>
                        </w:rPr>
                        <w:t>0</w:t>
                      </w:r>
                      <w:r>
                        <w:rPr>
                          <w:rFonts w:ascii="Frutiger-Roman" w:hAnsi="Frutiger-Roman" w:cs="Frutiger-Roman"/>
                          <w:szCs w:val="18"/>
                          <w:lang w:eastAsia="de-CH"/>
                        </w:rPr>
                        <w:t>)</w:t>
                      </w:r>
                    </w:p>
                    <w:p w:rsidR="00773621" w:rsidRDefault="00773621" w:rsidP="00695B0D">
                      <w:pPr>
                        <w:pStyle w:val="Verborgen"/>
                        <w:rPr>
                          <w:rFonts w:ascii="Frutiger-Roman" w:hAnsi="Frutiger-Roman" w:cs="Frutiger-Roman"/>
                          <w:i/>
                          <w:iCs/>
                          <w:szCs w:val="18"/>
                          <w:lang w:eastAsia="de-CH"/>
                        </w:rPr>
                      </w:pPr>
                      <w:r>
                        <w:rPr>
                          <w:rFonts w:ascii="Frutiger-Roman" w:hAnsi="Frutiger-Roman" w:cs="Frutiger-Roman"/>
                          <w:i/>
                          <w:iCs/>
                          <w:szCs w:val="18"/>
                          <w:lang w:eastAsia="de-CH"/>
                        </w:rPr>
                        <w:t xml:space="preserve">W </w:t>
                      </w:r>
                      <w:r>
                        <w:rPr>
                          <w:rFonts w:ascii="Frutiger-Roman" w:hAnsi="Frutiger-Roman" w:cs="Frutiger-Roman"/>
                          <w:szCs w:val="18"/>
                          <w:lang w:eastAsia="de-CH"/>
                        </w:rPr>
                        <w:t>= –101,3 kPa · 0,0224 m</w:t>
                      </w:r>
                      <w:r>
                        <w:rPr>
                          <w:rFonts w:ascii="Frutiger-Roman" w:hAnsi="Frutiger-Roman" w:cs="Frutiger-Roman"/>
                          <w:szCs w:val="18"/>
                          <w:vertAlign w:val="superscript"/>
                          <w:lang w:eastAsia="de-CH"/>
                        </w:rPr>
                        <w:t>3</w:t>
                      </w:r>
                      <w:r>
                        <w:rPr>
                          <w:rFonts w:ascii="Frutiger-Roman" w:hAnsi="Frutiger-Roman" w:cs="Frutiger-Roman"/>
                          <w:i/>
                          <w:iCs/>
                          <w:szCs w:val="18"/>
                          <w:lang w:eastAsia="de-CH"/>
                        </w:rPr>
                        <w:t xml:space="preserve"> = </w:t>
                      </w:r>
                      <w:r>
                        <w:rPr>
                          <w:rFonts w:ascii="Frutiger-Roman" w:hAnsi="Frutiger-Roman" w:cs="Frutiger-Roman"/>
                          <w:szCs w:val="18"/>
                          <w:lang w:eastAsia="de-CH"/>
                        </w:rPr>
                        <w:t>–101,3 * 1000 * N/m</w:t>
                      </w:r>
                      <w:r>
                        <w:rPr>
                          <w:rFonts w:ascii="Frutiger-Roman" w:hAnsi="Frutiger-Roman" w:cs="Frutiger-Roman"/>
                          <w:szCs w:val="18"/>
                          <w:vertAlign w:val="superscript"/>
                          <w:lang w:eastAsia="de-CH"/>
                        </w:rPr>
                        <w:t>2</w:t>
                      </w:r>
                      <w:r>
                        <w:rPr>
                          <w:rFonts w:ascii="Frutiger-Roman" w:hAnsi="Frutiger-Roman" w:cs="Frutiger-Roman"/>
                          <w:szCs w:val="18"/>
                          <w:lang w:eastAsia="de-CH"/>
                        </w:rPr>
                        <w:t xml:space="preserve">  · 0,0224 m</w:t>
                      </w:r>
                      <w:r>
                        <w:rPr>
                          <w:rFonts w:ascii="Frutiger-Roman" w:hAnsi="Frutiger-Roman" w:cs="Frutiger-Roman"/>
                          <w:szCs w:val="18"/>
                          <w:vertAlign w:val="superscript"/>
                          <w:lang w:eastAsia="de-CH"/>
                        </w:rPr>
                        <w:t xml:space="preserve">3 </w:t>
                      </w:r>
                      <w:r>
                        <w:rPr>
                          <w:rFonts w:ascii="Frutiger-Roman" w:hAnsi="Frutiger-Roman" w:cs="Frutiger-Roman"/>
                          <w:szCs w:val="18"/>
                          <w:lang w:eastAsia="de-CH"/>
                        </w:rPr>
                        <w:t xml:space="preserve">  =  … Nm =  …. J</w:t>
                      </w:r>
                    </w:p>
                    <w:p w:rsidR="00773621" w:rsidRDefault="00773621" w:rsidP="00695B0D">
                      <w:pPr>
                        <w:pStyle w:val="Verborgen"/>
                        <w:rPr>
                          <w:rFonts w:ascii="Frutiger-Roman" w:hAnsi="Frutiger-Roman" w:cs="Frutiger-Roman"/>
                          <w:szCs w:val="18"/>
                          <w:lang w:eastAsia="de-CH"/>
                        </w:rPr>
                      </w:pPr>
                      <w:r>
                        <w:rPr>
                          <w:rFonts w:ascii="Frutiger-Roman" w:hAnsi="Frutiger-Roman" w:cs="Frutiger-Roman"/>
                          <w:i/>
                          <w:iCs/>
                          <w:szCs w:val="18"/>
                          <w:lang w:eastAsia="de-CH"/>
                        </w:rPr>
                        <w:t xml:space="preserve">W </w:t>
                      </w:r>
                      <w:r>
                        <w:rPr>
                          <w:rFonts w:ascii="Frutiger-Roman" w:hAnsi="Frutiger-Roman" w:cs="Frutiger-Roman"/>
                          <w:szCs w:val="18"/>
                          <w:lang w:eastAsia="de-CH"/>
                        </w:rPr>
                        <w:t>= –2269.12 J</w:t>
                      </w: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szCs w:val="18"/>
                          <w:lang w:eastAsia="de-CH"/>
                        </w:rPr>
                      </w:pPr>
                    </w:p>
                    <w:p w:rsidR="00773621" w:rsidRDefault="00773621" w:rsidP="00695B0D">
                      <w:pPr>
                        <w:pStyle w:val="Verborgen"/>
                        <w:rPr>
                          <w:rFonts w:ascii="Frutiger-Roman" w:hAnsi="Frutiger-Roman" w:cs="Frutiger-Roman"/>
                          <w:i/>
                          <w:iCs/>
                          <w:szCs w:val="18"/>
                          <w:lang w:eastAsia="de-CH"/>
                        </w:rPr>
                      </w:pPr>
                      <w:r>
                        <w:rPr>
                          <w:rFonts w:ascii="Frutiger-Roman" w:hAnsi="Frutiger-Roman" w:cs="Frutiger-Roman"/>
                          <w:i/>
                          <w:iCs/>
                          <w:szCs w:val="18"/>
                          <w:lang w:eastAsia="de-CH"/>
                        </w:rPr>
                        <w:t>Ergebnis:</w:t>
                      </w:r>
                    </w:p>
                    <w:p w:rsidR="00773621" w:rsidRDefault="00773621" w:rsidP="00695B0D">
                      <w:pPr>
                        <w:pStyle w:val="Verborgen"/>
                        <w:rPr>
                          <w:rFonts w:ascii="Frutiger-Roman" w:hAnsi="Frutiger-Roman" w:cs="Frutiger-Roman"/>
                          <w:szCs w:val="18"/>
                          <w:lang w:eastAsia="de-CH"/>
                        </w:rPr>
                      </w:pPr>
                      <w:r>
                        <w:rPr>
                          <w:rFonts w:ascii="Frutiger-Roman" w:hAnsi="Frutiger-Roman" w:cs="Frutiger-Roman"/>
                          <w:szCs w:val="18"/>
                          <w:lang w:eastAsia="de-CH"/>
                        </w:rPr>
                        <w:t>Das System leistet eine Volumenarbeit von 2269.12 Joule.</w:t>
                      </w:r>
                    </w:p>
                    <w:p w:rsidR="00773621" w:rsidRDefault="00773621" w:rsidP="00695B0D">
                      <w:pPr>
                        <w:pStyle w:val="Verborgen"/>
                      </w:pPr>
                    </w:p>
                    <w:p w:rsidR="00773621" w:rsidRDefault="00773621" w:rsidP="00695B0D">
                      <w:pPr>
                        <w:pStyle w:val="Verborgen"/>
                      </w:pPr>
                    </w:p>
                    <w:p w:rsidR="00773621" w:rsidRDefault="00773621" w:rsidP="00695B0D">
                      <w:pPr>
                        <w:pStyle w:val="Verborgen"/>
                      </w:pPr>
                      <w:r>
                        <w:t xml:space="preserve">Hinweis: </w:t>
                      </w:r>
                    </w:p>
                    <w:p w:rsidR="00773621" w:rsidRDefault="00773621" w:rsidP="00695B0D">
                      <w:pPr>
                        <w:pStyle w:val="Verborgen"/>
                      </w:pPr>
                      <w:r>
                        <w:t>Druck …p</w:t>
                      </w:r>
                      <w:r>
                        <w:tab/>
                        <w:t>Kraft pro Fläche. ..</w:t>
                      </w:r>
                      <w:r>
                        <w:rPr>
                          <w:rFonts w:ascii="Frutiger-Roman" w:hAnsi="Frutiger-Roman" w:cs="Frutiger-Roman"/>
                          <w:szCs w:val="18"/>
                          <w:lang w:eastAsia="de-CH"/>
                        </w:rPr>
                        <w:t xml:space="preserve"> </w:t>
                      </w:r>
                      <w:r>
                        <w:rPr>
                          <w:rFonts w:ascii="Frutiger-Roman" w:hAnsi="Frutiger-Roman" w:cs="Frutiger-Roman"/>
                          <w:szCs w:val="18"/>
                          <w:lang w:eastAsia="de-CH"/>
                        </w:rPr>
                        <w:tab/>
                        <w:t>N/m</w:t>
                      </w:r>
                      <w:r>
                        <w:rPr>
                          <w:rFonts w:ascii="Frutiger-Roman" w:hAnsi="Frutiger-Roman" w:cs="Frutiger-Roman"/>
                          <w:szCs w:val="18"/>
                          <w:vertAlign w:val="superscript"/>
                          <w:lang w:eastAsia="de-CH"/>
                        </w:rPr>
                        <w:t>2</w:t>
                      </w:r>
                      <w:r>
                        <w:rPr>
                          <w:rFonts w:ascii="Frutiger-Roman" w:hAnsi="Frutiger-Roman" w:cs="Frutiger-Roman"/>
                          <w:szCs w:val="18"/>
                          <w:lang w:eastAsia="de-CH"/>
                        </w:rPr>
                        <w:t xml:space="preserve">  </w:t>
                      </w:r>
                    </w:p>
                    <w:p w:rsidR="00773621" w:rsidRDefault="00773621" w:rsidP="00695B0D">
                      <w:pPr>
                        <w:pStyle w:val="Verborgen"/>
                      </w:pPr>
                      <w:r>
                        <w:t xml:space="preserve">Arbeit </w:t>
                      </w:r>
                      <w:r>
                        <w:tab/>
                        <w:t xml:space="preserve">J </w:t>
                      </w:r>
                      <w:r>
                        <w:tab/>
                        <w:t>Kraft mal Weg:</w:t>
                      </w:r>
                      <w:r>
                        <w:tab/>
                      </w:r>
                      <w:r>
                        <w:tab/>
                        <w:t xml:space="preserve">N * m </w:t>
                      </w:r>
                    </w:p>
                    <w:p w:rsidR="00773621" w:rsidRDefault="00773621" w:rsidP="00695B0D">
                      <w:pPr>
                        <w:pStyle w:val="Verborgen"/>
                      </w:pPr>
                    </w:p>
                  </w:txbxContent>
                </v:textbox>
                <w10:anchorlock/>
              </v:shape>
            </w:pict>
          </mc:Fallback>
        </mc:AlternateContent>
      </w: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695B0D">
      <w:pPr>
        <w:ind w:right="-2"/>
      </w:pPr>
    </w:p>
    <w:p w:rsidR="00695B0D" w:rsidRDefault="00695B0D" w:rsidP="0010273D">
      <w:pPr>
        <w:ind w:right="-2"/>
      </w:pPr>
    </w:p>
    <w:p w:rsidR="00695B0D" w:rsidRDefault="00695B0D" w:rsidP="0010273D">
      <w:pPr>
        <w:ind w:right="-2"/>
      </w:pPr>
    </w:p>
    <w:p w:rsidR="00695B0D" w:rsidRDefault="00695B0D" w:rsidP="0010273D">
      <w:pPr>
        <w:ind w:right="-2"/>
      </w:pPr>
    </w:p>
    <w:p w:rsidR="00695B0D" w:rsidRDefault="00695B0D" w:rsidP="0010273D">
      <w:pPr>
        <w:ind w:right="-2"/>
      </w:pPr>
    </w:p>
    <w:p w:rsidR="00695B0D" w:rsidRDefault="00695B0D" w:rsidP="0010273D">
      <w:pPr>
        <w:ind w:right="-2"/>
      </w:pPr>
    </w:p>
    <w:p w:rsidR="00695B0D" w:rsidRDefault="00695B0D" w:rsidP="0010273D">
      <w:pPr>
        <w:ind w:right="-2"/>
      </w:pPr>
    </w:p>
    <w:p w:rsidR="00695B0D" w:rsidRDefault="00695B0D" w:rsidP="0010273D">
      <w:pPr>
        <w:ind w:right="-2"/>
      </w:pPr>
    </w:p>
    <w:p w:rsidR="00695B0D" w:rsidRDefault="00695B0D" w:rsidP="0010273D">
      <w:pPr>
        <w:ind w:right="-2"/>
      </w:pPr>
    </w:p>
    <w:p w:rsidR="00695B0D" w:rsidRPr="00385B15" w:rsidRDefault="00695B0D" w:rsidP="0010273D">
      <w:pPr>
        <w:ind w:right="-2"/>
      </w:pPr>
    </w:p>
    <w:p w:rsidR="00695B0D" w:rsidRDefault="00695B0D">
      <w:pPr>
        <w:jc w:val="left"/>
      </w:pPr>
      <w:r>
        <w:br w:type="page"/>
      </w:r>
    </w:p>
    <w:p w:rsidR="00C03CEC" w:rsidRDefault="00C03CEC" w:rsidP="00C03CEC">
      <w:pPr>
        <w:ind w:right="-2"/>
      </w:pPr>
    </w:p>
    <w:p w:rsidR="00C03CEC" w:rsidRDefault="00C03CEC" w:rsidP="00C03CEC">
      <w:pPr>
        <w:ind w:right="-2"/>
      </w:pPr>
    </w:p>
    <w:p w:rsidR="00C03CEC" w:rsidRDefault="00C03CEC" w:rsidP="00C03CEC">
      <w:pPr>
        <w:ind w:right="-2"/>
      </w:pPr>
      <w:r>
        <w:rPr>
          <w:noProof/>
          <w:lang w:val="de-CH" w:eastAsia="de-CH"/>
        </w:rPr>
        <w:drawing>
          <wp:anchor distT="0" distB="0" distL="114300" distR="114300" simplePos="0" relativeHeight="252129792" behindDoc="0" locked="0" layoutInCell="1" allowOverlap="1" wp14:anchorId="6B27BEF6" wp14:editId="6ED5DB06">
            <wp:simplePos x="0" y="0"/>
            <wp:positionH relativeFrom="column">
              <wp:posOffset>768985</wp:posOffset>
            </wp:positionH>
            <wp:positionV relativeFrom="paragraph">
              <wp:posOffset>39370</wp:posOffset>
            </wp:positionV>
            <wp:extent cx="3299460" cy="4384675"/>
            <wp:effectExtent l="0" t="0" r="0" b="0"/>
            <wp:wrapSquare wrapText="bothSides"/>
            <wp:docPr id="1608" name="Bild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80"/>
                    <a:srcRect/>
                    <a:stretch>
                      <a:fillRect/>
                    </a:stretch>
                  </pic:blipFill>
                  <pic:spPr bwMode="auto">
                    <a:xfrm>
                      <a:off x="0" y="0"/>
                      <a:ext cx="3299460" cy="4384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p>
    <w:p w:rsidR="00C03CEC" w:rsidRDefault="00C03CEC" w:rsidP="00C03CEC">
      <w:pPr>
        <w:ind w:right="-2"/>
      </w:pPr>
      <w:r>
        <w:rPr>
          <w:noProof/>
          <w:lang w:val="de-CH" w:eastAsia="de-CH"/>
        </w:rPr>
        <w:drawing>
          <wp:inline distT="0" distB="0" distL="0" distR="0" wp14:anchorId="1D407888" wp14:editId="4D5CBCEB">
            <wp:extent cx="3808730" cy="3140710"/>
            <wp:effectExtent l="0" t="0" r="0" b="0"/>
            <wp:docPr id="8" name="Grafik 8" descr="Thermodynamische Zustandsänderungen im p-V-Diagramm: Isochore, Isobare, Isotherme und Adia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rmodynamische Zustandsänderungen im p-V-Diagramm: Isochore, Isobare, Isotherme und Adiabat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08730" cy="3140710"/>
                    </a:xfrm>
                    <a:prstGeom prst="rect">
                      <a:avLst/>
                    </a:prstGeom>
                    <a:noFill/>
                    <a:ln>
                      <a:noFill/>
                    </a:ln>
                  </pic:spPr>
                </pic:pic>
              </a:graphicData>
            </a:graphic>
          </wp:inline>
        </w:drawing>
      </w:r>
    </w:p>
    <w:p w:rsidR="00C03CEC" w:rsidRDefault="00C03CEC" w:rsidP="00C03CEC">
      <w:pPr>
        <w:ind w:right="-2"/>
      </w:pPr>
    </w:p>
    <w:p w:rsidR="0010273D" w:rsidRDefault="0010273D" w:rsidP="00AF3DFA">
      <w:pPr>
        <w:rPr>
          <w:lang w:val="de-CH"/>
        </w:rPr>
      </w:pPr>
    </w:p>
    <w:p w:rsidR="0010273D" w:rsidRDefault="0010273D" w:rsidP="00AF3DFA">
      <w:pPr>
        <w:rPr>
          <w:lang w:val="de-CH"/>
        </w:rPr>
      </w:pPr>
    </w:p>
    <w:p w:rsidR="0010273D" w:rsidRPr="0010273D" w:rsidRDefault="0010273D" w:rsidP="00AF3DFA">
      <w:pPr>
        <w:rPr>
          <w:b/>
          <w:sz w:val="72"/>
          <w:szCs w:val="72"/>
          <w:lang w:val="de-CH"/>
        </w:rPr>
      </w:pPr>
      <w:r w:rsidRPr="0010273D">
        <w:rPr>
          <w:b/>
          <w:sz w:val="72"/>
          <w:szCs w:val="72"/>
          <w:lang w:val="de-CH"/>
        </w:rPr>
        <w:lastRenderedPageBreak/>
        <w:t>Bis hierhin kopiert</w:t>
      </w:r>
    </w:p>
    <w:p w:rsidR="0010273D" w:rsidRDefault="0010273D" w:rsidP="00AF3DFA">
      <w:pPr>
        <w:rPr>
          <w:lang w:val="de-CH"/>
        </w:rPr>
      </w:pPr>
    </w:p>
    <w:p w:rsidR="0010273D" w:rsidRDefault="0010273D" w:rsidP="00AF3DFA">
      <w:pPr>
        <w:rPr>
          <w:lang w:val="de-CH"/>
        </w:rPr>
      </w:pPr>
    </w:p>
    <w:p w:rsidR="0010273D" w:rsidRDefault="0010273D" w:rsidP="00AF3DFA">
      <w:pPr>
        <w:rPr>
          <w:lang w:val="de-CH"/>
        </w:rPr>
      </w:pPr>
    </w:p>
    <w:p w:rsidR="008C69AA" w:rsidRDefault="008C69AA">
      <w:pPr>
        <w:jc w:val="left"/>
        <w:rPr>
          <w:lang w:val="de-CH"/>
        </w:rPr>
      </w:pPr>
      <w:r>
        <w:rPr>
          <w:lang w:val="de-CH"/>
        </w:rPr>
        <w:br w:type="page"/>
      </w:r>
    </w:p>
    <w:p w:rsidR="0010273D" w:rsidRPr="008C69AA" w:rsidRDefault="008C69AA" w:rsidP="00AF3DFA">
      <w:pPr>
        <w:rPr>
          <w:sz w:val="52"/>
          <w:szCs w:val="52"/>
          <w:lang w:val="de-CH"/>
        </w:rPr>
      </w:pPr>
      <w:r w:rsidRPr="008C69AA">
        <w:rPr>
          <w:sz w:val="52"/>
          <w:szCs w:val="52"/>
          <w:lang w:val="de-CH"/>
        </w:rPr>
        <w:lastRenderedPageBreak/>
        <w:t>Teil I ….</w:t>
      </w:r>
    </w:p>
    <w:p w:rsidR="008C69AA" w:rsidRDefault="008C69AA" w:rsidP="00AF3DFA">
      <w:pPr>
        <w:rPr>
          <w:lang w:val="de-CH"/>
        </w:rPr>
      </w:pPr>
    </w:p>
    <w:p w:rsidR="0010273D" w:rsidRDefault="0010273D" w:rsidP="00AF3DFA">
      <w:pPr>
        <w:rPr>
          <w:lang w:val="de-CH"/>
        </w:rPr>
      </w:pPr>
    </w:p>
    <w:p w:rsidR="00532CA0" w:rsidRDefault="00532CA0" w:rsidP="00532CA0">
      <w:r>
        <w:t>Was ist Wärme?</w:t>
      </w:r>
    </w:p>
    <w:p w:rsidR="00532CA0" w:rsidRPr="00A14E2D" w:rsidRDefault="00532CA0" w:rsidP="00532CA0">
      <w:pPr>
        <w:rPr>
          <w:szCs w:val="18"/>
        </w:rPr>
      </w:pPr>
      <w:r>
        <w:rPr>
          <w:noProof/>
          <w:szCs w:val="18"/>
          <w:lang w:val="de-CH" w:eastAsia="de-CH"/>
        </w:rPr>
        <mc:AlternateContent>
          <mc:Choice Requires="wps">
            <w:drawing>
              <wp:anchor distT="0" distB="0" distL="114935" distR="114935" simplePos="0" relativeHeight="252210688" behindDoc="0" locked="0" layoutInCell="1" allowOverlap="1" wp14:anchorId="557D0210" wp14:editId="37C50351">
                <wp:simplePos x="0" y="0"/>
                <wp:positionH relativeFrom="column">
                  <wp:posOffset>-211455</wp:posOffset>
                </wp:positionH>
                <wp:positionV relativeFrom="paragraph">
                  <wp:posOffset>855345</wp:posOffset>
                </wp:positionV>
                <wp:extent cx="4403090" cy="4778375"/>
                <wp:effectExtent l="7620" t="7620" r="8890" b="5080"/>
                <wp:wrapSquare wrapText="bothSides"/>
                <wp:docPr id="1600"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090" cy="4778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532CA0">
                            <w:r>
                              <w:rPr>
                                <w:noProof/>
                                <w:lang w:val="de-CH" w:eastAsia="de-CH"/>
                              </w:rPr>
                              <w:drawing>
                                <wp:inline distT="0" distB="0" distL="0" distR="0" wp14:anchorId="266A68B2" wp14:editId="5B3F4356">
                                  <wp:extent cx="4413250" cy="4779010"/>
                                  <wp:effectExtent l="0" t="0" r="6350" b="2540"/>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3250" cy="477901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D0210" id="Text Box 2001" o:spid="_x0000_s1040" type="#_x0000_t202" style="position:absolute;left:0;text-align:left;margin-left:-16.65pt;margin-top:67.35pt;width:346.7pt;height:376.25pt;z-index:2522106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" stroked="f">
                <v:fill opacity="0"/>
                <v:textbox inset="0,0,0,0">
                  <w:txbxContent>
                    <w:p w:rsidR="00773621" w:rsidRDefault="00773621" w:rsidP="00532CA0">
                      <w:r>
                        <w:rPr>
                          <w:noProof/>
                          <w:lang w:val="de-CH" w:eastAsia="de-CH"/>
                        </w:rPr>
                        <w:drawing>
                          <wp:inline distT="0" distB="0" distL="0" distR="0" wp14:anchorId="266A68B2" wp14:editId="5B3F4356">
                            <wp:extent cx="4413250" cy="4779010"/>
                            <wp:effectExtent l="0" t="0" r="6350" b="2540"/>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3250" cy="4779010"/>
                                    </a:xfrm>
                                    <a:prstGeom prst="rect">
                                      <a:avLst/>
                                    </a:prstGeom>
                                    <a:solidFill>
                                      <a:srgbClr val="FFFFFF">
                                        <a:alpha val="0"/>
                                      </a:srgbClr>
                                    </a:solidFill>
                                    <a:ln>
                                      <a:noFill/>
                                    </a:ln>
                                  </pic:spPr>
                                </pic:pic>
                              </a:graphicData>
                            </a:graphic>
                          </wp:inline>
                        </w:drawing>
                      </w:r>
                    </w:p>
                  </w:txbxContent>
                </v:textbox>
                <w10:wrap type="square"/>
              </v:shape>
            </w:pict>
          </mc:Fallback>
        </mc:AlternateContent>
      </w:r>
      <w:r w:rsidRPr="00A14E2D">
        <w:rPr>
          <w:szCs w:val="18"/>
        </w:rPr>
        <w:t>Viele Antworten wurden im Laufe der Geschichte auf diese Frage gesucht. Bemerkenswert ist schon die Fragestellung. Übl</w:t>
      </w:r>
      <w:r>
        <w:rPr>
          <w:szCs w:val="18"/>
        </w:rPr>
        <w:t>icherweise kann die Naturwissen</w:t>
      </w:r>
      <w:r w:rsidRPr="00A14E2D">
        <w:rPr>
          <w:szCs w:val="18"/>
        </w:rPr>
        <w:t xml:space="preserve">schaft Fragen der Form "Was ist...?" nicht beantworten. "Was ist die Schwerkraft? Was ist eigentlich Elektrizität?" Vor diesen Fragen </w:t>
      </w:r>
      <w:proofErr w:type="spellStart"/>
      <w:r w:rsidRPr="00A14E2D">
        <w:rPr>
          <w:szCs w:val="18"/>
        </w:rPr>
        <w:t>muss</w:t>
      </w:r>
      <w:proofErr w:type="spellEnd"/>
      <w:r w:rsidRPr="00A14E2D">
        <w:rPr>
          <w:szCs w:val="18"/>
        </w:rPr>
        <w:t xml:space="preserve"> auch heute jeder Naturwissenschaftler kapitulieren. Er kann sie nur durch einen Hinweis auf die Gesetze beantworten, die für die Kräfte gelten. Warum es die Kräfte gibt und sie gewissen Gesetzen gehorchen, die eine lange Ge</w:t>
      </w:r>
      <w:r w:rsidRPr="00A14E2D">
        <w:rPr>
          <w:szCs w:val="18"/>
        </w:rPr>
        <w:softHyphen/>
        <w:t xml:space="preserve">schichte mühsam aufdeckte, dazu </w:t>
      </w:r>
      <w:proofErr w:type="spellStart"/>
      <w:r w:rsidRPr="00A14E2D">
        <w:rPr>
          <w:szCs w:val="18"/>
        </w:rPr>
        <w:t>weiss</w:t>
      </w:r>
      <w:proofErr w:type="spellEnd"/>
      <w:r w:rsidRPr="00A14E2D">
        <w:rPr>
          <w:szCs w:val="18"/>
        </w:rPr>
        <w:t xml:space="preserve"> die Physik nur wenig zu sagen.</w:t>
      </w:r>
    </w:p>
    <w:p w:rsidR="00532CA0" w:rsidRPr="00A14E2D" w:rsidRDefault="00532CA0" w:rsidP="00532CA0">
      <w:pPr>
        <w:rPr>
          <w:szCs w:val="18"/>
        </w:rPr>
      </w:pPr>
      <w:r w:rsidRPr="00A14E2D">
        <w:rPr>
          <w:szCs w:val="18"/>
        </w:rPr>
        <w:t>Was ist Wärme? Im 18. Jahrhundert wäre die Antwort eindeutig gewesen: "Wärme ist ein ge</w:t>
      </w:r>
      <w:r w:rsidRPr="00A14E2D">
        <w:rPr>
          <w:szCs w:val="18"/>
        </w:rPr>
        <w:softHyphen/>
        <w:t>wichtsloser Stoff mit dem Markennamen "</w:t>
      </w:r>
      <w:proofErr w:type="spellStart"/>
      <w:r w:rsidRPr="00A14E2D">
        <w:rPr>
          <w:szCs w:val="18"/>
        </w:rPr>
        <w:t>Caloricum</w:t>
      </w:r>
      <w:proofErr w:type="spellEnd"/>
      <w:r w:rsidRPr="00A14E2D">
        <w:rPr>
          <w:szCs w:val="18"/>
        </w:rPr>
        <w:t xml:space="preserve">", der beim Erwärmen auch in die feinsten Poren eines Körpers eindringt." Viele Beobachtungen sprachen für diese Antwort. Beispielsweise sollte das eindringende </w:t>
      </w:r>
      <w:proofErr w:type="spellStart"/>
      <w:r w:rsidRPr="00A14E2D">
        <w:rPr>
          <w:szCs w:val="18"/>
        </w:rPr>
        <w:t>Caloricum</w:t>
      </w:r>
      <w:proofErr w:type="spellEnd"/>
      <w:r w:rsidRPr="00A14E2D">
        <w:rPr>
          <w:szCs w:val="18"/>
        </w:rPr>
        <w:t xml:space="preserve"> zu einer Ausdehnung des Kör</w:t>
      </w:r>
      <w:r>
        <w:rPr>
          <w:szCs w:val="18"/>
        </w:rPr>
        <w:t>pers füh</w:t>
      </w:r>
      <w:r w:rsidRPr="00A14E2D">
        <w:rPr>
          <w:szCs w:val="18"/>
        </w:rPr>
        <w:t xml:space="preserve">ren. Diese Ausdehnung wird beim Erwärmen auch tatsächlich beobachtet und dient im Quecksilberthermometer sogar als Temperaturmass. Aber auch andere Effekte lassen sich mit der </w:t>
      </w:r>
      <w:proofErr w:type="spellStart"/>
      <w:r w:rsidRPr="00A14E2D">
        <w:rPr>
          <w:szCs w:val="18"/>
        </w:rPr>
        <w:t>Caloricumtheorie</w:t>
      </w:r>
      <w:proofErr w:type="spellEnd"/>
      <w:r w:rsidRPr="00A14E2D">
        <w:rPr>
          <w:szCs w:val="18"/>
        </w:rPr>
        <w:t xml:space="preserve"> erklären: Drückt man e</w:t>
      </w:r>
      <w:r>
        <w:rPr>
          <w:szCs w:val="18"/>
        </w:rPr>
        <w:t>in Gas - etwa mit einer Fahrrad</w:t>
      </w:r>
      <w:r w:rsidRPr="00A14E2D">
        <w:rPr>
          <w:szCs w:val="18"/>
        </w:rPr>
        <w:t xml:space="preserve">pumpe zusammen, so quillt das </w:t>
      </w:r>
      <w:proofErr w:type="spellStart"/>
      <w:r w:rsidRPr="00A14E2D">
        <w:rPr>
          <w:szCs w:val="18"/>
        </w:rPr>
        <w:t>Caloricum</w:t>
      </w:r>
      <w:proofErr w:type="spellEnd"/>
      <w:r w:rsidRPr="00A14E2D">
        <w:rPr>
          <w:szCs w:val="18"/>
        </w:rPr>
        <w:t xml:space="preserve"> gleichsam aus allen Poren der Pumpe her</w:t>
      </w:r>
      <w:r w:rsidRPr="00A14E2D">
        <w:rPr>
          <w:szCs w:val="18"/>
        </w:rPr>
        <w:softHyphen/>
        <w:t xml:space="preserve">aus, wie die Erfahrung lehrt. Gar überzeugende Argumente sprechen für die Stofftheorie der Wärme! </w:t>
      </w:r>
    </w:p>
    <w:p w:rsidR="00532CA0" w:rsidRPr="00A14E2D" w:rsidRDefault="00532CA0" w:rsidP="00532CA0">
      <w:pPr>
        <w:rPr>
          <w:szCs w:val="18"/>
        </w:rPr>
      </w:pPr>
      <w:r w:rsidRPr="00A14E2D">
        <w:rPr>
          <w:szCs w:val="18"/>
        </w:rPr>
        <w:t>Nicht alle Forscher teilten diese Meinung. Bei der Arb</w:t>
      </w:r>
      <w:r>
        <w:rPr>
          <w:szCs w:val="18"/>
        </w:rPr>
        <w:t>eit an einem der wichtigsten Ge</w:t>
      </w:r>
      <w:r w:rsidRPr="00A14E2D">
        <w:rPr>
          <w:szCs w:val="18"/>
        </w:rPr>
        <w:t xml:space="preserve">brauchsgüter der Zeit, beim Ausbohren von Kanonen, stellte Benjamin Thompson, Graf </w:t>
      </w:r>
      <w:proofErr w:type="spellStart"/>
      <w:r w:rsidRPr="00A14E2D">
        <w:rPr>
          <w:szCs w:val="18"/>
        </w:rPr>
        <w:t>Rumford</w:t>
      </w:r>
      <w:proofErr w:type="spellEnd"/>
      <w:r w:rsidRPr="00A14E2D">
        <w:rPr>
          <w:szCs w:val="18"/>
        </w:rPr>
        <w:t xml:space="preserve">, (1753-1814) um 1800 fest, </w:t>
      </w:r>
      <w:proofErr w:type="spellStart"/>
      <w:r w:rsidRPr="00A14E2D">
        <w:rPr>
          <w:szCs w:val="18"/>
        </w:rPr>
        <w:t>dass</w:t>
      </w:r>
      <w:proofErr w:type="spellEnd"/>
      <w:r w:rsidRPr="00A14E2D">
        <w:rPr>
          <w:szCs w:val="18"/>
        </w:rPr>
        <w:t xml:space="preserve"> durch Reibung wohl beliebig viel Wärme aus dem Stoff ausgetrieben werden kann. Sollte der Vorrat an </w:t>
      </w:r>
      <w:proofErr w:type="spellStart"/>
      <w:r w:rsidRPr="00A14E2D">
        <w:rPr>
          <w:szCs w:val="18"/>
        </w:rPr>
        <w:t>Caloricum</w:t>
      </w:r>
      <w:proofErr w:type="spellEnd"/>
      <w:r w:rsidRPr="00A14E2D">
        <w:rPr>
          <w:szCs w:val="18"/>
        </w:rPr>
        <w:t xml:space="preserve"> im Metall wirklich so </w:t>
      </w:r>
      <w:proofErr w:type="spellStart"/>
      <w:r w:rsidRPr="00A14E2D">
        <w:rPr>
          <w:szCs w:val="18"/>
        </w:rPr>
        <w:t>gross</w:t>
      </w:r>
      <w:proofErr w:type="spellEnd"/>
      <w:r w:rsidRPr="00A14E2D">
        <w:rPr>
          <w:szCs w:val="18"/>
        </w:rPr>
        <w:t xml:space="preserve"> sein, </w:t>
      </w:r>
      <w:proofErr w:type="spellStart"/>
      <w:r w:rsidRPr="00A14E2D">
        <w:rPr>
          <w:szCs w:val="18"/>
        </w:rPr>
        <w:t>dass</w:t>
      </w:r>
      <w:proofErr w:type="spellEnd"/>
      <w:r w:rsidRPr="00A14E2D">
        <w:rPr>
          <w:szCs w:val="18"/>
        </w:rPr>
        <w:t xml:space="preserve"> er sich auch durch langes Ausbohren nicht erschöpfen </w:t>
      </w:r>
      <w:proofErr w:type="spellStart"/>
      <w:r w:rsidRPr="00A14E2D">
        <w:rPr>
          <w:szCs w:val="18"/>
        </w:rPr>
        <w:t>lässt</w:t>
      </w:r>
      <w:proofErr w:type="spellEnd"/>
      <w:r w:rsidRPr="00A14E2D">
        <w:rPr>
          <w:szCs w:val="18"/>
        </w:rPr>
        <w:t>? Zweifel kamen auf und andere Erklärungen wurden gesucht.</w:t>
      </w:r>
    </w:p>
    <w:p w:rsidR="00532CA0" w:rsidRDefault="00532CA0" w:rsidP="00532CA0">
      <w:pPr>
        <w:ind w:left="20"/>
        <w:rPr>
          <w:szCs w:val="18"/>
        </w:rPr>
      </w:pPr>
      <w:r w:rsidRPr="00A14E2D">
        <w:rPr>
          <w:szCs w:val="18"/>
        </w:rPr>
        <w:t xml:space="preserve">Francis Bacon, Lord </w:t>
      </w:r>
      <w:proofErr w:type="spellStart"/>
      <w:r w:rsidRPr="00A14E2D">
        <w:rPr>
          <w:szCs w:val="18"/>
        </w:rPr>
        <w:t>of</w:t>
      </w:r>
      <w:proofErr w:type="spellEnd"/>
      <w:r w:rsidRPr="00A14E2D">
        <w:rPr>
          <w:szCs w:val="18"/>
        </w:rPr>
        <w:t xml:space="preserve"> </w:t>
      </w:r>
      <w:proofErr w:type="spellStart"/>
      <w:r w:rsidRPr="00A14E2D">
        <w:rPr>
          <w:szCs w:val="18"/>
        </w:rPr>
        <w:t>Verulam</w:t>
      </w:r>
      <w:proofErr w:type="spellEnd"/>
      <w:r w:rsidRPr="00A14E2D">
        <w:rPr>
          <w:szCs w:val="18"/>
        </w:rPr>
        <w:t xml:space="preserve"> (1561</w:t>
      </w:r>
      <w:r w:rsidRPr="00A14E2D">
        <w:rPr>
          <w:szCs w:val="18"/>
        </w:rPr>
        <w:noBreakHyphen/>
        <w:t xml:space="preserve">1626) hatte bereits um 1600 Anhaltspunkte dafür gesammelt, </w:t>
      </w:r>
      <w:proofErr w:type="spellStart"/>
      <w:r w:rsidRPr="00A14E2D">
        <w:rPr>
          <w:szCs w:val="18"/>
        </w:rPr>
        <w:t>dass</w:t>
      </w:r>
      <w:proofErr w:type="spellEnd"/>
      <w:r w:rsidRPr="00A14E2D">
        <w:rPr>
          <w:szCs w:val="18"/>
        </w:rPr>
        <w:t xml:space="preserve"> Wärme eine Form der Bewegung ist. Eine unaufhörliche Bewegung der kleinsten Teilchen, der Atome, hatten ja bereits die antiken Atomisten vermutet. Doch erst im Laufe das </w:t>
      </w:r>
      <w:proofErr w:type="spellStart"/>
      <w:r w:rsidRPr="00A14E2D">
        <w:rPr>
          <w:szCs w:val="18"/>
        </w:rPr>
        <w:t>19.Jahrhunderts</w:t>
      </w:r>
      <w:proofErr w:type="spellEnd"/>
      <w:r w:rsidRPr="00A14E2D">
        <w:rPr>
          <w:szCs w:val="18"/>
        </w:rPr>
        <w:t xml:space="preserve"> konnten die antiken Spekulationen </w:t>
      </w:r>
      <w:r>
        <w:rPr>
          <w:szCs w:val="18"/>
        </w:rPr>
        <w:t>und die unsyste</w:t>
      </w:r>
      <w:r w:rsidRPr="00A14E2D">
        <w:rPr>
          <w:szCs w:val="18"/>
        </w:rPr>
        <w:t xml:space="preserve">matischen Beobachtungen Lord Bacons – er hatte </w:t>
      </w:r>
      <w:r>
        <w:rPr>
          <w:szCs w:val="18"/>
        </w:rPr>
        <w:t>unter anderem auch die Wärmeent</w:t>
      </w:r>
      <w:r w:rsidRPr="00A14E2D">
        <w:rPr>
          <w:szCs w:val="18"/>
        </w:rPr>
        <w:t>wicklung von Misthaufen in seine Beobachtungen einbezogen – zu einer quantitativen Theorie ausgebaut werden, die sich in immer neuen Experimenten bewährte. Es war ein dramatisches Ringen, bei dem sowohl die technisch wichtige Wärmelehre, als auch die theoretisch bedeutende Atomistik auf dem Spiel stand.</w:t>
      </w:r>
      <w:r>
        <w:rPr>
          <w:szCs w:val="18"/>
        </w:rPr>
        <w:t xml:space="preserve"> </w:t>
      </w:r>
      <w:r w:rsidRPr="00A14E2D">
        <w:rPr>
          <w:szCs w:val="18"/>
        </w:rPr>
        <w:t xml:space="preserve">Physik, Metaphysik, Philosophie, Politik und Theologie waren die Akteure des folgenden Dramas. Am Ende wurde die Wärme zur Bewegungsform erklärt und Materie aus Atomen aufgebaut. Bewegung stand </w:t>
      </w:r>
      <w:r w:rsidRPr="00A14E2D">
        <w:rPr>
          <w:szCs w:val="18"/>
        </w:rPr>
        <w:lastRenderedPageBreak/>
        <w:t xml:space="preserve">damals für den heutigen Begriff der Energie. Heute wissen wir, Wärme ist tatsächlich eine Form von Energie. </w:t>
      </w:r>
    </w:p>
    <w:p w:rsidR="00532CA0" w:rsidRDefault="00532CA0" w:rsidP="00532CA0">
      <w:pPr>
        <w:jc w:val="left"/>
        <w:rPr>
          <w:szCs w:val="18"/>
        </w:rPr>
      </w:pPr>
      <w:r>
        <w:rPr>
          <w:szCs w:val="18"/>
        </w:rPr>
        <w:br w:type="page"/>
      </w:r>
    </w:p>
    <w:p w:rsidR="00532CA0" w:rsidRDefault="00532CA0" w:rsidP="00532CA0">
      <w:pPr>
        <w:pStyle w:val="physikA1"/>
      </w:pPr>
      <w:bookmarkStart w:id="21" w:name="_Toc445128031"/>
      <w:bookmarkStart w:id="22" w:name="_Toc32984587"/>
      <w:bookmarkStart w:id="23" w:name="_Toc142392812"/>
      <w:r>
        <w:lastRenderedPageBreak/>
        <w:t>Die Aggregatzustände</w:t>
      </w:r>
      <w:bookmarkEnd w:id="21"/>
      <w:bookmarkEnd w:id="22"/>
      <w:bookmarkEnd w:id="23"/>
    </w:p>
    <w:p w:rsidR="00532CA0" w:rsidRDefault="00532CA0" w:rsidP="00532CA0">
      <w:r>
        <w:t xml:space="preserve">Die Zustandsformen der Materie fest (s = </w:t>
      </w:r>
      <w:r>
        <w:rPr>
          <w:i/>
        </w:rPr>
        <w:t>solid</w:t>
      </w:r>
      <w:r>
        <w:t xml:space="preserve">), flüssig (l = </w:t>
      </w:r>
      <w:r>
        <w:rPr>
          <w:i/>
        </w:rPr>
        <w:t>liquid</w:t>
      </w:r>
      <w:r>
        <w:t xml:space="preserve">) und gasförmig (g = </w:t>
      </w:r>
      <w:proofErr w:type="spellStart"/>
      <w:r>
        <w:rPr>
          <w:i/>
        </w:rPr>
        <w:t>gaseous</w:t>
      </w:r>
      <w:proofErr w:type="spellEnd"/>
      <w:r>
        <w:t>) werden als die 3 Aggregatzustände bezeichnet.</w:t>
      </w:r>
    </w:p>
    <w:p w:rsidR="00532CA0" w:rsidRDefault="00773621" w:rsidP="00532CA0">
      <w:pPr>
        <w:pStyle w:val="Verborgen"/>
        <w:rPr>
          <w:vanish w:val="0"/>
          <w:color w:val="auto"/>
        </w:rPr>
      </w:pPr>
      <w:r>
        <w:rPr>
          <w:noProof/>
          <w:vanish w:val="0"/>
          <w:sz w:val="20"/>
        </w:rPr>
        <w:object w:dxaOrig="1300" w:dyaOrig="540">
          <v:shape id="_x0000_s3085" type="#_x0000_t75" style="position:absolute;left:0;text-align:left;margin-left:114.9pt;margin-top:6.85pt;width:210.65pt;height:90.65pt;z-index:252207616;mso-wrap-edited:f" wrapcoords="8714 1144 7548 1287 4111 3004 3375 4148 2025 5579 982 7152 1043 7438 3436 8011 675 9441 61 9870 61 11158 8714 12588 1841 12874 307 13303 736 14877 736 15306 3068 17452 6014 19597 8039 20313 8530 20313 10800 20313 11291 20313 13316 19597 16261 17452 18164 14877 18961 13589 18470 13017 18225 12588 21355 11444 21232 10299 19514 7581 18900 6866 17611 5722 16200 4148 15464 3004 12027 1287 10861 1144 8714 1144">
            <v:imagedata r:id="rId83" o:title=""/>
            <w10:anchorlock/>
          </v:shape>
          <o:OLEObject Type="Embed" ProgID="ISISServer" ShapeID="_x0000_s3085" DrawAspect="Content" ObjectID="_1602413525" r:id="rId84"/>
        </w:object>
      </w:r>
    </w:p>
    <w:p w:rsidR="00532CA0" w:rsidRDefault="00532CA0" w:rsidP="00532CA0">
      <w:pPr>
        <w:pStyle w:val="Verborgen"/>
        <w:rPr>
          <w:vanish w:val="0"/>
          <w:color w:val="auto"/>
        </w:rPr>
      </w:pPr>
    </w:p>
    <w:p w:rsidR="00532CA0" w:rsidRDefault="00532CA0" w:rsidP="00532CA0">
      <w:pPr>
        <w:pStyle w:val="Verborgen"/>
        <w:rPr>
          <w:vanish w:val="0"/>
          <w:color w:val="auto"/>
        </w:rPr>
      </w:pPr>
    </w:p>
    <w:p w:rsidR="00532CA0" w:rsidRDefault="00532CA0" w:rsidP="00532CA0">
      <w:pPr>
        <w:pStyle w:val="Verborgen"/>
        <w:rPr>
          <w:vanish w:val="0"/>
          <w:color w:val="auto"/>
        </w:rPr>
      </w:pPr>
    </w:p>
    <w:p w:rsidR="00532CA0" w:rsidRDefault="00532CA0" w:rsidP="00532CA0">
      <w:pPr>
        <w:pStyle w:val="Verborgen"/>
        <w:rPr>
          <w:vanish w:val="0"/>
          <w:color w:val="auto"/>
        </w:rPr>
      </w:pPr>
    </w:p>
    <w:p w:rsidR="00532CA0" w:rsidRDefault="00532CA0" w:rsidP="00532CA0">
      <w:pPr>
        <w:pStyle w:val="Verborgen"/>
        <w:rPr>
          <w:vanish w:val="0"/>
          <w:color w:val="auto"/>
        </w:rPr>
      </w:pPr>
    </w:p>
    <w:p w:rsidR="00532CA0" w:rsidRDefault="00532CA0" w:rsidP="00532CA0">
      <w:pPr>
        <w:ind w:right="-2"/>
        <w:jc w:val="left"/>
      </w:pPr>
    </w:p>
    <w:p w:rsidR="00532CA0" w:rsidRDefault="00532CA0" w:rsidP="00532CA0">
      <w:pPr>
        <w:ind w:right="-2"/>
        <w:jc w:val="left"/>
      </w:pPr>
      <w:r w:rsidRPr="008F5501">
        <w:rPr>
          <w:noProof/>
          <w:lang w:val="de-CH" w:eastAsia="de-CH"/>
        </w:rPr>
        <w:drawing>
          <wp:anchor distT="0" distB="0" distL="114300" distR="114300" simplePos="0" relativeHeight="252211712" behindDoc="1" locked="0" layoutInCell="1" allowOverlap="1" wp14:anchorId="1C1D1CA9" wp14:editId="23E137E4">
            <wp:simplePos x="0" y="0"/>
            <wp:positionH relativeFrom="column">
              <wp:posOffset>1135380</wp:posOffset>
            </wp:positionH>
            <wp:positionV relativeFrom="paragraph">
              <wp:posOffset>68580</wp:posOffset>
            </wp:positionV>
            <wp:extent cx="3259455" cy="1202690"/>
            <wp:effectExtent l="0" t="0" r="0" b="0"/>
            <wp:wrapTight wrapText="bothSides">
              <wp:wrapPolygon edited="0">
                <wp:start x="0" y="0"/>
                <wp:lineTo x="0" y="21212"/>
                <wp:lineTo x="21461" y="21212"/>
                <wp:lineTo x="21461" y="0"/>
                <wp:lineTo x="0" y="0"/>
              </wp:wrapPolygon>
            </wp:wrapTight>
            <wp:docPr id="49155" name="Picture 3" descr="D:\Peng zhi xiong\Lou folder\7157\17\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3" descr="D:\Peng zhi xiong\Lou folder\7157\17\17-0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59455" cy="1202690"/>
                    </a:xfrm>
                    <a:prstGeom prst="rect">
                      <a:avLst/>
                    </a:prstGeom>
                    <a:noFill/>
                    <a:extLst/>
                  </pic:spPr>
                </pic:pic>
              </a:graphicData>
            </a:graphic>
            <wp14:sizeRelH relativeFrom="page">
              <wp14:pctWidth>0</wp14:pctWidth>
            </wp14:sizeRelH>
            <wp14:sizeRelV relativeFrom="page">
              <wp14:pctHeight>0</wp14:pctHeight>
            </wp14:sizeRelV>
          </wp:anchor>
        </w:drawing>
      </w:r>
    </w:p>
    <w:p w:rsidR="00532CA0" w:rsidRDefault="00532CA0" w:rsidP="00532CA0">
      <w:pPr>
        <w:ind w:right="-2"/>
        <w:jc w:val="left"/>
      </w:pPr>
    </w:p>
    <w:p w:rsidR="00532CA0" w:rsidRDefault="00532CA0" w:rsidP="00532CA0">
      <w:pPr>
        <w:ind w:right="-2"/>
        <w:jc w:val="left"/>
      </w:pPr>
    </w:p>
    <w:p w:rsidR="00532CA0" w:rsidRDefault="00532CA0" w:rsidP="00532CA0">
      <w:pPr>
        <w:ind w:right="-2"/>
        <w:jc w:val="left"/>
      </w:pPr>
    </w:p>
    <w:p w:rsidR="00532CA0" w:rsidRDefault="00532CA0" w:rsidP="00532CA0">
      <w:pPr>
        <w:ind w:right="-2"/>
        <w:jc w:val="left"/>
      </w:pPr>
    </w:p>
    <w:p w:rsidR="00532CA0" w:rsidRDefault="00532CA0" w:rsidP="00532CA0">
      <w:pPr>
        <w:ind w:right="-2"/>
        <w:jc w:val="left"/>
      </w:pPr>
    </w:p>
    <w:p w:rsidR="00532CA0" w:rsidRDefault="00532CA0" w:rsidP="00532CA0">
      <w:pPr>
        <w:ind w:right="-2"/>
        <w:jc w:val="left"/>
      </w:pPr>
    </w:p>
    <w:p w:rsidR="00532CA0" w:rsidRDefault="00532CA0" w:rsidP="00532CA0">
      <w:pPr>
        <w:ind w:right="-2"/>
        <w:jc w:val="left"/>
      </w:pPr>
    </w:p>
    <w:p w:rsidR="00532CA0" w:rsidRDefault="00532CA0" w:rsidP="00532CA0">
      <w:pPr>
        <w:ind w:right="-2"/>
        <w:jc w:val="left"/>
      </w:pPr>
    </w:p>
    <w:p w:rsidR="00532CA0" w:rsidRPr="00615E92" w:rsidRDefault="00532CA0" w:rsidP="00532CA0">
      <w:pPr>
        <w:rPr>
          <w:bCs/>
          <w:szCs w:val="18"/>
        </w:rPr>
      </w:pPr>
      <w:r w:rsidRPr="00615E92">
        <w:rPr>
          <w:bCs/>
          <w:szCs w:val="18"/>
        </w:rPr>
        <w:t>Warum befindet sich ein Stoff wie Wasser bei Raumtemperatur im flüssigen und nicht im gasförmigen oder im festen Aggregatzustand?</w:t>
      </w:r>
    </w:p>
    <w:p w:rsidR="00532CA0" w:rsidRPr="00615E92" w:rsidRDefault="00532CA0" w:rsidP="00532CA0">
      <w:pPr>
        <w:rPr>
          <w:bCs/>
          <w:szCs w:val="18"/>
        </w:rPr>
      </w:pPr>
      <w:r w:rsidRPr="00615E92">
        <w:rPr>
          <w:bCs/>
          <w:szCs w:val="18"/>
        </w:rPr>
        <w:t>Zwei Eigenschaften der Teilchen müssen zu der Beantwortung dieser Frage betrachtet werden:</w:t>
      </w:r>
    </w:p>
    <w:p w:rsidR="00532CA0" w:rsidRPr="00615E92" w:rsidRDefault="00532CA0" w:rsidP="00532CA0">
      <w:pPr>
        <w:rPr>
          <w:bCs/>
          <w:szCs w:val="18"/>
        </w:rPr>
      </w:pPr>
    </w:p>
    <w:p w:rsidR="00532CA0" w:rsidRPr="00615E92" w:rsidRDefault="00532CA0" w:rsidP="00532CA0">
      <w:pPr>
        <w:numPr>
          <w:ilvl w:val="0"/>
          <w:numId w:val="29"/>
        </w:numPr>
        <w:rPr>
          <w:bCs/>
          <w:szCs w:val="18"/>
        </w:rPr>
      </w:pPr>
      <w:r w:rsidRPr="00615E92">
        <w:rPr>
          <w:bCs/>
          <w:szCs w:val="18"/>
        </w:rPr>
        <w:t>die Teilchen besitzen kinetische Energie (</w:t>
      </w:r>
      <w:proofErr w:type="spellStart"/>
      <w:r w:rsidRPr="00615E92">
        <w:rPr>
          <w:bCs/>
          <w:szCs w:val="18"/>
        </w:rPr>
        <w:t>E</w:t>
      </w:r>
      <w:r w:rsidRPr="0049681F">
        <w:rPr>
          <w:bCs/>
          <w:szCs w:val="18"/>
          <w:vertAlign w:val="subscript"/>
        </w:rPr>
        <w:t>k</w:t>
      </w:r>
      <w:proofErr w:type="spellEnd"/>
      <w:r w:rsidRPr="00615E92">
        <w:rPr>
          <w:bCs/>
          <w:szCs w:val="18"/>
        </w:rPr>
        <w:t>) und</w:t>
      </w:r>
    </w:p>
    <w:p w:rsidR="00532CA0" w:rsidRPr="00615E92" w:rsidRDefault="00532CA0" w:rsidP="00532CA0">
      <w:pPr>
        <w:numPr>
          <w:ilvl w:val="0"/>
          <w:numId w:val="29"/>
        </w:numPr>
        <w:rPr>
          <w:bCs/>
          <w:szCs w:val="18"/>
        </w:rPr>
      </w:pPr>
      <w:r>
        <w:rPr>
          <w:bCs/>
          <w:szCs w:val="18"/>
        </w:rPr>
        <w:t>die Teilchen</w:t>
      </w:r>
      <w:r w:rsidRPr="00615E92">
        <w:rPr>
          <w:bCs/>
          <w:szCs w:val="18"/>
        </w:rPr>
        <w:t xml:space="preserve"> stehen in Wechselwirkung (</w:t>
      </w:r>
      <w:proofErr w:type="spellStart"/>
      <w:r w:rsidRPr="00615E92">
        <w:rPr>
          <w:bCs/>
          <w:szCs w:val="18"/>
        </w:rPr>
        <w:t>E</w:t>
      </w:r>
      <w:r w:rsidRPr="0049681F">
        <w:rPr>
          <w:bCs/>
          <w:szCs w:val="18"/>
          <w:vertAlign w:val="subscript"/>
        </w:rPr>
        <w:t>WW</w:t>
      </w:r>
      <w:proofErr w:type="spellEnd"/>
      <w:r>
        <w:rPr>
          <w:bCs/>
          <w:szCs w:val="18"/>
        </w:rPr>
        <w:t>: Wechselwirkungsenergie) zueinander.</w:t>
      </w:r>
    </w:p>
    <w:p w:rsidR="00532CA0" w:rsidRPr="00615E92" w:rsidRDefault="00532CA0" w:rsidP="00532CA0">
      <w:pPr>
        <w:rPr>
          <w:bCs/>
          <w:szCs w:val="18"/>
        </w:rPr>
      </w:pPr>
    </w:p>
    <w:p w:rsidR="00532CA0" w:rsidRDefault="00532CA0" w:rsidP="00532CA0">
      <w:pPr>
        <w:rPr>
          <w:bCs/>
          <w:szCs w:val="18"/>
        </w:rPr>
      </w:pPr>
      <w:r w:rsidRPr="00615E92">
        <w:rPr>
          <w:bCs/>
          <w:szCs w:val="18"/>
        </w:rPr>
        <w:t xml:space="preserve">Die kinetische Energie eines einzelnen Moleküls oder Atoms mit der Masse m und der Geschwindigkeit v ist durch </w:t>
      </w:r>
      <w:proofErr w:type="spellStart"/>
      <w:r w:rsidRPr="00615E92">
        <w:rPr>
          <w:bCs/>
          <w:szCs w:val="18"/>
        </w:rPr>
        <w:t>Ek</w:t>
      </w:r>
      <w:proofErr w:type="spellEnd"/>
      <w:r w:rsidRPr="00615E92">
        <w:rPr>
          <w:bCs/>
          <w:szCs w:val="18"/>
        </w:rPr>
        <w:t xml:space="preserve"> = </w:t>
      </w:r>
      <w:proofErr w:type="spellStart"/>
      <w:r w:rsidRPr="00615E92">
        <w:rPr>
          <w:bCs/>
          <w:szCs w:val="18"/>
        </w:rPr>
        <w:t>½·m·v</w:t>
      </w:r>
      <w:r w:rsidRPr="0049681F">
        <w:rPr>
          <w:bCs/>
          <w:szCs w:val="18"/>
          <w:vertAlign w:val="superscript"/>
        </w:rPr>
        <w:t>2</w:t>
      </w:r>
      <w:proofErr w:type="spellEnd"/>
      <w:r w:rsidRPr="00615E92">
        <w:rPr>
          <w:bCs/>
          <w:szCs w:val="18"/>
        </w:rPr>
        <w:t xml:space="preserve"> gegeben.</w:t>
      </w:r>
      <w:r>
        <w:rPr>
          <w:bCs/>
          <w:szCs w:val="18"/>
        </w:rPr>
        <w:t xml:space="preserve"> </w:t>
      </w:r>
      <w:r w:rsidRPr="00615E92">
        <w:rPr>
          <w:bCs/>
          <w:szCs w:val="18"/>
        </w:rPr>
        <w:t xml:space="preserve">Die Wechselwirkungsenergie </w:t>
      </w:r>
      <w:proofErr w:type="spellStart"/>
      <w:r w:rsidRPr="00615E92">
        <w:rPr>
          <w:bCs/>
          <w:szCs w:val="18"/>
        </w:rPr>
        <w:t>E</w:t>
      </w:r>
      <w:r w:rsidRPr="0049681F">
        <w:rPr>
          <w:bCs/>
          <w:szCs w:val="18"/>
          <w:vertAlign w:val="subscript"/>
        </w:rPr>
        <w:t>WW</w:t>
      </w:r>
      <w:proofErr w:type="spellEnd"/>
      <w:r w:rsidRPr="00615E92">
        <w:rPr>
          <w:bCs/>
          <w:szCs w:val="18"/>
        </w:rPr>
        <w:t xml:space="preserve"> wird durch Ladung und Abstand der Teilchen bestimmt. Je grö</w:t>
      </w:r>
      <w:r>
        <w:rPr>
          <w:bCs/>
          <w:szCs w:val="18"/>
        </w:rPr>
        <w:t>ss</w:t>
      </w:r>
      <w:r w:rsidRPr="00615E92">
        <w:rPr>
          <w:bCs/>
          <w:szCs w:val="18"/>
        </w:rPr>
        <w:t xml:space="preserve">er die Ladung und je kleiner der Abstand desto höher ist </w:t>
      </w:r>
      <w:proofErr w:type="spellStart"/>
      <w:r w:rsidRPr="00615E92">
        <w:rPr>
          <w:bCs/>
          <w:szCs w:val="18"/>
        </w:rPr>
        <w:t>EWW</w:t>
      </w:r>
      <w:proofErr w:type="spellEnd"/>
      <w:r w:rsidRPr="00615E92">
        <w:rPr>
          <w:bCs/>
          <w:szCs w:val="18"/>
        </w:rPr>
        <w:t xml:space="preserve"> und auch die daraus abgeleiteten Anziehungskräfte. Zusätzlich können weitere Anziehungskräfte wirksam werden.</w:t>
      </w:r>
    </w:p>
    <w:p w:rsidR="00532CA0" w:rsidRDefault="00532CA0" w:rsidP="00532CA0">
      <w:pPr>
        <w:rPr>
          <w:bCs/>
          <w:szCs w:val="18"/>
        </w:rPr>
      </w:pPr>
    </w:p>
    <w:p w:rsidR="00532CA0" w:rsidRDefault="00532CA0" w:rsidP="00532CA0">
      <w:pPr>
        <w:rPr>
          <w:bCs/>
          <w:szCs w:val="18"/>
        </w:rPr>
      </w:pPr>
      <w:r w:rsidRPr="00BA29BF">
        <w:rPr>
          <w:bCs/>
          <w:szCs w:val="18"/>
        </w:rPr>
        <w:t xml:space="preserve">In welchem Aggregatzustand sich nun ein Stoff bei einer bestimmten Temperatur und einem bestimmten Druck befindet, hängt davon ab, wie </w:t>
      </w:r>
      <w:proofErr w:type="spellStart"/>
      <w:r w:rsidRPr="00BA29BF">
        <w:rPr>
          <w:bCs/>
          <w:szCs w:val="18"/>
        </w:rPr>
        <w:t>gro</w:t>
      </w:r>
      <w:r>
        <w:rPr>
          <w:bCs/>
          <w:szCs w:val="18"/>
        </w:rPr>
        <w:t>ss</w:t>
      </w:r>
      <w:proofErr w:type="spellEnd"/>
      <w:r w:rsidRPr="00BA29BF">
        <w:rPr>
          <w:bCs/>
          <w:szCs w:val="18"/>
        </w:rPr>
        <w:t xml:space="preserve"> die kinetische Energie im Vergleich zur Wechselwirkungsenergie der Teilchen ist.</w:t>
      </w:r>
    </w:p>
    <w:p w:rsidR="00532CA0" w:rsidRDefault="00532CA0" w:rsidP="00532CA0">
      <w:pPr>
        <w:rPr>
          <w:bCs/>
          <w:szCs w:val="18"/>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384"/>
        <w:gridCol w:w="2354"/>
        <w:gridCol w:w="2891"/>
        <w:gridCol w:w="2659"/>
      </w:tblGrid>
      <w:tr w:rsidR="00532CA0" w:rsidRPr="00635481" w:rsidTr="004E3F24">
        <w:tc>
          <w:tcPr>
            <w:tcW w:w="1384" w:type="dxa"/>
          </w:tcPr>
          <w:p w:rsidR="00532CA0" w:rsidRPr="00635481" w:rsidRDefault="00532CA0" w:rsidP="004E3F24">
            <w:pPr>
              <w:rPr>
                <w:bCs/>
                <w:szCs w:val="18"/>
              </w:rPr>
            </w:pPr>
          </w:p>
        </w:tc>
        <w:tc>
          <w:tcPr>
            <w:tcW w:w="2354" w:type="dxa"/>
          </w:tcPr>
          <w:p w:rsidR="00532CA0" w:rsidRPr="00635481" w:rsidRDefault="00532CA0" w:rsidP="004E3F24">
            <w:pPr>
              <w:rPr>
                <w:bCs/>
                <w:szCs w:val="18"/>
              </w:rPr>
            </w:pPr>
            <w:r w:rsidRPr="00635481">
              <w:rPr>
                <w:bCs/>
                <w:szCs w:val="18"/>
              </w:rPr>
              <w:t>Gas</w:t>
            </w:r>
          </w:p>
        </w:tc>
        <w:tc>
          <w:tcPr>
            <w:tcW w:w="2891" w:type="dxa"/>
          </w:tcPr>
          <w:p w:rsidR="00532CA0" w:rsidRPr="00635481" w:rsidRDefault="00532CA0" w:rsidP="004E3F24">
            <w:pPr>
              <w:jc w:val="center"/>
              <w:rPr>
                <w:bCs/>
                <w:szCs w:val="18"/>
              </w:rPr>
            </w:pPr>
            <w:r w:rsidRPr="00635481">
              <w:rPr>
                <w:bCs/>
                <w:szCs w:val="18"/>
              </w:rPr>
              <w:t>Flüssigkeit</w:t>
            </w:r>
          </w:p>
        </w:tc>
        <w:tc>
          <w:tcPr>
            <w:tcW w:w="2659" w:type="dxa"/>
          </w:tcPr>
          <w:p w:rsidR="00532CA0" w:rsidRPr="00635481" w:rsidRDefault="00532CA0" w:rsidP="004E3F24">
            <w:pPr>
              <w:rPr>
                <w:bCs/>
                <w:szCs w:val="18"/>
              </w:rPr>
            </w:pPr>
            <w:r w:rsidRPr="00635481">
              <w:rPr>
                <w:bCs/>
                <w:szCs w:val="18"/>
              </w:rPr>
              <w:t>Festkörper</w:t>
            </w:r>
          </w:p>
        </w:tc>
      </w:tr>
      <w:tr w:rsidR="00532CA0" w:rsidRPr="00635481" w:rsidTr="004E3F24">
        <w:tc>
          <w:tcPr>
            <w:tcW w:w="1384" w:type="dxa"/>
          </w:tcPr>
          <w:p w:rsidR="00532CA0" w:rsidRPr="00635481" w:rsidRDefault="00532CA0" w:rsidP="004E3F24">
            <w:pPr>
              <w:rPr>
                <w:bCs/>
                <w:szCs w:val="18"/>
              </w:rPr>
            </w:pPr>
            <w:r w:rsidRPr="00635481">
              <w:rPr>
                <w:bCs/>
                <w:szCs w:val="18"/>
              </w:rPr>
              <w:t xml:space="preserve">Verhältnis </w:t>
            </w:r>
          </w:p>
          <w:p w:rsidR="00532CA0" w:rsidRPr="00635481" w:rsidRDefault="00532CA0" w:rsidP="004E3F24">
            <w:pPr>
              <w:rPr>
                <w:bCs/>
                <w:szCs w:val="18"/>
              </w:rPr>
            </w:pPr>
            <w:proofErr w:type="spellStart"/>
            <w:proofErr w:type="gramStart"/>
            <w:r w:rsidRPr="00635481">
              <w:rPr>
                <w:bCs/>
                <w:szCs w:val="18"/>
              </w:rPr>
              <w:t>E</w:t>
            </w:r>
            <w:r w:rsidRPr="00635481">
              <w:rPr>
                <w:bCs/>
                <w:szCs w:val="18"/>
                <w:vertAlign w:val="subscript"/>
              </w:rPr>
              <w:t>k</w:t>
            </w:r>
            <w:r w:rsidRPr="00635481">
              <w:rPr>
                <w:bCs/>
                <w:szCs w:val="18"/>
              </w:rPr>
              <w:t>:E</w:t>
            </w:r>
            <w:r w:rsidRPr="00635481">
              <w:rPr>
                <w:bCs/>
                <w:szCs w:val="18"/>
                <w:vertAlign w:val="subscript"/>
              </w:rPr>
              <w:t>WW</w:t>
            </w:r>
            <w:proofErr w:type="spellEnd"/>
            <w:proofErr w:type="gramEnd"/>
          </w:p>
        </w:tc>
        <w:tc>
          <w:tcPr>
            <w:tcW w:w="2354" w:type="dxa"/>
          </w:tcPr>
          <w:p w:rsidR="00532CA0" w:rsidRPr="00635481" w:rsidRDefault="00532CA0" w:rsidP="004E3F24">
            <w:pPr>
              <w:rPr>
                <w:bCs/>
                <w:szCs w:val="18"/>
              </w:rPr>
            </w:pPr>
            <w:proofErr w:type="spellStart"/>
            <w:r w:rsidRPr="00635481">
              <w:rPr>
                <w:bCs/>
                <w:szCs w:val="18"/>
              </w:rPr>
              <w:t>E</w:t>
            </w:r>
            <w:r w:rsidRPr="00635481">
              <w:rPr>
                <w:bCs/>
                <w:szCs w:val="18"/>
                <w:vertAlign w:val="subscript"/>
              </w:rPr>
              <w:t>k</w:t>
            </w:r>
            <w:proofErr w:type="spellEnd"/>
            <w:r w:rsidRPr="00635481">
              <w:rPr>
                <w:bCs/>
                <w:szCs w:val="18"/>
                <w:vertAlign w:val="subscript"/>
              </w:rPr>
              <w:t xml:space="preserve"> </w:t>
            </w:r>
            <w:r w:rsidRPr="00635481">
              <w:rPr>
                <w:bCs/>
                <w:szCs w:val="18"/>
              </w:rPr>
              <w:t xml:space="preserve">&gt;&gt; </w:t>
            </w:r>
            <w:proofErr w:type="spellStart"/>
            <w:r w:rsidRPr="00635481">
              <w:rPr>
                <w:bCs/>
                <w:szCs w:val="18"/>
              </w:rPr>
              <w:t>E</w:t>
            </w:r>
            <w:r w:rsidRPr="00635481">
              <w:rPr>
                <w:bCs/>
                <w:szCs w:val="18"/>
                <w:vertAlign w:val="subscript"/>
              </w:rPr>
              <w:t>WW</w:t>
            </w:r>
            <w:proofErr w:type="spellEnd"/>
          </w:p>
          <w:p w:rsidR="00532CA0" w:rsidRPr="00635481" w:rsidRDefault="00532CA0" w:rsidP="004E3F24">
            <w:pPr>
              <w:rPr>
                <w:bCs/>
                <w:szCs w:val="18"/>
              </w:rPr>
            </w:pPr>
          </w:p>
        </w:tc>
        <w:tc>
          <w:tcPr>
            <w:tcW w:w="2891" w:type="dxa"/>
          </w:tcPr>
          <w:p w:rsidR="00532CA0" w:rsidRPr="00635481" w:rsidRDefault="00532CA0" w:rsidP="004E3F24">
            <w:pPr>
              <w:rPr>
                <w:bCs/>
                <w:szCs w:val="18"/>
              </w:rPr>
            </w:pPr>
            <w:proofErr w:type="spellStart"/>
            <w:r w:rsidRPr="00635481">
              <w:rPr>
                <w:bCs/>
                <w:szCs w:val="18"/>
              </w:rPr>
              <w:t>E</w:t>
            </w:r>
            <w:r w:rsidRPr="00635481">
              <w:rPr>
                <w:bCs/>
                <w:szCs w:val="18"/>
                <w:vertAlign w:val="subscript"/>
              </w:rPr>
              <w:t>k</w:t>
            </w:r>
            <w:proofErr w:type="spellEnd"/>
            <w:r w:rsidRPr="00635481">
              <w:rPr>
                <w:bCs/>
                <w:szCs w:val="18"/>
              </w:rPr>
              <w:t>:</w:t>
            </w:r>
            <w:r w:rsidRPr="00635481">
              <w:rPr>
                <w:bCs/>
                <w:szCs w:val="18"/>
              </w:rPr>
              <w:sym w:font="Symbol" w:char="F0BB"/>
            </w:r>
            <w:r w:rsidRPr="00635481">
              <w:rPr>
                <w:bCs/>
                <w:szCs w:val="18"/>
              </w:rPr>
              <w:t xml:space="preserve"> </w:t>
            </w:r>
            <w:proofErr w:type="spellStart"/>
            <w:r w:rsidRPr="00635481">
              <w:rPr>
                <w:bCs/>
                <w:szCs w:val="18"/>
              </w:rPr>
              <w:t>E</w:t>
            </w:r>
            <w:r w:rsidRPr="00635481">
              <w:rPr>
                <w:bCs/>
                <w:szCs w:val="18"/>
                <w:vertAlign w:val="subscript"/>
              </w:rPr>
              <w:t>WW</w:t>
            </w:r>
            <w:proofErr w:type="spellEnd"/>
          </w:p>
          <w:p w:rsidR="00532CA0" w:rsidRPr="00635481" w:rsidRDefault="00532CA0" w:rsidP="004E3F24">
            <w:pPr>
              <w:rPr>
                <w:bCs/>
                <w:szCs w:val="18"/>
              </w:rPr>
            </w:pPr>
          </w:p>
        </w:tc>
        <w:tc>
          <w:tcPr>
            <w:tcW w:w="2659" w:type="dxa"/>
          </w:tcPr>
          <w:p w:rsidR="00532CA0" w:rsidRPr="00635481" w:rsidRDefault="00532CA0" w:rsidP="004E3F24">
            <w:pPr>
              <w:rPr>
                <w:bCs/>
                <w:szCs w:val="18"/>
              </w:rPr>
            </w:pPr>
            <w:proofErr w:type="spellStart"/>
            <w:r w:rsidRPr="00635481">
              <w:rPr>
                <w:bCs/>
                <w:szCs w:val="18"/>
              </w:rPr>
              <w:t>E</w:t>
            </w:r>
            <w:r w:rsidRPr="00635481">
              <w:rPr>
                <w:bCs/>
                <w:szCs w:val="18"/>
                <w:vertAlign w:val="subscript"/>
              </w:rPr>
              <w:t>k</w:t>
            </w:r>
            <w:proofErr w:type="spellEnd"/>
            <w:r w:rsidRPr="00635481">
              <w:rPr>
                <w:bCs/>
                <w:szCs w:val="18"/>
                <w:vertAlign w:val="subscript"/>
              </w:rPr>
              <w:t xml:space="preserve"> </w:t>
            </w:r>
            <w:r w:rsidRPr="00635481">
              <w:rPr>
                <w:bCs/>
                <w:szCs w:val="18"/>
              </w:rPr>
              <w:t xml:space="preserve">&lt; </w:t>
            </w:r>
            <w:proofErr w:type="spellStart"/>
            <w:r w:rsidRPr="00635481">
              <w:rPr>
                <w:bCs/>
                <w:szCs w:val="18"/>
              </w:rPr>
              <w:t>E</w:t>
            </w:r>
            <w:r w:rsidRPr="00635481">
              <w:rPr>
                <w:bCs/>
                <w:szCs w:val="18"/>
                <w:vertAlign w:val="subscript"/>
              </w:rPr>
              <w:t>WW</w:t>
            </w:r>
            <w:proofErr w:type="spellEnd"/>
          </w:p>
          <w:p w:rsidR="00532CA0" w:rsidRPr="00635481" w:rsidRDefault="00532CA0" w:rsidP="004E3F24">
            <w:pPr>
              <w:rPr>
                <w:bCs/>
                <w:szCs w:val="18"/>
              </w:rPr>
            </w:pPr>
          </w:p>
        </w:tc>
      </w:tr>
      <w:tr w:rsidR="00532CA0" w:rsidRPr="00635481" w:rsidTr="004E3F24">
        <w:tc>
          <w:tcPr>
            <w:tcW w:w="1384" w:type="dxa"/>
          </w:tcPr>
          <w:p w:rsidR="00532CA0" w:rsidRPr="00635481" w:rsidRDefault="00532CA0" w:rsidP="004E3F24">
            <w:pPr>
              <w:rPr>
                <w:bCs/>
                <w:szCs w:val="18"/>
              </w:rPr>
            </w:pPr>
            <w:r w:rsidRPr="00635481">
              <w:rPr>
                <w:bCs/>
                <w:szCs w:val="18"/>
              </w:rPr>
              <w:t>Folge</w:t>
            </w:r>
          </w:p>
        </w:tc>
        <w:tc>
          <w:tcPr>
            <w:tcW w:w="2354" w:type="dxa"/>
          </w:tcPr>
          <w:p w:rsidR="00532CA0" w:rsidRPr="00635481" w:rsidRDefault="00532CA0" w:rsidP="004E3F24">
            <w:pPr>
              <w:rPr>
                <w:bCs/>
                <w:szCs w:val="18"/>
              </w:rPr>
            </w:pPr>
            <w:r w:rsidRPr="00635481">
              <w:rPr>
                <w:bCs/>
                <w:szCs w:val="18"/>
              </w:rPr>
              <w:t>Teilchen bewegen sich mit hoher Geschwindigkeit in dem zur Verfügung stehenden Volumen</w:t>
            </w:r>
          </w:p>
        </w:tc>
        <w:tc>
          <w:tcPr>
            <w:tcW w:w="2891" w:type="dxa"/>
          </w:tcPr>
          <w:p w:rsidR="00532CA0" w:rsidRPr="00635481" w:rsidRDefault="00532CA0" w:rsidP="004E3F24">
            <w:pPr>
              <w:rPr>
                <w:bCs/>
                <w:szCs w:val="18"/>
              </w:rPr>
            </w:pPr>
            <w:r w:rsidRPr="00635481">
              <w:rPr>
                <w:bCs/>
                <w:szCs w:val="18"/>
              </w:rPr>
              <w:t xml:space="preserve">Teilchen stehen in Wechselwirkung mit umliegenden Teilchen, besitzen aber noch genügend </w:t>
            </w:r>
            <w:proofErr w:type="spellStart"/>
            <w:r w:rsidRPr="00635481">
              <w:rPr>
                <w:bCs/>
                <w:szCs w:val="18"/>
              </w:rPr>
              <w:t>E</w:t>
            </w:r>
            <w:r w:rsidRPr="00635481">
              <w:rPr>
                <w:bCs/>
                <w:szCs w:val="18"/>
                <w:vertAlign w:val="subscript"/>
              </w:rPr>
              <w:t>k</w:t>
            </w:r>
            <w:proofErr w:type="spellEnd"/>
            <w:r w:rsidRPr="00635481">
              <w:rPr>
                <w:bCs/>
                <w:szCs w:val="18"/>
              </w:rPr>
              <w:t>, um sich frei gegeneinander zu bewegen.</w:t>
            </w:r>
          </w:p>
        </w:tc>
        <w:tc>
          <w:tcPr>
            <w:tcW w:w="2659" w:type="dxa"/>
          </w:tcPr>
          <w:p w:rsidR="00532CA0" w:rsidRPr="00635481" w:rsidRDefault="00532CA0" w:rsidP="004E3F24">
            <w:pPr>
              <w:rPr>
                <w:bCs/>
                <w:szCs w:val="18"/>
              </w:rPr>
            </w:pPr>
            <w:proofErr w:type="spellStart"/>
            <w:r w:rsidRPr="00635481">
              <w:rPr>
                <w:bCs/>
                <w:szCs w:val="18"/>
              </w:rPr>
              <w:t>Einfluss</w:t>
            </w:r>
            <w:proofErr w:type="spellEnd"/>
            <w:r w:rsidRPr="00635481">
              <w:rPr>
                <w:bCs/>
                <w:szCs w:val="18"/>
              </w:rPr>
              <w:t xml:space="preserve"> der Anziehungskräfte dominiert. Beweglichkeit der Teilchen auf Schwingungen gegeneinander begrenzt</w:t>
            </w:r>
          </w:p>
        </w:tc>
      </w:tr>
    </w:tbl>
    <w:p w:rsidR="00532CA0" w:rsidRDefault="00532CA0" w:rsidP="00532CA0">
      <w:pPr>
        <w:rPr>
          <w:bCs/>
          <w:szCs w:val="18"/>
        </w:rPr>
      </w:pPr>
    </w:p>
    <w:p w:rsidR="00532CA0" w:rsidRDefault="00532CA0" w:rsidP="00532CA0">
      <w:pPr>
        <w:jc w:val="left"/>
      </w:pPr>
    </w:p>
    <w:p w:rsidR="00532CA0" w:rsidRDefault="00532CA0" w:rsidP="00532CA0">
      <w:pPr>
        <w:pStyle w:val="berschrift3"/>
        <w:tabs>
          <w:tab w:val="num" w:pos="1080"/>
        </w:tabs>
        <w:ind w:left="720" w:right="-2" w:hanging="720"/>
      </w:pPr>
      <w:bookmarkStart w:id="24" w:name="_Toc220927149"/>
      <w:r>
        <w:t>Überführen in einen anderen Aggregatszustand</w:t>
      </w:r>
      <w:bookmarkEnd w:id="24"/>
      <w:r>
        <w:t>:</w:t>
      </w:r>
    </w:p>
    <w:p w:rsidR="00532CA0" w:rsidRDefault="00532CA0" w:rsidP="00532CA0">
      <w:pPr>
        <w:ind w:right="-2"/>
      </w:pPr>
      <w:r w:rsidRPr="002754B4">
        <w:rPr>
          <w:noProof/>
          <w:color w:val="FF0000"/>
          <w:lang w:val="de-CH" w:eastAsia="de-CH"/>
        </w:rPr>
        <w:drawing>
          <wp:anchor distT="0" distB="0" distL="114300" distR="114300" simplePos="0" relativeHeight="252228096" behindDoc="1" locked="0" layoutInCell="1" allowOverlap="1" wp14:anchorId="1229FE06" wp14:editId="7002D7A3">
            <wp:simplePos x="0" y="0"/>
            <wp:positionH relativeFrom="column">
              <wp:posOffset>601980</wp:posOffset>
            </wp:positionH>
            <wp:positionV relativeFrom="paragraph">
              <wp:posOffset>10160</wp:posOffset>
            </wp:positionV>
            <wp:extent cx="3081020" cy="1562100"/>
            <wp:effectExtent l="0" t="0" r="0" b="0"/>
            <wp:wrapTight wrapText="bothSides">
              <wp:wrapPolygon edited="0">
                <wp:start x="0" y="0"/>
                <wp:lineTo x="0" y="21337"/>
                <wp:lineTo x="21502" y="21337"/>
                <wp:lineTo x="21502" y="0"/>
                <wp:lineTo x="0" y="0"/>
              </wp:wrapPolygon>
            </wp:wrapTight>
            <wp:docPr id="35" name="Bild 1843" descr="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11-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81020" cy="1562100"/>
                    </a:xfrm>
                    <a:prstGeom prst="rect">
                      <a:avLst/>
                    </a:prstGeom>
                    <a:noFill/>
                  </pic:spPr>
                </pic:pic>
              </a:graphicData>
            </a:graphic>
            <wp14:sizeRelH relativeFrom="page">
              <wp14:pctWidth>0</wp14:pctWidth>
            </wp14:sizeRelH>
            <wp14:sizeRelV relativeFrom="page">
              <wp14:pctHeight>0</wp14:pctHeight>
            </wp14:sizeRelV>
          </wp:anchor>
        </w:drawing>
      </w:r>
    </w:p>
    <w:p w:rsidR="00532CA0" w:rsidRDefault="00532CA0" w:rsidP="00532CA0">
      <w:pPr>
        <w:ind w:right="-2"/>
      </w:pPr>
    </w:p>
    <w:p w:rsidR="00532CA0" w:rsidRDefault="00532CA0" w:rsidP="00532CA0">
      <w:pPr>
        <w:ind w:right="-2"/>
      </w:pPr>
    </w:p>
    <w:p w:rsidR="00532CA0" w:rsidRDefault="00532CA0" w:rsidP="00532CA0">
      <w:pPr>
        <w:rPr>
          <w:bCs/>
          <w:szCs w:val="18"/>
        </w:rPr>
      </w:pPr>
    </w:p>
    <w:p w:rsidR="00532CA0" w:rsidRDefault="00532CA0" w:rsidP="00532CA0">
      <w:pPr>
        <w:rPr>
          <w:bCs/>
          <w:szCs w:val="18"/>
        </w:rPr>
      </w:pPr>
    </w:p>
    <w:p w:rsidR="00532CA0" w:rsidRDefault="00532CA0" w:rsidP="00532CA0">
      <w:pPr>
        <w:rPr>
          <w:bCs/>
          <w:szCs w:val="18"/>
        </w:rPr>
      </w:pPr>
    </w:p>
    <w:p w:rsidR="00532CA0" w:rsidRDefault="00532CA0" w:rsidP="00532CA0">
      <w:pPr>
        <w:rPr>
          <w:bCs/>
          <w:szCs w:val="18"/>
        </w:rPr>
      </w:pPr>
    </w:p>
    <w:p w:rsidR="00532CA0" w:rsidRDefault="00532CA0" w:rsidP="00532CA0">
      <w:pPr>
        <w:rPr>
          <w:bCs/>
          <w:szCs w:val="18"/>
        </w:rPr>
      </w:pPr>
    </w:p>
    <w:p w:rsidR="00532CA0" w:rsidRDefault="00532CA0" w:rsidP="00532CA0">
      <w:pPr>
        <w:rPr>
          <w:bCs/>
          <w:szCs w:val="18"/>
        </w:rPr>
      </w:pPr>
    </w:p>
    <w:p w:rsidR="00532CA0" w:rsidRDefault="00532CA0" w:rsidP="00532CA0">
      <w:pPr>
        <w:rPr>
          <w:bCs/>
          <w:szCs w:val="18"/>
        </w:rPr>
      </w:pPr>
    </w:p>
    <w:p w:rsidR="00532CA0" w:rsidRDefault="00532CA0" w:rsidP="00532CA0">
      <w:pPr>
        <w:pStyle w:val="physikA2"/>
      </w:pPr>
      <w:bookmarkStart w:id="25" w:name="_Toc220927148"/>
      <w:r>
        <w:t>Phasendiagramm</w:t>
      </w:r>
      <w:bookmarkEnd w:id="25"/>
    </w:p>
    <w:p w:rsidR="00532CA0" w:rsidRDefault="00532CA0" w:rsidP="00532CA0">
      <w:pPr>
        <w:ind w:right="-2"/>
      </w:pPr>
      <w:r>
        <w:rPr>
          <w:noProof/>
          <w:lang w:val="de-CH" w:eastAsia="de-CH"/>
        </w:rPr>
        <w:drawing>
          <wp:anchor distT="0" distB="0" distL="114300" distR="114300" simplePos="0" relativeHeight="252227072" behindDoc="0" locked="0" layoutInCell="1" allowOverlap="1" wp14:anchorId="38176F8B" wp14:editId="761EED8D">
            <wp:simplePos x="0" y="0"/>
            <wp:positionH relativeFrom="column">
              <wp:posOffset>2593340</wp:posOffset>
            </wp:positionH>
            <wp:positionV relativeFrom="paragraph">
              <wp:posOffset>391795</wp:posOffset>
            </wp:positionV>
            <wp:extent cx="3627755" cy="1651000"/>
            <wp:effectExtent l="19050" t="0" r="0" b="0"/>
            <wp:wrapSquare wrapText="bothSides"/>
            <wp:docPr id="1886" name="Bild 1886" descr="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11-26"/>
                    <pic:cNvPicPr>
                      <a:picLocks noChangeAspect="1" noChangeArrowheads="1"/>
                    </pic:cNvPicPr>
                  </pic:nvPicPr>
                  <pic:blipFill>
                    <a:blip r:embed="rId17" cstate="print"/>
                    <a:srcRect/>
                    <a:stretch>
                      <a:fillRect/>
                    </a:stretch>
                  </pic:blipFill>
                  <pic:spPr bwMode="auto">
                    <a:xfrm>
                      <a:off x="0" y="0"/>
                      <a:ext cx="3627755" cy="1651000"/>
                    </a:xfrm>
                    <a:prstGeom prst="rect">
                      <a:avLst/>
                    </a:prstGeom>
                    <a:noFill/>
                  </pic:spPr>
                </pic:pic>
              </a:graphicData>
            </a:graphic>
          </wp:anchor>
        </w:drawing>
      </w:r>
      <w:r>
        <w:t>Ein Phasendiagramm (</w:t>
      </w:r>
      <w:r w:rsidRPr="00A37258">
        <w:t xml:space="preserve">oder Zustandsdiagramm) ist eine graphische Darstellung der Stabilität in einem System als Funktion einer oder mehrerer Zustandsvariablen. </w:t>
      </w:r>
    </w:p>
    <w:p w:rsidR="00532CA0" w:rsidRDefault="00532CA0" w:rsidP="00532CA0">
      <w:pPr>
        <w:ind w:right="-2"/>
      </w:pPr>
    </w:p>
    <w:p w:rsidR="00532CA0" w:rsidRDefault="00532CA0" w:rsidP="00532CA0">
      <w:pPr>
        <w:ind w:right="-2"/>
      </w:pPr>
      <w:r w:rsidRPr="00A37258">
        <w:t>In Phasendiagrammen werden die Bereiche der Stabilität einzelner Phasen dargestellt und als Stabilitätsfelder abgegrenzt. Die bestimmten Bereichsgrenzen werden als Stabilitätsfeldgrenzen bezeichnet.</w:t>
      </w:r>
    </w:p>
    <w:p w:rsidR="00532CA0" w:rsidRDefault="00532CA0" w:rsidP="00532CA0">
      <w:pPr>
        <w:ind w:right="-2"/>
      </w:pPr>
    </w:p>
    <w:p w:rsidR="00532CA0" w:rsidRDefault="00532CA0" w:rsidP="00532CA0">
      <w:pPr>
        <w:ind w:right="-2"/>
      </w:pPr>
      <w:r w:rsidRPr="00455FD0">
        <w:t xml:space="preserve">In einem Zustandsdiagramm mit drei unterschiedlichen Phasen gibt es zwei markante Punkte und drei Kurven. </w:t>
      </w:r>
    </w:p>
    <w:p w:rsidR="00532CA0" w:rsidRDefault="00532CA0" w:rsidP="00532CA0">
      <w:pPr>
        <w:ind w:right="-2"/>
      </w:pPr>
    </w:p>
    <w:p w:rsidR="00532CA0" w:rsidRDefault="00532CA0" w:rsidP="00532CA0">
      <w:pPr>
        <w:ind w:right="-2"/>
      </w:pPr>
    </w:p>
    <w:p w:rsidR="00532CA0" w:rsidRDefault="00532CA0" w:rsidP="00532CA0">
      <w:pPr>
        <w:jc w:val="left"/>
      </w:pPr>
      <w:r>
        <w:t>Eigentlich sieht das Ganze noch interessanter aus:</w:t>
      </w:r>
    </w:p>
    <w:p w:rsidR="00532CA0" w:rsidRDefault="00532CA0" w:rsidP="00532CA0">
      <w:pPr>
        <w:jc w:val="left"/>
      </w:pPr>
    </w:p>
    <w:p w:rsidR="00532CA0" w:rsidRDefault="00532CA0" w:rsidP="00532CA0">
      <w:pPr>
        <w:jc w:val="left"/>
      </w:pPr>
      <w:r w:rsidRPr="000633D9">
        <w:rPr>
          <w:noProof/>
          <w:lang w:val="de-CH" w:eastAsia="de-CH"/>
        </w:rPr>
        <w:drawing>
          <wp:anchor distT="0" distB="0" distL="114300" distR="114300" simplePos="0" relativeHeight="252229120" behindDoc="1" locked="0" layoutInCell="1" allowOverlap="1" wp14:anchorId="1B8C340F" wp14:editId="6CB5E469">
            <wp:simplePos x="0" y="0"/>
            <wp:positionH relativeFrom="column">
              <wp:posOffset>1905</wp:posOffset>
            </wp:positionH>
            <wp:positionV relativeFrom="paragraph">
              <wp:posOffset>-635</wp:posOffset>
            </wp:positionV>
            <wp:extent cx="3556635" cy="2377440"/>
            <wp:effectExtent l="0" t="0" r="0" b="0"/>
            <wp:wrapTight wrapText="bothSides">
              <wp:wrapPolygon edited="0">
                <wp:start x="0" y="0"/>
                <wp:lineTo x="0" y="21462"/>
                <wp:lineTo x="21519" y="21462"/>
                <wp:lineTo x="21519" y="0"/>
                <wp:lineTo x="0" y="0"/>
              </wp:wrapPolygon>
            </wp:wrapTight>
            <wp:docPr id="9" name="Bild 9" descr="D:\Peng zhi xiong\7200_PPT\jpg\08-13.jpg"/>
            <wp:cNvGraphicFramePr/>
            <a:graphic xmlns:a="http://schemas.openxmlformats.org/drawingml/2006/main">
              <a:graphicData uri="http://schemas.openxmlformats.org/drawingml/2006/picture">
                <pic:pic xmlns:pic="http://schemas.openxmlformats.org/drawingml/2006/picture">
                  <pic:nvPicPr>
                    <pic:cNvPr id="80899" name="Picture 3" descr="D:\Peng zhi xiong\7200_PPT\jpg\08-1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56635" cy="2377440"/>
                    </a:xfrm>
                    <a:prstGeom prst="rect">
                      <a:avLst/>
                    </a:prstGeom>
                    <a:noFill/>
                  </pic:spPr>
                </pic:pic>
              </a:graphicData>
            </a:graphic>
            <wp14:sizeRelH relativeFrom="page">
              <wp14:pctWidth>0</wp14:pctWidth>
            </wp14:sizeRelH>
            <wp14:sizeRelV relativeFrom="page">
              <wp14:pctHeight>0</wp14:pctHeight>
            </wp14:sizeRelV>
          </wp:anchor>
        </w:drawing>
      </w:r>
    </w:p>
    <w:p w:rsidR="00532CA0" w:rsidRDefault="00532CA0" w:rsidP="00532CA0">
      <w:pPr>
        <w:jc w:val="left"/>
      </w:pPr>
      <w:r w:rsidRPr="000633D9">
        <w:rPr>
          <w:lang w:val="en-US"/>
        </w:rPr>
        <w:t xml:space="preserve">Die </w:t>
      </w:r>
      <w:proofErr w:type="spellStart"/>
      <w:r w:rsidRPr="000633D9">
        <w:rPr>
          <w:lang w:val="en-US"/>
        </w:rPr>
        <w:t>Abbildung</w:t>
      </w:r>
      <w:proofErr w:type="spellEnd"/>
      <w:r w:rsidRPr="000633D9">
        <w:rPr>
          <w:lang w:val="en-US"/>
        </w:rPr>
        <w:t xml:space="preserve"> </w:t>
      </w:r>
      <w:proofErr w:type="spellStart"/>
      <w:r w:rsidRPr="000633D9">
        <w:rPr>
          <w:lang w:val="en-US"/>
        </w:rPr>
        <w:t>zeigt</w:t>
      </w:r>
      <w:proofErr w:type="spellEnd"/>
      <w:r w:rsidRPr="000633D9">
        <w:rPr>
          <w:lang w:val="en-US"/>
        </w:rPr>
        <w:t xml:space="preserve"> </w:t>
      </w:r>
      <w:proofErr w:type="spellStart"/>
      <w:r w:rsidRPr="000633D9">
        <w:rPr>
          <w:lang w:val="en-US"/>
        </w:rPr>
        <w:t>ein</w:t>
      </w:r>
      <w:proofErr w:type="spellEnd"/>
      <w:r w:rsidRPr="000633D9">
        <w:rPr>
          <w:lang w:val="en-US"/>
        </w:rPr>
        <w:t xml:space="preserve"> </w:t>
      </w:r>
      <w:r w:rsidRPr="000633D9">
        <w:rPr>
          <w:i/>
          <w:iCs/>
          <w:lang w:val="en-US"/>
        </w:rPr>
        <w:t>p–V–T</w:t>
      </w:r>
      <w:r w:rsidRPr="000633D9">
        <w:rPr>
          <w:lang w:val="en-US"/>
        </w:rPr>
        <w:t>-</w:t>
      </w:r>
      <w:proofErr w:type="spellStart"/>
      <w:r w:rsidRPr="000633D9">
        <w:rPr>
          <w:lang w:val="en-US"/>
        </w:rPr>
        <w:t>Phasendiagramm</w:t>
      </w:r>
      <w:proofErr w:type="spellEnd"/>
      <w:r w:rsidRPr="000633D9">
        <w:rPr>
          <w:lang w:val="en-US"/>
        </w:rPr>
        <w:t xml:space="preserve"> </w:t>
      </w:r>
      <w:proofErr w:type="spellStart"/>
      <w:r w:rsidRPr="000633D9">
        <w:rPr>
          <w:lang w:val="en-US"/>
        </w:rPr>
        <w:t>für</w:t>
      </w:r>
      <w:proofErr w:type="spellEnd"/>
      <w:r w:rsidRPr="000633D9">
        <w:rPr>
          <w:lang w:val="en-US"/>
        </w:rPr>
        <w:t xml:space="preserve"> </w:t>
      </w:r>
      <w:proofErr w:type="spellStart"/>
      <w:r w:rsidRPr="000633D9">
        <w:rPr>
          <w:lang w:val="en-US"/>
        </w:rPr>
        <w:t>einen</w:t>
      </w:r>
      <w:proofErr w:type="spellEnd"/>
      <w:r w:rsidRPr="000633D9">
        <w:rPr>
          <w:lang w:val="en-US"/>
        </w:rPr>
        <w:t xml:space="preserve"> Stoff, der </w:t>
      </w:r>
      <w:proofErr w:type="spellStart"/>
      <w:r w:rsidRPr="000633D9">
        <w:rPr>
          <w:lang w:val="en-US"/>
        </w:rPr>
        <w:t>beim</w:t>
      </w:r>
      <w:proofErr w:type="spellEnd"/>
      <w:r w:rsidRPr="000633D9">
        <w:rPr>
          <w:lang w:val="en-US"/>
        </w:rPr>
        <w:t xml:space="preserve"> </w:t>
      </w:r>
      <w:proofErr w:type="spellStart"/>
      <w:r w:rsidRPr="000633D9">
        <w:rPr>
          <w:lang w:val="en-US"/>
        </w:rPr>
        <w:t>Gefrieren</w:t>
      </w:r>
      <w:proofErr w:type="spellEnd"/>
      <w:r w:rsidRPr="000633D9">
        <w:rPr>
          <w:lang w:val="en-US"/>
        </w:rPr>
        <w:t xml:space="preserve"> sein </w:t>
      </w:r>
      <w:proofErr w:type="spellStart"/>
      <w:r w:rsidRPr="000633D9">
        <w:rPr>
          <w:lang w:val="en-US"/>
        </w:rPr>
        <w:t>Volumen</w:t>
      </w:r>
      <w:proofErr w:type="spellEnd"/>
      <w:r w:rsidRPr="000633D9">
        <w:rPr>
          <w:lang w:val="en-US"/>
        </w:rPr>
        <w:t xml:space="preserve"> </w:t>
      </w:r>
      <w:proofErr w:type="spellStart"/>
      <w:r w:rsidRPr="000633D9">
        <w:rPr>
          <w:lang w:val="en-US"/>
        </w:rPr>
        <w:t>verringert</w:t>
      </w:r>
      <w:proofErr w:type="spellEnd"/>
      <w:r w:rsidRPr="000633D9">
        <w:rPr>
          <w:lang w:val="en-US"/>
        </w:rPr>
        <w:t>.</w:t>
      </w:r>
    </w:p>
    <w:p w:rsidR="00532CA0" w:rsidRDefault="00532CA0" w:rsidP="00532CA0">
      <w:pPr>
        <w:jc w:val="left"/>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r>
        <w:t xml:space="preserve">Interpretiere folgende beide Phasendiagramme </w:t>
      </w:r>
    </w:p>
    <w:p w:rsidR="00532CA0" w:rsidRDefault="00532CA0" w:rsidP="00532CA0">
      <w:pPr>
        <w:ind w:right="-2"/>
      </w:pPr>
    </w:p>
    <w:p w:rsidR="00532CA0" w:rsidRDefault="00532CA0" w:rsidP="00532CA0">
      <w:pPr>
        <w:ind w:right="-2"/>
      </w:pPr>
      <w:r w:rsidRPr="00B13AF7">
        <w:rPr>
          <w:noProof/>
          <w:lang w:val="de-CH" w:eastAsia="de-CH"/>
        </w:rPr>
        <w:drawing>
          <wp:anchor distT="0" distB="0" distL="114300" distR="114300" simplePos="0" relativeHeight="252230144" behindDoc="1" locked="0" layoutInCell="1" allowOverlap="1" wp14:anchorId="19087C7E" wp14:editId="759CBA6C">
            <wp:simplePos x="0" y="0"/>
            <wp:positionH relativeFrom="column">
              <wp:posOffset>1905</wp:posOffset>
            </wp:positionH>
            <wp:positionV relativeFrom="paragraph">
              <wp:posOffset>1270</wp:posOffset>
            </wp:positionV>
            <wp:extent cx="3556635" cy="2608580"/>
            <wp:effectExtent l="0" t="0" r="0" b="0"/>
            <wp:wrapTight wrapText="bothSides">
              <wp:wrapPolygon edited="0">
                <wp:start x="0" y="0"/>
                <wp:lineTo x="0" y="21453"/>
                <wp:lineTo x="21519" y="21453"/>
                <wp:lineTo x="21519" y="0"/>
                <wp:lineTo x="0" y="0"/>
              </wp:wrapPolygon>
            </wp:wrapTight>
            <wp:docPr id="36" name="Bild 6" descr="image64"/>
            <wp:cNvGraphicFramePr/>
            <a:graphic xmlns:a="http://schemas.openxmlformats.org/drawingml/2006/main">
              <a:graphicData uri="http://schemas.openxmlformats.org/drawingml/2006/picture">
                <pic:pic xmlns:pic="http://schemas.openxmlformats.org/drawingml/2006/picture">
                  <pic:nvPicPr>
                    <pic:cNvPr id="140290" name="Picture 2" descr="image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56635" cy="2608580"/>
                    </a:xfrm>
                    <a:prstGeom prst="rect">
                      <a:avLst/>
                    </a:prstGeom>
                    <a:noFill/>
                  </pic:spPr>
                </pic:pic>
              </a:graphicData>
            </a:graphic>
            <wp14:sizeRelH relativeFrom="page">
              <wp14:pctWidth>0</wp14:pctWidth>
            </wp14:sizeRelH>
            <wp14:sizeRelV relativeFrom="page">
              <wp14:pctHeight>0</wp14:pctHeight>
            </wp14:sizeRelV>
          </wp:anchor>
        </w:drawing>
      </w:r>
    </w:p>
    <w:p w:rsidR="00532CA0" w:rsidRDefault="00532CA0" w:rsidP="00532CA0">
      <w:pPr>
        <w:ind w:right="-2"/>
      </w:pPr>
    </w:p>
    <w:p w:rsidR="00532CA0" w:rsidRDefault="00532CA0" w:rsidP="00532CA0">
      <w:pPr>
        <w:ind w:right="-2"/>
      </w:pPr>
    </w:p>
    <w:p w:rsidR="00532CA0" w:rsidRDefault="00532CA0" w:rsidP="00532CA0">
      <w:pPr>
        <w:rPr>
          <w:bCs/>
          <w:szCs w:val="18"/>
        </w:rPr>
      </w:pPr>
    </w:p>
    <w:p w:rsidR="00532CA0" w:rsidRDefault="00532CA0" w:rsidP="00532CA0">
      <w:pPr>
        <w:rPr>
          <w:bCs/>
          <w:szCs w:val="18"/>
        </w:rPr>
      </w:pPr>
    </w:p>
    <w:p w:rsidR="00532CA0" w:rsidRDefault="00532CA0" w:rsidP="00532CA0">
      <w:pPr>
        <w:rPr>
          <w:bCs/>
          <w:szCs w:val="18"/>
        </w:rPr>
      </w:pPr>
    </w:p>
    <w:p w:rsidR="00532CA0" w:rsidRDefault="00532CA0" w:rsidP="00532CA0">
      <w:pPr>
        <w:rPr>
          <w:bCs/>
          <w:szCs w:val="18"/>
        </w:rPr>
      </w:pPr>
    </w:p>
    <w:p w:rsidR="00532CA0" w:rsidRDefault="00532CA0" w:rsidP="00532CA0">
      <w:pPr>
        <w:jc w:val="left"/>
        <w:rPr>
          <w:bCs/>
          <w:szCs w:val="18"/>
        </w:rPr>
      </w:pPr>
      <w:r>
        <w:rPr>
          <w:bCs/>
          <w:szCs w:val="18"/>
        </w:rPr>
        <w:br w:type="page"/>
      </w:r>
    </w:p>
    <w:p w:rsidR="00532CA0" w:rsidRPr="004A3008" w:rsidRDefault="00532CA0" w:rsidP="00532CA0">
      <w:pPr>
        <w:pStyle w:val="berschrift2"/>
        <w:numPr>
          <w:ilvl w:val="1"/>
          <w:numId w:val="3"/>
        </w:numPr>
      </w:pPr>
      <w:bookmarkStart w:id="26" w:name="_Toc142392835"/>
      <w:r w:rsidRPr="004A3008">
        <w:lastRenderedPageBreak/>
        <w:t>Temperatur eines Körpers</w:t>
      </w:r>
      <w:bookmarkEnd w:id="26"/>
    </w:p>
    <w:p w:rsidR="00532CA0" w:rsidRDefault="00532CA0" w:rsidP="00532CA0">
      <w:pPr>
        <w:rPr>
          <w:szCs w:val="18"/>
        </w:rPr>
      </w:pPr>
      <w:r>
        <w:rPr>
          <w:noProof/>
          <w:szCs w:val="18"/>
          <w:lang w:val="de-CH" w:eastAsia="de-CH"/>
        </w:rPr>
        <w:drawing>
          <wp:anchor distT="0" distB="0" distL="114935" distR="114935" simplePos="0" relativeHeight="252206592" behindDoc="0" locked="0" layoutInCell="1" allowOverlap="1" wp14:anchorId="18A8BA79" wp14:editId="1C06638A">
            <wp:simplePos x="0" y="0"/>
            <wp:positionH relativeFrom="column">
              <wp:posOffset>-299085</wp:posOffset>
            </wp:positionH>
            <wp:positionV relativeFrom="paragraph">
              <wp:posOffset>62865</wp:posOffset>
            </wp:positionV>
            <wp:extent cx="2418080" cy="1901825"/>
            <wp:effectExtent l="0" t="0" r="0" b="0"/>
            <wp:wrapSquare wrapText="bothSides"/>
            <wp:docPr id="1514" name="Bild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89"/>
                    <a:srcRect/>
                    <a:stretch>
                      <a:fillRect/>
                    </a:stretch>
                  </pic:blipFill>
                  <pic:spPr bwMode="auto">
                    <a:xfrm>
                      <a:off x="0" y="0"/>
                      <a:ext cx="2418080" cy="1901825"/>
                    </a:xfrm>
                    <a:prstGeom prst="rect">
                      <a:avLst/>
                    </a:prstGeom>
                    <a:blipFill dpi="0" rotWithShape="0">
                      <a:blip/>
                      <a:srcRect/>
                      <a:stretch>
                        <a:fillRect/>
                      </a:stretch>
                    </a:blipFill>
                    <a:ln w="9525">
                      <a:noFill/>
                      <a:miter lim="800000"/>
                      <a:headEnd/>
                      <a:tailEnd/>
                    </a:ln>
                  </pic:spPr>
                </pic:pic>
              </a:graphicData>
            </a:graphic>
          </wp:anchor>
        </w:drawing>
      </w:r>
    </w:p>
    <w:p w:rsidR="00532CA0" w:rsidRPr="001E6946" w:rsidRDefault="00532CA0" w:rsidP="00532CA0">
      <w:pPr>
        <w:rPr>
          <w:szCs w:val="18"/>
        </w:rPr>
      </w:pPr>
      <w:r w:rsidRPr="001E6946">
        <w:rPr>
          <w:szCs w:val="18"/>
        </w:rPr>
        <w:t>Was ist Wärme?</w:t>
      </w:r>
    </w:p>
    <w:p w:rsidR="00532CA0" w:rsidRPr="001E6946" w:rsidRDefault="00532CA0" w:rsidP="00532CA0">
      <w:pPr>
        <w:rPr>
          <w:szCs w:val="18"/>
        </w:rPr>
      </w:pPr>
      <w:r w:rsidRPr="001E6946">
        <w:rPr>
          <w:szCs w:val="18"/>
        </w:rPr>
        <w:t xml:space="preserve">Wärme ist, vereinfacht gesprochen, die </w:t>
      </w:r>
      <w:r w:rsidRPr="001E6946">
        <w:rPr>
          <w:b/>
          <w:szCs w:val="18"/>
        </w:rPr>
        <w:t>kinetische</w:t>
      </w:r>
      <w:r w:rsidRPr="001E6946">
        <w:rPr>
          <w:szCs w:val="18"/>
        </w:rPr>
        <w:t xml:space="preserve"> ('</w:t>
      </w:r>
      <w:proofErr w:type="spellStart"/>
      <w:r w:rsidRPr="001E6946">
        <w:rPr>
          <w:szCs w:val="18"/>
        </w:rPr>
        <w:t>Bewegungs</w:t>
      </w:r>
      <w:proofErr w:type="spellEnd"/>
      <w:r w:rsidRPr="001E6946">
        <w:rPr>
          <w:szCs w:val="18"/>
        </w:rPr>
        <w:t xml:space="preserve">’) </w:t>
      </w:r>
      <w:r w:rsidRPr="001E6946">
        <w:rPr>
          <w:b/>
          <w:szCs w:val="18"/>
        </w:rPr>
        <w:t>Energie</w:t>
      </w:r>
      <w:r w:rsidRPr="001E6946">
        <w:rPr>
          <w:szCs w:val="18"/>
        </w:rPr>
        <w:t xml:space="preserve"> der Teilchen. Die Teilchen bewegen sich ungeordnet im Raum. </w:t>
      </w:r>
    </w:p>
    <w:p w:rsidR="00532CA0" w:rsidRPr="001E6946" w:rsidRDefault="00532CA0" w:rsidP="00532CA0">
      <w:pPr>
        <w:rPr>
          <w:szCs w:val="18"/>
        </w:rPr>
      </w:pPr>
    </w:p>
    <w:p w:rsidR="00532CA0" w:rsidRPr="001E6946" w:rsidRDefault="00532CA0" w:rsidP="00532CA0">
      <w:pPr>
        <w:rPr>
          <w:szCs w:val="18"/>
        </w:rPr>
      </w:pPr>
      <w:r w:rsidRPr="001E6946">
        <w:rPr>
          <w:szCs w:val="18"/>
        </w:rPr>
        <w:t xml:space="preserve">Als Beispiel kann ein Gas dienen. Der gesamte Energieinhalt des Gases ist die Summe der kinetischen Energien seiner Moleküle, </w:t>
      </w:r>
    </w:p>
    <w:p w:rsidR="00532CA0" w:rsidRPr="001E6946" w:rsidRDefault="00532CA0" w:rsidP="00532CA0">
      <w:pPr>
        <w:rPr>
          <w:szCs w:val="18"/>
        </w:rPr>
      </w:pPr>
      <w:r w:rsidRPr="001E6946">
        <w:rPr>
          <w:szCs w:val="18"/>
        </w:rPr>
        <w:t xml:space="preserve">d.h. Summe </w:t>
      </w:r>
      <w:proofErr w:type="spellStart"/>
      <w:r w:rsidRPr="001E6946">
        <w:rPr>
          <w:szCs w:val="18"/>
        </w:rPr>
        <w:t>E</w:t>
      </w:r>
      <w:r w:rsidRPr="001E6946">
        <w:rPr>
          <w:szCs w:val="18"/>
          <w:vertAlign w:val="subscript"/>
        </w:rPr>
        <w:t>kin</w:t>
      </w:r>
      <w:proofErr w:type="spellEnd"/>
      <w:r w:rsidRPr="001E6946">
        <w:rPr>
          <w:szCs w:val="18"/>
        </w:rPr>
        <w:t xml:space="preserve"> = Wärme</w:t>
      </w:r>
    </w:p>
    <w:p w:rsidR="00532CA0" w:rsidRDefault="00532CA0" w:rsidP="00532CA0">
      <w:pPr>
        <w:rPr>
          <w:szCs w:val="18"/>
        </w:rPr>
      </w:pPr>
    </w:p>
    <w:p w:rsidR="00532CA0" w:rsidRDefault="00532CA0" w:rsidP="00532CA0">
      <w:pPr>
        <w:rPr>
          <w:szCs w:val="18"/>
        </w:rPr>
      </w:pPr>
    </w:p>
    <w:p w:rsidR="00532CA0" w:rsidRDefault="00532CA0" w:rsidP="00532CA0">
      <w:pPr>
        <w:rPr>
          <w:szCs w:val="18"/>
        </w:rPr>
      </w:pPr>
    </w:p>
    <w:p w:rsidR="00532CA0" w:rsidRDefault="00532CA0" w:rsidP="00532CA0">
      <w:pPr>
        <w:rPr>
          <w:szCs w:val="18"/>
        </w:rPr>
      </w:pPr>
    </w:p>
    <w:p w:rsidR="00532CA0" w:rsidRDefault="00532CA0" w:rsidP="00532CA0">
      <w:pPr>
        <w:rPr>
          <w:szCs w:val="18"/>
        </w:rPr>
      </w:pPr>
    </w:p>
    <w:p w:rsidR="00532CA0" w:rsidRDefault="00532CA0" w:rsidP="00532CA0">
      <w:pPr>
        <w:rPr>
          <w:szCs w:val="18"/>
        </w:rPr>
      </w:pPr>
    </w:p>
    <w:p w:rsidR="00532CA0" w:rsidRDefault="00532CA0" w:rsidP="00532CA0">
      <w:pPr>
        <w:rPr>
          <w:szCs w:val="18"/>
        </w:rPr>
      </w:pPr>
      <w:r>
        <w:rPr>
          <w:szCs w:val="18"/>
        </w:rPr>
        <w:t xml:space="preserve">Die Verteilung der Geschwindigkeiten (für das Gas </w:t>
      </w:r>
      <w:proofErr w:type="spellStart"/>
      <w:r>
        <w:rPr>
          <w:szCs w:val="18"/>
        </w:rPr>
        <w:t>N</w:t>
      </w:r>
      <w:r w:rsidRPr="003524C1">
        <w:rPr>
          <w:szCs w:val="18"/>
          <w:vertAlign w:val="subscript"/>
        </w:rPr>
        <w:t>2</w:t>
      </w:r>
      <w:proofErr w:type="spellEnd"/>
      <w:r>
        <w:rPr>
          <w:szCs w:val="18"/>
        </w:rPr>
        <w:t xml:space="preserve">) zeigt sich </w:t>
      </w:r>
      <w:proofErr w:type="spellStart"/>
      <w:r>
        <w:rPr>
          <w:szCs w:val="18"/>
        </w:rPr>
        <w:t>folgendermassen</w:t>
      </w:r>
      <w:proofErr w:type="spellEnd"/>
      <w:r>
        <w:rPr>
          <w:szCs w:val="18"/>
        </w:rPr>
        <w:t>. Konsequenzen?</w:t>
      </w:r>
    </w:p>
    <w:p w:rsidR="00532CA0" w:rsidRDefault="00532CA0" w:rsidP="00532CA0">
      <w:pPr>
        <w:rPr>
          <w:szCs w:val="18"/>
        </w:rPr>
      </w:pPr>
    </w:p>
    <w:p w:rsidR="00532CA0" w:rsidRDefault="00532CA0" w:rsidP="00532CA0">
      <w:pPr>
        <w:rPr>
          <w:szCs w:val="18"/>
        </w:rPr>
      </w:pPr>
    </w:p>
    <w:p w:rsidR="00532CA0" w:rsidRDefault="00532CA0" w:rsidP="00532CA0">
      <w:pPr>
        <w:rPr>
          <w:szCs w:val="18"/>
        </w:rPr>
      </w:pPr>
      <w:r>
        <w:rPr>
          <w:noProof/>
          <w:lang w:val="de-CH" w:eastAsia="de-CH"/>
        </w:rPr>
        <w:drawing>
          <wp:anchor distT="0" distB="0" distL="114300" distR="114300" simplePos="0" relativeHeight="252218880" behindDoc="1" locked="0" layoutInCell="1" allowOverlap="1" wp14:anchorId="3C2565B9" wp14:editId="01BC33B7">
            <wp:simplePos x="0" y="0"/>
            <wp:positionH relativeFrom="column">
              <wp:posOffset>-424180</wp:posOffset>
            </wp:positionH>
            <wp:positionV relativeFrom="paragraph">
              <wp:posOffset>57785</wp:posOffset>
            </wp:positionV>
            <wp:extent cx="2691765" cy="1976755"/>
            <wp:effectExtent l="0" t="0" r="0" b="0"/>
            <wp:wrapTight wrapText="bothSides">
              <wp:wrapPolygon edited="0">
                <wp:start x="0" y="0"/>
                <wp:lineTo x="0" y="21440"/>
                <wp:lineTo x="21401" y="21440"/>
                <wp:lineTo x="21401" y="0"/>
                <wp:lineTo x="0" y="0"/>
              </wp:wrapPolygon>
            </wp:wrapTight>
            <wp:docPr id="158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91765" cy="1976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32CA0" w:rsidRDefault="00532CA0" w:rsidP="00532CA0">
      <w:pPr>
        <w:rPr>
          <w:szCs w:val="18"/>
        </w:rPr>
      </w:pPr>
    </w:p>
    <w:p w:rsidR="00532CA0" w:rsidRDefault="00532CA0" w:rsidP="00532CA0">
      <w:r>
        <w:rPr>
          <w:bCs/>
        </w:rPr>
        <w:t xml:space="preserve">Die </w:t>
      </w:r>
      <w:r w:rsidRPr="00F20374">
        <w:rPr>
          <w:bCs/>
        </w:rPr>
        <w:t>wahrscheinlichste Geschwindigkeit</w:t>
      </w:r>
      <w:r>
        <w:rPr>
          <w:bCs/>
        </w:rPr>
        <w:t>,</w:t>
      </w:r>
      <w:r w:rsidRPr="00367538">
        <w:t xml:space="preserve"> </w:t>
      </w:r>
      <w:r>
        <w:t xml:space="preserve">also die Geschwindigkeit am </w:t>
      </w:r>
      <w:r w:rsidRPr="00367538">
        <w:t>Maximum</w:t>
      </w:r>
      <w:r>
        <w:t xml:space="preserve"> der </w:t>
      </w:r>
      <w:r w:rsidRPr="00367538">
        <w:t>Verteilungsfunktion</w:t>
      </w:r>
      <w:r>
        <w:t>, berechnet sich aus</w:t>
      </w:r>
    </w:p>
    <w:p w:rsidR="00532CA0" w:rsidRDefault="00532CA0" w:rsidP="00532CA0">
      <w:r>
        <w:rPr>
          <w:noProof/>
          <w:lang w:val="de-CH" w:eastAsia="de-CH"/>
        </w:rPr>
        <mc:AlternateContent>
          <mc:Choice Requires="wps">
            <w:drawing>
              <wp:anchor distT="0" distB="0" distL="114300" distR="114300" simplePos="0" relativeHeight="252216832" behindDoc="0" locked="0" layoutInCell="1" allowOverlap="1" wp14:anchorId="2C18AE3A" wp14:editId="49E0AA22">
                <wp:simplePos x="0" y="0"/>
                <wp:positionH relativeFrom="column">
                  <wp:posOffset>522605</wp:posOffset>
                </wp:positionH>
                <wp:positionV relativeFrom="paragraph">
                  <wp:posOffset>83185</wp:posOffset>
                </wp:positionV>
                <wp:extent cx="2507615" cy="554990"/>
                <wp:effectExtent l="0" t="0" r="0" b="635"/>
                <wp:wrapNone/>
                <wp:docPr id="1599"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532CA0">
                            <w:r>
                              <w:rPr>
                                <w:noProof/>
                                <w:vanish/>
                                <w:color w:val="FF0000"/>
                                <w:szCs w:val="18"/>
                                <w:lang w:val="de-CH" w:eastAsia="de-CH"/>
                              </w:rPr>
                              <w:drawing>
                                <wp:inline distT="0" distB="0" distL="0" distR="0" wp14:anchorId="68A6DDE8" wp14:editId="649BF308">
                                  <wp:extent cx="2305050" cy="463550"/>
                                  <wp:effectExtent l="19050" t="0" r="0" b="0"/>
                                  <wp:docPr id="2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srcRect/>
                                          <a:stretch>
                                            <a:fillRect/>
                                          </a:stretch>
                                        </pic:blipFill>
                                        <pic:spPr bwMode="auto">
                                          <a:xfrm>
                                            <a:off x="0" y="0"/>
                                            <a:ext cx="2305050" cy="4635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18AE3A" id="Text Box 2009" o:spid="_x0000_s1041" type="#_x0000_t202" style="position:absolute;left:0;text-align:left;margin-left:41.15pt;margin-top:6.55pt;width:197.45pt;height:43.7pt;z-index:25221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" stroked="f">
                <v:textbox style="mso-fit-shape-to-text:t">
                  <w:txbxContent>
                    <w:p w:rsidR="00773621" w:rsidRDefault="00773621" w:rsidP="00532CA0">
                      <w:r>
                        <w:rPr>
                          <w:noProof/>
                          <w:vanish/>
                          <w:color w:val="FF0000"/>
                          <w:szCs w:val="18"/>
                          <w:lang w:val="de-CH" w:eastAsia="de-CH"/>
                        </w:rPr>
                        <w:drawing>
                          <wp:inline distT="0" distB="0" distL="0" distR="0" wp14:anchorId="68A6DDE8" wp14:editId="649BF308">
                            <wp:extent cx="2305050" cy="463550"/>
                            <wp:effectExtent l="19050" t="0" r="0" b="0"/>
                            <wp:docPr id="2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srcRect/>
                                    <a:stretch>
                                      <a:fillRect/>
                                    </a:stretch>
                                  </pic:blipFill>
                                  <pic:spPr bwMode="auto">
                                    <a:xfrm>
                                      <a:off x="0" y="0"/>
                                      <a:ext cx="2305050" cy="463550"/>
                                    </a:xfrm>
                                    <a:prstGeom prst="rect">
                                      <a:avLst/>
                                    </a:prstGeom>
                                    <a:noFill/>
                                    <a:ln w="9525">
                                      <a:noFill/>
                                      <a:miter lim="800000"/>
                                      <a:headEnd/>
                                      <a:tailEnd/>
                                    </a:ln>
                                  </pic:spPr>
                                </pic:pic>
                              </a:graphicData>
                            </a:graphic>
                          </wp:inline>
                        </w:drawing>
                      </w:r>
                    </w:p>
                  </w:txbxContent>
                </v:textbox>
              </v:shape>
            </w:pict>
          </mc:Fallback>
        </mc:AlternateContent>
      </w:r>
    </w:p>
    <w:p w:rsidR="00532CA0" w:rsidRDefault="00532CA0" w:rsidP="00532CA0"/>
    <w:p w:rsidR="00532CA0" w:rsidRDefault="00532CA0" w:rsidP="00532CA0"/>
    <w:p w:rsidR="00532CA0" w:rsidRDefault="00532CA0" w:rsidP="00532CA0"/>
    <w:p w:rsidR="00532CA0" w:rsidRPr="00F20374" w:rsidRDefault="00532CA0" w:rsidP="00532CA0"/>
    <w:p w:rsidR="00532CA0" w:rsidRDefault="00532CA0" w:rsidP="00532CA0">
      <w:pPr>
        <w:rPr>
          <w:bCs/>
        </w:rPr>
      </w:pPr>
      <w:r>
        <w:rPr>
          <w:bCs/>
        </w:rPr>
        <w:t xml:space="preserve">Wie </w:t>
      </w:r>
      <w:proofErr w:type="spellStart"/>
      <w:r>
        <w:rPr>
          <w:bCs/>
        </w:rPr>
        <w:t>gross</w:t>
      </w:r>
      <w:proofErr w:type="spellEnd"/>
      <w:r>
        <w:rPr>
          <w:bCs/>
        </w:rPr>
        <w:t xml:space="preserve"> beträgt die </w:t>
      </w:r>
      <w:r w:rsidRPr="00F20374">
        <w:rPr>
          <w:bCs/>
        </w:rPr>
        <w:t xml:space="preserve">wahrscheinlichste </w:t>
      </w:r>
      <w:proofErr w:type="spellStart"/>
      <w:r w:rsidRPr="001638BD">
        <w:rPr>
          <w:bCs/>
        </w:rPr>
        <w:t>Geschwindigkeit</w:t>
      </w:r>
      <w:r>
        <w:rPr>
          <w:bCs/>
        </w:rPr>
        <w:t>für</w:t>
      </w:r>
      <w:proofErr w:type="spellEnd"/>
      <w:r>
        <w:rPr>
          <w:bCs/>
        </w:rPr>
        <w:t xml:space="preserve"> </w:t>
      </w:r>
      <w:proofErr w:type="spellStart"/>
      <w:r>
        <w:rPr>
          <w:bCs/>
        </w:rPr>
        <w:t>N</w:t>
      </w:r>
      <w:r w:rsidRPr="00CD2F10">
        <w:rPr>
          <w:bCs/>
          <w:vertAlign w:val="subscript"/>
        </w:rPr>
        <w:t>2</w:t>
      </w:r>
      <w:proofErr w:type="spellEnd"/>
      <w:r>
        <w:rPr>
          <w:bCs/>
        </w:rPr>
        <w:t xml:space="preserve"> bei 800 K? R= 8.314 * 10</w:t>
      </w:r>
      <w:r w:rsidRPr="00960B46">
        <w:rPr>
          <w:bCs/>
          <w:vertAlign w:val="superscript"/>
        </w:rPr>
        <w:t>3</w:t>
      </w:r>
      <w:r>
        <w:rPr>
          <w:bCs/>
        </w:rPr>
        <w:t xml:space="preserve">* g </w:t>
      </w:r>
      <w:proofErr w:type="spellStart"/>
      <w:r>
        <w:rPr>
          <w:bCs/>
        </w:rPr>
        <w:t>m</w:t>
      </w:r>
      <w:r w:rsidRPr="00960B46">
        <w:rPr>
          <w:bCs/>
          <w:vertAlign w:val="superscript"/>
        </w:rPr>
        <w:t>2</w:t>
      </w:r>
      <w:proofErr w:type="spellEnd"/>
      <w:proofErr w:type="gramStart"/>
      <w:r>
        <w:rPr>
          <w:bCs/>
        </w:rPr>
        <w:t>/(</w:t>
      </w:r>
      <w:proofErr w:type="spellStart"/>
      <w:proofErr w:type="gramEnd"/>
      <w:r>
        <w:rPr>
          <w:bCs/>
        </w:rPr>
        <w:t>s</w:t>
      </w:r>
      <w:r w:rsidRPr="00960B46">
        <w:rPr>
          <w:bCs/>
          <w:vertAlign w:val="superscript"/>
        </w:rPr>
        <w:t>2</w:t>
      </w:r>
      <w:proofErr w:type="spellEnd"/>
      <w:r>
        <w:rPr>
          <w:bCs/>
        </w:rPr>
        <w:t xml:space="preserve"> </w:t>
      </w:r>
      <w:proofErr w:type="spellStart"/>
      <w:r>
        <w:rPr>
          <w:bCs/>
        </w:rPr>
        <w:t>mol</w:t>
      </w:r>
      <w:proofErr w:type="spellEnd"/>
      <w:r>
        <w:rPr>
          <w:bCs/>
        </w:rPr>
        <w:t xml:space="preserve"> K)</w:t>
      </w:r>
    </w:p>
    <w:p w:rsidR="00532CA0" w:rsidRDefault="00532CA0" w:rsidP="00532CA0">
      <w:pPr>
        <w:ind w:right="-2"/>
        <w:jc w:val="left"/>
      </w:pPr>
      <w:r>
        <w:rPr>
          <w:bCs/>
          <w:noProof/>
          <w:lang w:val="de-CH" w:eastAsia="de-CH"/>
        </w:rPr>
        <mc:AlternateContent>
          <mc:Choice Requires="wps">
            <w:drawing>
              <wp:anchor distT="0" distB="0" distL="114300" distR="114300" simplePos="0" relativeHeight="252217856" behindDoc="0" locked="0" layoutInCell="1" allowOverlap="1" wp14:anchorId="4AEBBAA2" wp14:editId="5063C25A">
                <wp:simplePos x="0" y="0"/>
                <wp:positionH relativeFrom="column">
                  <wp:posOffset>826770</wp:posOffset>
                </wp:positionH>
                <wp:positionV relativeFrom="paragraph">
                  <wp:posOffset>125730</wp:posOffset>
                </wp:positionV>
                <wp:extent cx="2857500" cy="685800"/>
                <wp:effectExtent l="0" t="1905" r="1905" b="0"/>
                <wp:wrapNone/>
                <wp:docPr id="1598" name="Text Box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Pr="00B25C40" w:rsidRDefault="00773621" w:rsidP="00532CA0">
                            <w:pPr>
                              <w:rPr>
                                <w:vanish/>
                                <w:color w:val="FF0000"/>
                                <w:szCs w:val="18"/>
                                <w:lang w:val="en-GB"/>
                              </w:rPr>
                            </w:pPr>
                            <w:r w:rsidRPr="00B25C40">
                              <w:rPr>
                                <w:vanish/>
                                <w:color w:val="FF0000"/>
                                <w:szCs w:val="18"/>
                                <w:lang w:val="en-GB"/>
                              </w:rPr>
                              <w:t>v = sqrt(</w:t>
                            </w:r>
                            <w:proofErr w:type="spellStart"/>
                            <w:r w:rsidRPr="00B25C40">
                              <w:rPr>
                                <w:vanish/>
                                <w:color w:val="FF0000"/>
                                <w:szCs w:val="18"/>
                                <w:lang w:val="en-GB"/>
                              </w:rPr>
                              <w:t>2RT</w:t>
                            </w:r>
                            <w:proofErr w:type="spellEnd"/>
                            <w:r w:rsidRPr="00B25C40">
                              <w:rPr>
                                <w:vanish/>
                                <w:color w:val="FF0000"/>
                                <w:szCs w:val="18"/>
                                <w:lang w:val="en-GB"/>
                              </w:rPr>
                              <w:t xml:space="preserve">/M) </w:t>
                            </w:r>
                          </w:p>
                          <w:p w:rsidR="00773621" w:rsidRPr="00B25C40" w:rsidRDefault="00773621" w:rsidP="00532CA0">
                            <w:pPr>
                              <w:rPr>
                                <w:bCs/>
                                <w:vanish/>
                                <w:color w:val="FF0000"/>
                                <w:szCs w:val="18"/>
                                <w:lang w:val="en-GB"/>
                              </w:rPr>
                            </w:pPr>
                            <w:r w:rsidRPr="00B25C40">
                              <w:rPr>
                                <w:vanish/>
                                <w:color w:val="FF0000"/>
                                <w:szCs w:val="18"/>
                                <w:lang w:val="en-GB"/>
                              </w:rPr>
                              <w:t xml:space="preserve">= </w:t>
                            </w:r>
                            <w:proofErr w:type="gramStart"/>
                            <w:r w:rsidRPr="00B25C40">
                              <w:rPr>
                                <w:vanish/>
                                <w:color w:val="FF0000"/>
                                <w:szCs w:val="18"/>
                                <w:lang w:val="en-GB"/>
                              </w:rPr>
                              <w:t>sqrt(</w:t>
                            </w:r>
                            <w:proofErr w:type="gramEnd"/>
                            <w:r w:rsidRPr="00B25C40">
                              <w:rPr>
                                <w:vanish/>
                                <w:color w:val="FF0000"/>
                                <w:szCs w:val="18"/>
                                <w:lang w:val="en-GB"/>
                              </w:rPr>
                              <w:t>2*8.314*</w:t>
                            </w:r>
                            <w:proofErr w:type="spellStart"/>
                            <w:r w:rsidRPr="00B25C40">
                              <w:rPr>
                                <w:vanish/>
                                <w:color w:val="FF0000"/>
                                <w:szCs w:val="18"/>
                                <w:lang w:val="en-GB"/>
                              </w:rPr>
                              <w:t>10</w:t>
                            </w:r>
                            <w:r w:rsidRPr="00B25C40">
                              <w:rPr>
                                <w:vanish/>
                                <w:color w:val="FF0000"/>
                                <w:szCs w:val="18"/>
                                <w:vertAlign w:val="superscript"/>
                                <w:lang w:val="en-GB"/>
                              </w:rPr>
                              <w:t>3</w:t>
                            </w:r>
                            <w:r w:rsidRPr="00B25C40">
                              <w:rPr>
                                <w:bCs/>
                                <w:vanish/>
                                <w:color w:val="FF0000"/>
                                <w:szCs w:val="18"/>
                                <w:lang w:val="en-GB"/>
                              </w:rPr>
                              <w:t>g</w:t>
                            </w:r>
                            <w:proofErr w:type="spellEnd"/>
                            <w:r w:rsidRPr="00B25C40">
                              <w:rPr>
                                <w:bCs/>
                                <w:vanish/>
                                <w:color w:val="FF0000"/>
                                <w:szCs w:val="18"/>
                                <w:lang w:val="en-GB"/>
                              </w:rPr>
                              <w:t xml:space="preserve"> </w:t>
                            </w:r>
                            <w:proofErr w:type="spellStart"/>
                            <w:r w:rsidRPr="00B25C40">
                              <w:rPr>
                                <w:bCs/>
                                <w:vanish/>
                                <w:color w:val="FF0000"/>
                                <w:szCs w:val="18"/>
                                <w:lang w:val="en-GB"/>
                              </w:rPr>
                              <w:t>m</w:t>
                            </w:r>
                            <w:r w:rsidRPr="00B25C40">
                              <w:rPr>
                                <w:bCs/>
                                <w:vanish/>
                                <w:color w:val="FF0000"/>
                                <w:szCs w:val="18"/>
                                <w:vertAlign w:val="superscript"/>
                                <w:lang w:val="en-GB"/>
                              </w:rPr>
                              <w:t>2</w:t>
                            </w:r>
                            <w:proofErr w:type="spellEnd"/>
                            <w:r w:rsidRPr="00B25C40">
                              <w:rPr>
                                <w:bCs/>
                                <w:vanish/>
                                <w:color w:val="FF0000"/>
                                <w:szCs w:val="18"/>
                                <w:lang w:val="en-GB"/>
                              </w:rPr>
                              <w:t>/(</w:t>
                            </w:r>
                            <w:proofErr w:type="spellStart"/>
                            <w:r w:rsidRPr="00B25C40">
                              <w:rPr>
                                <w:bCs/>
                                <w:vanish/>
                                <w:color w:val="FF0000"/>
                                <w:szCs w:val="18"/>
                                <w:lang w:val="en-GB"/>
                              </w:rPr>
                              <w:t>s</w:t>
                            </w:r>
                            <w:r w:rsidRPr="00B25C40">
                              <w:rPr>
                                <w:bCs/>
                                <w:vanish/>
                                <w:color w:val="FF0000"/>
                                <w:szCs w:val="18"/>
                                <w:vertAlign w:val="superscript"/>
                                <w:lang w:val="en-GB"/>
                              </w:rPr>
                              <w:t>2</w:t>
                            </w:r>
                            <w:proofErr w:type="spellEnd"/>
                            <w:r w:rsidRPr="00B25C40">
                              <w:rPr>
                                <w:bCs/>
                                <w:vanish/>
                                <w:color w:val="FF0000"/>
                                <w:szCs w:val="18"/>
                                <w:lang w:val="en-GB"/>
                              </w:rPr>
                              <w:t xml:space="preserve"> mol K) * </w:t>
                            </w:r>
                            <w:proofErr w:type="spellStart"/>
                            <w:r w:rsidRPr="00B25C40">
                              <w:rPr>
                                <w:vanish/>
                                <w:color w:val="FF0000"/>
                                <w:szCs w:val="18"/>
                                <w:lang w:val="en-GB"/>
                              </w:rPr>
                              <w:t>800K</w:t>
                            </w:r>
                            <w:proofErr w:type="spellEnd"/>
                            <w:r w:rsidRPr="00B25C40">
                              <w:rPr>
                                <w:vanish/>
                                <w:color w:val="FF0000"/>
                                <w:szCs w:val="18"/>
                                <w:lang w:val="en-GB"/>
                              </w:rPr>
                              <w:t xml:space="preserve"> / 28/mol) = 689 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BBAA2" id="Text Box 2010" o:spid="_x0000_s1042" type="#_x0000_t202" style="position:absolute;margin-left:65.1pt;margin-top:9.9pt;width:225pt;height:54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" stroked="f">
                <v:textbox>
                  <w:txbxContent>
                    <w:p w:rsidR="00773621" w:rsidRPr="00B25C40" w:rsidRDefault="00773621" w:rsidP="00532CA0">
                      <w:pPr>
                        <w:rPr>
                          <w:vanish/>
                          <w:color w:val="FF0000"/>
                          <w:szCs w:val="18"/>
                          <w:lang w:val="en-GB"/>
                        </w:rPr>
                      </w:pPr>
                      <w:r w:rsidRPr="00B25C40">
                        <w:rPr>
                          <w:vanish/>
                          <w:color w:val="FF0000"/>
                          <w:szCs w:val="18"/>
                          <w:lang w:val="en-GB"/>
                        </w:rPr>
                        <w:t>v = sqrt(</w:t>
                      </w:r>
                      <w:proofErr w:type="spellStart"/>
                      <w:r w:rsidRPr="00B25C40">
                        <w:rPr>
                          <w:vanish/>
                          <w:color w:val="FF0000"/>
                          <w:szCs w:val="18"/>
                          <w:lang w:val="en-GB"/>
                        </w:rPr>
                        <w:t>2RT</w:t>
                      </w:r>
                      <w:proofErr w:type="spellEnd"/>
                      <w:r w:rsidRPr="00B25C40">
                        <w:rPr>
                          <w:vanish/>
                          <w:color w:val="FF0000"/>
                          <w:szCs w:val="18"/>
                          <w:lang w:val="en-GB"/>
                        </w:rPr>
                        <w:t xml:space="preserve">/M) </w:t>
                      </w:r>
                    </w:p>
                    <w:p w:rsidR="00773621" w:rsidRPr="00B25C40" w:rsidRDefault="00773621" w:rsidP="00532CA0">
                      <w:pPr>
                        <w:rPr>
                          <w:bCs/>
                          <w:vanish/>
                          <w:color w:val="FF0000"/>
                          <w:szCs w:val="18"/>
                          <w:lang w:val="en-GB"/>
                        </w:rPr>
                      </w:pPr>
                      <w:r w:rsidRPr="00B25C40">
                        <w:rPr>
                          <w:vanish/>
                          <w:color w:val="FF0000"/>
                          <w:szCs w:val="18"/>
                          <w:lang w:val="en-GB"/>
                        </w:rPr>
                        <w:t xml:space="preserve">= </w:t>
                      </w:r>
                      <w:proofErr w:type="gramStart"/>
                      <w:r w:rsidRPr="00B25C40">
                        <w:rPr>
                          <w:vanish/>
                          <w:color w:val="FF0000"/>
                          <w:szCs w:val="18"/>
                          <w:lang w:val="en-GB"/>
                        </w:rPr>
                        <w:t>sqrt(</w:t>
                      </w:r>
                      <w:proofErr w:type="gramEnd"/>
                      <w:r w:rsidRPr="00B25C40">
                        <w:rPr>
                          <w:vanish/>
                          <w:color w:val="FF0000"/>
                          <w:szCs w:val="18"/>
                          <w:lang w:val="en-GB"/>
                        </w:rPr>
                        <w:t>2*8.314*</w:t>
                      </w:r>
                      <w:proofErr w:type="spellStart"/>
                      <w:r w:rsidRPr="00B25C40">
                        <w:rPr>
                          <w:vanish/>
                          <w:color w:val="FF0000"/>
                          <w:szCs w:val="18"/>
                          <w:lang w:val="en-GB"/>
                        </w:rPr>
                        <w:t>10</w:t>
                      </w:r>
                      <w:r w:rsidRPr="00B25C40">
                        <w:rPr>
                          <w:vanish/>
                          <w:color w:val="FF0000"/>
                          <w:szCs w:val="18"/>
                          <w:vertAlign w:val="superscript"/>
                          <w:lang w:val="en-GB"/>
                        </w:rPr>
                        <w:t>3</w:t>
                      </w:r>
                      <w:r w:rsidRPr="00B25C40">
                        <w:rPr>
                          <w:bCs/>
                          <w:vanish/>
                          <w:color w:val="FF0000"/>
                          <w:szCs w:val="18"/>
                          <w:lang w:val="en-GB"/>
                        </w:rPr>
                        <w:t>g</w:t>
                      </w:r>
                      <w:proofErr w:type="spellEnd"/>
                      <w:r w:rsidRPr="00B25C40">
                        <w:rPr>
                          <w:bCs/>
                          <w:vanish/>
                          <w:color w:val="FF0000"/>
                          <w:szCs w:val="18"/>
                          <w:lang w:val="en-GB"/>
                        </w:rPr>
                        <w:t xml:space="preserve"> </w:t>
                      </w:r>
                      <w:proofErr w:type="spellStart"/>
                      <w:r w:rsidRPr="00B25C40">
                        <w:rPr>
                          <w:bCs/>
                          <w:vanish/>
                          <w:color w:val="FF0000"/>
                          <w:szCs w:val="18"/>
                          <w:lang w:val="en-GB"/>
                        </w:rPr>
                        <w:t>m</w:t>
                      </w:r>
                      <w:r w:rsidRPr="00B25C40">
                        <w:rPr>
                          <w:bCs/>
                          <w:vanish/>
                          <w:color w:val="FF0000"/>
                          <w:szCs w:val="18"/>
                          <w:vertAlign w:val="superscript"/>
                          <w:lang w:val="en-GB"/>
                        </w:rPr>
                        <w:t>2</w:t>
                      </w:r>
                      <w:proofErr w:type="spellEnd"/>
                      <w:r w:rsidRPr="00B25C40">
                        <w:rPr>
                          <w:bCs/>
                          <w:vanish/>
                          <w:color w:val="FF0000"/>
                          <w:szCs w:val="18"/>
                          <w:lang w:val="en-GB"/>
                        </w:rPr>
                        <w:t>/(</w:t>
                      </w:r>
                      <w:proofErr w:type="spellStart"/>
                      <w:r w:rsidRPr="00B25C40">
                        <w:rPr>
                          <w:bCs/>
                          <w:vanish/>
                          <w:color w:val="FF0000"/>
                          <w:szCs w:val="18"/>
                          <w:lang w:val="en-GB"/>
                        </w:rPr>
                        <w:t>s</w:t>
                      </w:r>
                      <w:r w:rsidRPr="00B25C40">
                        <w:rPr>
                          <w:bCs/>
                          <w:vanish/>
                          <w:color w:val="FF0000"/>
                          <w:szCs w:val="18"/>
                          <w:vertAlign w:val="superscript"/>
                          <w:lang w:val="en-GB"/>
                        </w:rPr>
                        <w:t>2</w:t>
                      </w:r>
                      <w:proofErr w:type="spellEnd"/>
                      <w:r w:rsidRPr="00B25C40">
                        <w:rPr>
                          <w:bCs/>
                          <w:vanish/>
                          <w:color w:val="FF0000"/>
                          <w:szCs w:val="18"/>
                          <w:lang w:val="en-GB"/>
                        </w:rPr>
                        <w:t xml:space="preserve"> mol K) * </w:t>
                      </w:r>
                      <w:proofErr w:type="spellStart"/>
                      <w:r w:rsidRPr="00B25C40">
                        <w:rPr>
                          <w:vanish/>
                          <w:color w:val="FF0000"/>
                          <w:szCs w:val="18"/>
                          <w:lang w:val="en-GB"/>
                        </w:rPr>
                        <w:t>800K</w:t>
                      </w:r>
                      <w:proofErr w:type="spellEnd"/>
                      <w:r w:rsidRPr="00B25C40">
                        <w:rPr>
                          <w:vanish/>
                          <w:color w:val="FF0000"/>
                          <w:szCs w:val="18"/>
                          <w:lang w:val="en-GB"/>
                        </w:rPr>
                        <w:t xml:space="preserve"> / 28/mol) = 689 m/s</w:t>
                      </w:r>
                    </w:p>
                  </w:txbxContent>
                </v:textbox>
              </v:shape>
            </w:pict>
          </mc:Fallback>
        </mc:AlternateContent>
      </w:r>
    </w:p>
    <w:p w:rsidR="00532CA0" w:rsidRDefault="00532CA0" w:rsidP="00532CA0">
      <w:pPr>
        <w:ind w:right="-2"/>
        <w:jc w:val="left"/>
      </w:pPr>
    </w:p>
    <w:p w:rsidR="00532CA0" w:rsidRDefault="00532CA0" w:rsidP="00532CA0">
      <w:pPr>
        <w:ind w:right="-2"/>
      </w:pPr>
    </w:p>
    <w:p w:rsidR="00532CA0" w:rsidRDefault="00532CA0" w:rsidP="00532CA0">
      <w:pPr>
        <w:ind w:right="-2"/>
      </w:pPr>
    </w:p>
    <w:p w:rsidR="00532CA0" w:rsidRDefault="00532CA0" w:rsidP="00532CA0">
      <w:pPr>
        <w:rPr>
          <w:szCs w:val="18"/>
        </w:rPr>
      </w:pPr>
      <w:r>
        <w:rPr>
          <w:noProof/>
          <w:szCs w:val="18"/>
          <w:lang w:val="de-CH" w:eastAsia="de-CH"/>
        </w:rPr>
        <w:drawing>
          <wp:anchor distT="0" distB="0" distL="114300" distR="114300" simplePos="0" relativeHeight="252215808" behindDoc="1" locked="0" layoutInCell="1" allowOverlap="1" wp14:anchorId="1E23C6F2" wp14:editId="5D93F9FE">
            <wp:simplePos x="0" y="0"/>
            <wp:positionH relativeFrom="column">
              <wp:posOffset>-575310</wp:posOffset>
            </wp:positionH>
            <wp:positionV relativeFrom="paragraph">
              <wp:posOffset>11430</wp:posOffset>
            </wp:positionV>
            <wp:extent cx="6758940" cy="3248025"/>
            <wp:effectExtent l="0" t="0" r="0" b="0"/>
            <wp:wrapTight wrapText="bothSides">
              <wp:wrapPolygon edited="0">
                <wp:start x="0" y="0"/>
                <wp:lineTo x="0" y="21537"/>
                <wp:lineTo x="21551" y="21537"/>
                <wp:lineTo x="21551" y="0"/>
                <wp:lineTo x="0" y="0"/>
              </wp:wrapPolygon>
            </wp:wrapTight>
            <wp:docPr id="1581" name="Grafik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5894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18"/>
        </w:rPr>
        <w:br w:type="page"/>
      </w:r>
    </w:p>
    <w:p w:rsidR="00532CA0" w:rsidRPr="00ED3633" w:rsidRDefault="00532CA0" w:rsidP="00532CA0">
      <w:pPr>
        <w:pStyle w:val="berschrift2"/>
        <w:numPr>
          <w:ilvl w:val="1"/>
          <w:numId w:val="3"/>
        </w:numPr>
      </w:pPr>
      <w:bookmarkStart w:id="27" w:name="_Toc280810996"/>
      <w:r w:rsidRPr="008F5501">
        <w:rPr>
          <w:noProof/>
          <w:lang w:val="de-CH" w:eastAsia="de-CH"/>
        </w:rPr>
        <w:lastRenderedPageBreak/>
        <w:drawing>
          <wp:anchor distT="0" distB="0" distL="114300" distR="114300" simplePos="0" relativeHeight="252219904" behindDoc="1" locked="0" layoutInCell="1" allowOverlap="1" wp14:anchorId="10EA7B70" wp14:editId="0E8E3C53">
            <wp:simplePos x="0" y="0"/>
            <wp:positionH relativeFrom="column">
              <wp:posOffset>4799330</wp:posOffset>
            </wp:positionH>
            <wp:positionV relativeFrom="paragraph">
              <wp:posOffset>144145</wp:posOffset>
            </wp:positionV>
            <wp:extent cx="1419225" cy="675640"/>
            <wp:effectExtent l="0" t="0" r="0" b="0"/>
            <wp:wrapTight wrapText="bothSides">
              <wp:wrapPolygon edited="0">
                <wp:start x="0" y="0"/>
                <wp:lineTo x="0" y="20707"/>
                <wp:lineTo x="21455" y="20707"/>
                <wp:lineTo x="21455" y="0"/>
                <wp:lineTo x="0" y="0"/>
              </wp:wrapPolygon>
            </wp:wrapTight>
            <wp:docPr id="54275" name="Picture 3" descr="D:\Peng zhi xiong\Lou folder\7157\17\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3" descr="D:\Peng zhi xiong\Lou folder\7157\17\17-0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19225" cy="675640"/>
                    </a:xfrm>
                    <a:prstGeom prst="rect">
                      <a:avLst/>
                    </a:prstGeom>
                    <a:noFill/>
                    <a:extLst/>
                  </pic:spPr>
                </pic:pic>
              </a:graphicData>
            </a:graphic>
            <wp14:sizeRelH relativeFrom="page">
              <wp14:pctWidth>0</wp14:pctWidth>
            </wp14:sizeRelH>
            <wp14:sizeRelV relativeFrom="page">
              <wp14:pctHeight>0</wp14:pctHeight>
            </wp14:sizeRelV>
          </wp:anchor>
        </w:drawing>
      </w:r>
      <w:r w:rsidRPr="00ED3633">
        <w:t>Wärmeausdehnung</w:t>
      </w:r>
      <w:bookmarkEnd w:id="27"/>
    </w:p>
    <w:p w:rsidR="00532CA0" w:rsidRPr="00A75D19" w:rsidRDefault="00532CA0" w:rsidP="00532CA0">
      <w:pPr>
        <w:ind w:right="-2"/>
        <w:rPr>
          <w:lang w:val="de-CH"/>
        </w:rPr>
      </w:pPr>
      <w:r w:rsidRPr="00A75D19">
        <w:rPr>
          <w:lang w:val="de-CH"/>
        </w:rPr>
        <w:t>Im Vergleich zu Flüssigkeiten und Gasen dehnen sich Festkörper viel weniger stark aus. Die Erwärmung verstärkt die thermische Bewegung. Die Moleküle stossen h</w:t>
      </w:r>
      <w:r>
        <w:rPr>
          <w:lang w:val="de-CH"/>
        </w:rPr>
        <w:t>eftiger gegeneinander und schie</w:t>
      </w:r>
      <w:r w:rsidRPr="00A75D19">
        <w:rPr>
          <w:lang w:val="de-CH"/>
        </w:rPr>
        <w:t xml:space="preserve">ben sich dadurch etwas auseinander. Dabei müssen die anziehenden Molekularkräfte überwunden werden. Dies geht </w:t>
      </w:r>
      <w:proofErr w:type="spellStart"/>
      <w:r w:rsidRPr="00A75D19">
        <w:rPr>
          <w:lang w:val="de-CH"/>
        </w:rPr>
        <w:t>umso</w:t>
      </w:r>
      <w:proofErr w:type="spellEnd"/>
      <w:r w:rsidRPr="00A75D19">
        <w:rPr>
          <w:lang w:val="de-CH"/>
        </w:rPr>
        <w:t xml:space="preserve"> leichter, je schwächer diese sind. Die frei beweglichen Moleküle einer Flüssigkeit sind nun viel schwächer </w:t>
      </w:r>
      <w:proofErr w:type="gramStart"/>
      <w:r w:rsidRPr="00A75D19">
        <w:rPr>
          <w:lang w:val="de-CH"/>
        </w:rPr>
        <w:t>aneinander gebunden</w:t>
      </w:r>
      <w:proofErr w:type="gramEnd"/>
      <w:r w:rsidRPr="00A75D19">
        <w:rPr>
          <w:lang w:val="de-CH"/>
        </w:rPr>
        <w:t xml:space="preserve"> als die Atome im starren Verband eines festen Körpers. Daher dehnen sich die Flüssigkeiten beim Erwärmen stärker aus als Festkörper. Bei Gasen ist die Bindung noch viel schwächer als in Flüssigkeiten. Sie dehnen sich noch stärker aus als Flüssigkeiten.</w:t>
      </w:r>
    </w:p>
    <w:p w:rsidR="00532CA0" w:rsidRDefault="00532CA0" w:rsidP="00532CA0">
      <w:pPr>
        <w:ind w:right="-2"/>
      </w:pPr>
    </w:p>
    <w:p w:rsidR="00532CA0" w:rsidRPr="00ED3633" w:rsidRDefault="00532CA0" w:rsidP="00532CA0">
      <w:pPr>
        <w:pStyle w:val="berschrift2"/>
        <w:numPr>
          <w:ilvl w:val="2"/>
          <w:numId w:val="3"/>
        </w:numPr>
      </w:pPr>
      <w:bookmarkStart w:id="28" w:name="_Toc280810998"/>
      <w:r>
        <w:rPr>
          <w:noProof/>
          <w:lang w:val="de-CH" w:eastAsia="de-CH"/>
        </w:rPr>
        <w:drawing>
          <wp:anchor distT="0" distB="0" distL="114300" distR="114300" simplePos="0" relativeHeight="252214784" behindDoc="1" locked="0" layoutInCell="1" allowOverlap="1" wp14:anchorId="01ACFE51" wp14:editId="64A52BCF">
            <wp:simplePos x="0" y="0"/>
            <wp:positionH relativeFrom="column">
              <wp:posOffset>4977765</wp:posOffset>
            </wp:positionH>
            <wp:positionV relativeFrom="paragraph">
              <wp:posOffset>88265</wp:posOffset>
            </wp:positionV>
            <wp:extent cx="1371600" cy="1128395"/>
            <wp:effectExtent l="0" t="0" r="0" b="0"/>
            <wp:wrapTight wrapText="bothSides">
              <wp:wrapPolygon edited="0">
                <wp:start x="0" y="0"/>
                <wp:lineTo x="0" y="21150"/>
                <wp:lineTo x="21300" y="21150"/>
                <wp:lineTo x="21300" y="0"/>
                <wp:lineTo x="0" y="0"/>
              </wp:wrapPolygon>
            </wp:wrapTight>
            <wp:docPr id="1580" name="Grafik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71600" cy="11283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ED3633">
        <w:t>Längenausdehnung</w:t>
      </w:r>
      <w:bookmarkEnd w:id="28"/>
      <w:r>
        <w:t xml:space="preserve"> bei Feststoffen</w:t>
      </w:r>
    </w:p>
    <w:p w:rsidR="00532CA0" w:rsidRPr="00680308" w:rsidRDefault="00532CA0" w:rsidP="00532CA0">
      <w:pPr>
        <w:ind w:right="-2"/>
        <w:rPr>
          <w:lang w:val="de-CH"/>
        </w:rPr>
      </w:pPr>
      <w:r w:rsidRPr="00680308">
        <w:rPr>
          <w:lang w:val="de-CH"/>
        </w:rPr>
        <w:t xml:space="preserve">Messungen mit der nebenan abgebildeten Versuchsanordnung zeigen, dass die Längenänderungen </w:t>
      </w:r>
      <w:proofErr w:type="spellStart"/>
      <w:r>
        <w:rPr>
          <w:lang w:val="de-CH"/>
        </w:rPr>
        <w:t>Δ</w:t>
      </w:r>
      <w:r w:rsidRPr="00680308">
        <w:rPr>
          <w:lang w:val="de-CH"/>
        </w:rPr>
        <w:t>l</w:t>
      </w:r>
      <w:proofErr w:type="spellEnd"/>
      <w:r w:rsidRPr="00680308">
        <w:rPr>
          <w:lang w:val="de-CH"/>
        </w:rPr>
        <w:t xml:space="preserve"> von Festkörpern abhängig sind von der Ausgangslänge (</w:t>
      </w:r>
      <w:proofErr w:type="spellStart"/>
      <w:r w:rsidRPr="00680308">
        <w:rPr>
          <w:lang w:val="de-CH"/>
        </w:rPr>
        <w:t>l</w:t>
      </w:r>
      <w:r w:rsidRPr="00680308">
        <w:rPr>
          <w:vertAlign w:val="subscript"/>
          <w:lang w:val="de-CH"/>
        </w:rPr>
        <w:t>0</w:t>
      </w:r>
      <w:proofErr w:type="spellEnd"/>
      <w:r w:rsidRPr="00680308">
        <w:rPr>
          <w:lang w:val="de-CH"/>
        </w:rPr>
        <w:t>), der Temperaturänderung (</w:t>
      </w:r>
      <w:proofErr w:type="spellStart"/>
      <w:r>
        <w:rPr>
          <w:lang w:val="de-CH"/>
        </w:rPr>
        <w:t>Δ</w:t>
      </w:r>
      <w:r w:rsidRPr="00680308">
        <w:rPr>
          <w:lang w:val="de-CH"/>
        </w:rPr>
        <w:t>T</w:t>
      </w:r>
      <w:proofErr w:type="spellEnd"/>
      <w:r w:rsidRPr="00680308">
        <w:rPr>
          <w:lang w:val="de-CH"/>
        </w:rPr>
        <w:t>) und dem Material. Diese Abhängigkeit wird durch den Längenausdehnungskoeffizienten</w:t>
      </w:r>
      <w:r>
        <w:rPr>
          <w:lang w:val="de-CH"/>
        </w:rPr>
        <w:t xml:space="preserve"> </w:t>
      </w:r>
      <w:r>
        <w:rPr>
          <w:lang w:val="de-CH"/>
        </w:rPr>
        <w:sym w:font="Symbol" w:char="F061"/>
      </w:r>
      <w:r w:rsidRPr="00680308">
        <w:rPr>
          <w:lang w:val="de-CH"/>
        </w:rPr>
        <w:t xml:space="preserve"> </w:t>
      </w:r>
      <w:r>
        <w:rPr>
          <w:lang w:val="de-CH"/>
        </w:rPr>
        <w:t>(‚</w:t>
      </w:r>
      <w:proofErr w:type="spellStart"/>
      <w:r>
        <w:rPr>
          <w:lang w:val="de-CH"/>
        </w:rPr>
        <w:t>alpha</w:t>
      </w:r>
      <w:proofErr w:type="spellEnd"/>
      <w:r>
        <w:rPr>
          <w:lang w:val="de-CH"/>
        </w:rPr>
        <w:t xml:space="preserve">‘) </w:t>
      </w:r>
      <w:r w:rsidRPr="00680308">
        <w:rPr>
          <w:lang w:val="de-CH"/>
        </w:rPr>
        <w:t xml:space="preserve">beschrieben. </w:t>
      </w:r>
    </w:p>
    <w:p w:rsidR="00532CA0" w:rsidRDefault="00532CA0" w:rsidP="00532CA0">
      <w:pPr>
        <w:ind w:right="-2"/>
        <w:rPr>
          <w:lang w:val="de-CH"/>
        </w:rPr>
      </w:pPr>
      <w:r>
        <w:rPr>
          <w:noProof/>
          <w:lang w:val="de-CH" w:eastAsia="de-CH"/>
        </w:rPr>
        <mc:AlternateContent>
          <mc:Choice Requires="wps">
            <w:drawing>
              <wp:anchor distT="0" distB="0" distL="114300" distR="114300" simplePos="0" relativeHeight="252221952" behindDoc="0" locked="0" layoutInCell="1" allowOverlap="1" wp14:anchorId="2F8EA1DC" wp14:editId="0DE4307E">
                <wp:simplePos x="0" y="0"/>
                <wp:positionH relativeFrom="column">
                  <wp:posOffset>1251585</wp:posOffset>
                </wp:positionH>
                <wp:positionV relativeFrom="paragraph">
                  <wp:posOffset>108585</wp:posOffset>
                </wp:positionV>
                <wp:extent cx="2886710" cy="476885"/>
                <wp:effectExtent l="13335" t="13335" r="5080" b="5080"/>
                <wp:wrapNone/>
                <wp:docPr id="1596"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476885"/>
                        </a:xfrm>
                        <a:prstGeom prst="rect">
                          <a:avLst/>
                        </a:prstGeom>
                        <a:solidFill>
                          <a:srgbClr val="FFFFFF"/>
                        </a:solidFill>
                        <a:ln w="9525">
                          <a:solidFill>
                            <a:schemeClr val="bg1">
                              <a:lumMod val="100000"/>
                              <a:lumOff val="0"/>
                            </a:schemeClr>
                          </a:solidFill>
                          <a:miter lim="800000"/>
                          <a:headEnd/>
                          <a:tailEnd/>
                        </a:ln>
                      </wps:spPr>
                      <wps:txbx>
                        <w:txbxContent>
                          <w:p w:rsidR="00773621" w:rsidRPr="00603A4E" w:rsidRDefault="00773621" w:rsidP="00532CA0">
                            <w:pPr>
                              <w:spacing w:before="120"/>
                              <w:rPr>
                                <w:rFonts w:ascii="Times New Roman" w:hAnsi="Times New Roman"/>
                                <w:vanish/>
                                <w:color w:val="FF0000"/>
                                <w:sz w:val="24"/>
                                <w:szCs w:val="24"/>
                              </w:rPr>
                            </w:pPr>
                            <w:r w:rsidRPr="00603A4E">
                              <w:rPr>
                                <w:rFonts w:ascii="Symbol" w:hAnsi="Symbol"/>
                                <w:vanish/>
                                <w:color w:val="FF0000"/>
                                <w:sz w:val="20"/>
                              </w:rPr>
                              <w:t></w:t>
                            </w:r>
                            <w:r w:rsidRPr="00603A4E">
                              <w:rPr>
                                <w:rFonts w:ascii="Verdana" w:hAnsi="Verdana"/>
                                <w:vanish/>
                                <w:color w:val="FF0000"/>
                                <w:sz w:val="20"/>
                              </w:rPr>
                              <w:t xml:space="preserve">l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Symbol" w:hAnsi="Symbol"/>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rPr>
                              <w:t xml:space="preserve">T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Symbol" w:hAnsi="Symbol"/>
                                <w:vanish/>
                                <w:color w:val="FF0000"/>
                                <w:sz w:val="20"/>
                                <w:vertAlign w:val="superscript"/>
                              </w:rPr>
                              <w:t></w:t>
                            </w:r>
                            <w:r w:rsidRPr="00603A4E">
                              <w:rPr>
                                <w:rFonts w:ascii="Symbol" w:hAnsi="Symbol"/>
                                <w:vanish/>
                                <w:color w:val="FF0000"/>
                                <w:sz w:val="20"/>
                              </w:rPr>
                              <w:t></w:t>
                            </w:r>
                            <w:r w:rsidRPr="00603A4E">
                              <w:rPr>
                                <w:rFonts w:ascii="Times New Roman" w:hAnsi="Times New Roman"/>
                                <w:vanish/>
                                <w:color w:val="FF0000"/>
                                <w:sz w:val="24"/>
                                <w:szCs w:val="24"/>
                              </w:rPr>
                              <w:t>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EA1DC" id="Text Box 2013" o:spid="_x0000_s1043" type="#_x0000_t202" style="position:absolute;left:0;text-align:left;margin-left:98.55pt;margin-top:8.55pt;width:227.3pt;height:37.5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" strokecolor="white [3212]">
                <v:textbox>
                  <w:txbxContent>
                    <w:p w:rsidR="00773621" w:rsidRPr="00603A4E" w:rsidRDefault="00773621" w:rsidP="00532CA0">
                      <w:pPr>
                        <w:spacing w:before="120"/>
                        <w:rPr>
                          <w:rFonts w:ascii="Times New Roman" w:hAnsi="Times New Roman"/>
                          <w:vanish/>
                          <w:color w:val="FF0000"/>
                          <w:sz w:val="24"/>
                          <w:szCs w:val="24"/>
                        </w:rPr>
                      </w:pPr>
                      <w:r w:rsidRPr="00603A4E">
                        <w:rPr>
                          <w:rFonts w:ascii="Symbol" w:hAnsi="Symbol"/>
                          <w:vanish/>
                          <w:color w:val="FF0000"/>
                          <w:sz w:val="20"/>
                        </w:rPr>
                        <w:t></w:t>
                      </w:r>
                      <w:r w:rsidRPr="00603A4E">
                        <w:rPr>
                          <w:rFonts w:ascii="Verdana" w:hAnsi="Verdana"/>
                          <w:vanish/>
                          <w:color w:val="FF0000"/>
                          <w:sz w:val="20"/>
                        </w:rPr>
                        <w:t xml:space="preserve">l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Symbol" w:hAnsi="Symbol"/>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rPr>
                        <w:t xml:space="preserve">T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Symbol" w:hAnsi="Symbol"/>
                          <w:vanish/>
                          <w:color w:val="FF0000"/>
                          <w:sz w:val="20"/>
                          <w:vertAlign w:val="superscript"/>
                        </w:rPr>
                        <w:t></w:t>
                      </w:r>
                      <w:r w:rsidRPr="00603A4E">
                        <w:rPr>
                          <w:rFonts w:ascii="Symbol" w:hAnsi="Symbol"/>
                          <w:vanish/>
                          <w:color w:val="FF0000"/>
                          <w:sz w:val="20"/>
                        </w:rPr>
                        <w:t></w:t>
                      </w:r>
                      <w:r w:rsidRPr="00603A4E">
                        <w:rPr>
                          <w:rFonts w:ascii="Times New Roman" w:hAnsi="Times New Roman"/>
                          <w:vanish/>
                          <w:color w:val="FF0000"/>
                          <w:sz w:val="24"/>
                          <w:szCs w:val="24"/>
                        </w:rPr>
                        <w:t>ϑ</w:t>
                      </w:r>
                    </w:p>
                  </w:txbxContent>
                </v:textbox>
              </v:shape>
            </w:pict>
          </mc:Fallback>
        </mc:AlternateContent>
      </w:r>
    </w:p>
    <w:p w:rsidR="00532CA0" w:rsidRDefault="00532CA0" w:rsidP="00532CA0">
      <w:pPr>
        <w:ind w:right="-2"/>
        <w:rPr>
          <w:lang w:val="de-CH"/>
        </w:rPr>
      </w:pPr>
    </w:p>
    <w:p w:rsidR="00532CA0" w:rsidRDefault="00532CA0" w:rsidP="00532CA0">
      <w:pPr>
        <w:ind w:right="-2"/>
        <w:rPr>
          <w:lang w:val="de-CH"/>
        </w:rPr>
      </w:pPr>
      <w:r>
        <w:rPr>
          <w:lang w:val="de-CH"/>
        </w:rPr>
        <w:t>Längenänderung</w:t>
      </w:r>
    </w:p>
    <w:p w:rsidR="00532CA0" w:rsidRDefault="00532CA0" w:rsidP="00532CA0">
      <w:pPr>
        <w:ind w:right="-2"/>
        <w:rPr>
          <w:lang w:val="de-CH"/>
        </w:rPr>
      </w:pPr>
    </w:p>
    <w:p w:rsidR="00532CA0" w:rsidRDefault="00532CA0" w:rsidP="00532CA0">
      <w:pPr>
        <w:ind w:right="-2"/>
        <w:rPr>
          <w:lang w:val="de-CH"/>
        </w:rPr>
      </w:pPr>
      <w:r>
        <w:rPr>
          <w:noProof/>
          <w:lang w:val="de-CH" w:eastAsia="de-CH"/>
        </w:rPr>
        <mc:AlternateContent>
          <mc:Choice Requires="wps">
            <w:drawing>
              <wp:anchor distT="0" distB="0" distL="114300" distR="114300" simplePos="0" relativeHeight="252222976" behindDoc="0" locked="0" layoutInCell="1" allowOverlap="1" wp14:anchorId="062514C3" wp14:editId="579A3F26">
                <wp:simplePos x="0" y="0"/>
                <wp:positionH relativeFrom="column">
                  <wp:posOffset>1251585</wp:posOffset>
                </wp:positionH>
                <wp:positionV relativeFrom="paragraph">
                  <wp:posOffset>112395</wp:posOffset>
                </wp:positionV>
                <wp:extent cx="4858385" cy="476885"/>
                <wp:effectExtent l="13335" t="7620" r="5080" b="10795"/>
                <wp:wrapNone/>
                <wp:docPr id="1595"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476885"/>
                        </a:xfrm>
                        <a:prstGeom prst="rect">
                          <a:avLst/>
                        </a:prstGeom>
                        <a:solidFill>
                          <a:srgbClr val="FFFFFF"/>
                        </a:solidFill>
                        <a:ln w="9525">
                          <a:solidFill>
                            <a:schemeClr val="bg1">
                              <a:lumMod val="100000"/>
                              <a:lumOff val="0"/>
                            </a:schemeClr>
                          </a:solidFill>
                          <a:miter lim="800000"/>
                          <a:headEnd/>
                          <a:tailEnd/>
                        </a:ln>
                      </wps:spPr>
                      <wps:txbx>
                        <w:txbxContent>
                          <w:p w:rsidR="00773621" w:rsidRPr="00603A4E" w:rsidRDefault="00773621" w:rsidP="00532CA0">
                            <w:pPr>
                              <w:tabs>
                                <w:tab w:val="left" w:pos="2127"/>
                                <w:tab w:val="left" w:pos="3686"/>
                                <w:tab w:val="left" w:pos="5954"/>
                              </w:tabs>
                              <w:spacing w:before="120"/>
                              <w:rPr>
                                <w:rFonts w:ascii="Verdana" w:hAnsi="Verdana"/>
                                <w:vanish/>
                                <w:color w:val="FF0000"/>
                                <w:sz w:val="20"/>
                              </w:rPr>
                            </w:pPr>
                            <w:r w:rsidRPr="00603A4E">
                              <w:rPr>
                                <w:rFonts w:ascii="Verdana" w:hAnsi="Verdana"/>
                                <w:vanish/>
                                <w:color w:val="FF0000"/>
                                <w:sz w:val="20"/>
                              </w:rPr>
                              <w:t xml:space="preserve">l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rPr>
                              <w:t xml:space="preserve">+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rPr>
                              <w:t xml:space="preserve">T </w:t>
                            </w:r>
                            <w:proofErr w:type="gramStart"/>
                            <w:r w:rsidRPr="00603A4E">
                              <w:rPr>
                                <w:rFonts w:ascii="Verdana" w:hAnsi="Verdana"/>
                                <w:vanish/>
                                <w:color w:val="FF0000"/>
                                <w:sz w:val="20"/>
                              </w:rPr>
                              <w:t xml:space="preserve">=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proofErr w:type="gramEnd"/>
                            <w:r w:rsidRPr="00603A4E">
                              <w:rPr>
                                <w:rFonts w:ascii="Verdana" w:hAnsi="Verdana"/>
                                <w:vanish/>
                                <w:color w:val="FF0000"/>
                                <w:sz w:val="20"/>
                                <w:vertAlign w:val="superscript"/>
                              </w:rPr>
                              <w:t>.</w:t>
                            </w:r>
                            <w:r w:rsidRPr="00603A4E">
                              <w:rPr>
                                <w:rFonts w:ascii="Verdana" w:hAnsi="Verdana"/>
                                <w:vanish/>
                                <w:color w:val="FF0000"/>
                                <w:sz w:val="20"/>
                              </w:rPr>
                              <w:t xml:space="preserve">(1 + </w:t>
                            </w:r>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Symbol" w:hAnsi="Symbol"/>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rPr>
                              <w:t xml:space="preserve">T)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rPr>
                              <w:t xml:space="preserve">+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Times New Roman" w:hAnsi="Times New Roman"/>
                                <w:vanish/>
                                <w:color w:val="FF0000"/>
                                <w:sz w:val="24"/>
                                <w:szCs w:val="24"/>
                              </w:rPr>
                              <w:t xml:space="preserve"> ϑ</w:t>
                            </w:r>
                            <w:r w:rsidRPr="00603A4E">
                              <w:rPr>
                                <w:rFonts w:ascii="Verdana" w:hAnsi="Verdana"/>
                                <w:vanish/>
                                <w:color w:val="FF0000"/>
                                <w:sz w:val="20"/>
                              </w:rPr>
                              <w:t xml:space="preserve">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Verdana" w:hAnsi="Verdana"/>
                                <w:vanish/>
                                <w:color w:val="FF0000"/>
                                <w:sz w:val="20"/>
                              </w:rPr>
                              <w:t xml:space="preserve">(1 + </w:t>
                            </w:r>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Symbol" w:hAnsi="Symbol"/>
                                <w:vanish/>
                                <w:color w:val="FF0000"/>
                                <w:sz w:val="20"/>
                                <w:vertAlign w:val="superscript"/>
                              </w:rPr>
                              <w:t></w:t>
                            </w:r>
                            <w:r w:rsidRPr="00603A4E">
                              <w:rPr>
                                <w:rFonts w:ascii="Symbol" w:hAnsi="Symbol"/>
                                <w:vanish/>
                                <w:color w:val="FF0000"/>
                                <w:sz w:val="20"/>
                              </w:rPr>
                              <w:t></w:t>
                            </w:r>
                            <w:r w:rsidRPr="00603A4E">
                              <w:rPr>
                                <w:rFonts w:ascii="Times New Roman" w:hAnsi="Times New Roman"/>
                                <w:vanish/>
                                <w:color w:val="FF0000"/>
                                <w:sz w:val="24"/>
                                <w:szCs w:val="24"/>
                              </w:rPr>
                              <w:t xml:space="preserve"> ϑ</w:t>
                            </w:r>
                            <w:r w:rsidRPr="00603A4E">
                              <w:rPr>
                                <w:rFonts w:ascii="Verdana" w:hAnsi="Verdana"/>
                                <w:vanish/>
                                <w:color w:val="FF0000"/>
                                <w:sz w:val="20"/>
                              </w:rPr>
                              <w:t>)</w:t>
                            </w:r>
                          </w:p>
                          <w:p w:rsidR="00773621" w:rsidRPr="00DE3458" w:rsidRDefault="00773621" w:rsidP="00532CA0">
                            <w:pPr>
                              <w:spacing w:before="12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514C3" id="Text Box 2014" o:spid="_x0000_s1044" type="#_x0000_t202" style="position:absolute;left:0;text-align:left;margin-left:98.55pt;margin-top:8.85pt;width:382.55pt;height:37.5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" strokecolor="white [3212]">
                <v:textbox>
                  <w:txbxContent>
                    <w:p w:rsidR="00773621" w:rsidRPr="00603A4E" w:rsidRDefault="00773621" w:rsidP="00532CA0">
                      <w:pPr>
                        <w:tabs>
                          <w:tab w:val="left" w:pos="2127"/>
                          <w:tab w:val="left" w:pos="3686"/>
                          <w:tab w:val="left" w:pos="5954"/>
                        </w:tabs>
                        <w:spacing w:before="120"/>
                        <w:rPr>
                          <w:rFonts w:ascii="Verdana" w:hAnsi="Verdana"/>
                          <w:vanish/>
                          <w:color w:val="FF0000"/>
                          <w:sz w:val="20"/>
                        </w:rPr>
                      </w:pPr>
                      <w:r w:rsidRPr="00603A4E">
                        <w:rPr>
                          <w:rFonts w:ascii="Verdana" w:hAnsi="Verdana"/>
                          <w:vanish/>
                          <w:color w:val="FF0000"/>
                          <w:sz w:val="20"/>
                        </w:rPr>
                        <w:t xml:space="preserve">l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rPr>
                        <w:t xml:space="preserve">+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rPr>
                        <w:t xml:space="preserve">T </w:t>
                      </w:r>
                      <w:proofErr w:type="gramStart"/>
                      <w:r w:rsidRPr="00603A4E">
                        <w:rPr>
                          <w:rFonts w:ascii="Verdana" w:hAnsi="Verdana"/>
                          <w:vanish/>
                          <w:color w:val="FF0000"/>
                          <w:sz w:val="20"/>
                        </w:rPr>
                        <w:t xml:space="preserve">=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proofErr w:type="gramEnd"/>
                      <w:r w:rsidRPr="00603A4E">
                        <w:rPr>
                          <w:rFonts w:ascii="Verdana" w:hAnsi="Verdana"/>
                          <w:vanish/>
                          <w:color w:val="FF0000"/>
                          <w:sz w:val="20"/>
                          <w:vertAlign w:val="superscript"/>
                        </w:rPr>
                        <w:t>.</w:t>
                      </w:r>
                      <w:r w:rsidRPr="00603A4E">
                        <w:rPr>
                          <w:rFonts w:ascii="Verdana" w:hAnsi="Verdana"/>
                          <w:vanish/>
                          <w:color w:val="FF0000"/>
                          <w:sz w:val="20"/>
                        </w:rPr>
                        <w:t xml:space="preserve">(1 + </w:t>
                      </w:r>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Symbol" w:hAnsi="Symbol"/>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rPr>
                        <w:t xml:space="preserve">T)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rPr>
                        <w:t xml:space="preserve">+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Times New Roman" w:hAnsi="Times New Roman"/>
                          <w:vanish/>
                          <w:color w:val="FF0000"/>
                          <w:sz w:val="24"/>
                          <w:szCs w:val="24"/>
                        </w:rPr>
                        <w:t xml:space="preserve"> ϑ</w:t>
                      </w:r>
                      <w:r w:rsidRPr="00603A4E">
                        <w:rPr>
                          <w:rFonts w:ascii="Verdana" w:hAnsi="Verdana"/>
                          <w:vanish/>
                          <w:color w:val="FF0000"/>
                          <w:sz w:val="20"/>
                        </w:rPr>
                        <w:t xml:space="preserve"> =  </w:t>
                      </w:r>
                      <w:proofErr w:type="spellStart"/>
                      <w:r w:rsidRPr="00603A4E">
                        <w:rPr>
                          <w:rFonts w:ascii="Verdana" w:hAnsi="Verdana"/>
                          <w:vanish/>
                          <w:color w:val="FF0000"/>
                          <w:sz w:val="20"/>
                        </w:rPr>
                        <w:t>l</w:t>
                      </w:r>
                      <w:r w:rsidRPr="00603A4E">
                        <w:rPr>
                          <w:rFonts w:ascii="Verdana" w:hAnsi="Verdana"/>
                          <w:vanish/>
                          <w:color w:val="FF0000"/>
                          <w:sz w:val="20"/>
                          <w:vertAlign w:val="subscript"/>
                        </w:rPr>
                        <w:t>o</w:t>
                      </w:r>
                      <w:proofErr w:type="spellEnd"/>
                      <w:r w:rsidRPr="00603A4E">
                        <w:rPr>
                          <w:rFonts w:ascii="Verdana" w:hAnsi="Verdana"/>
                          <w:vanish/>
                          <w:color w:val="FF0000"/>
                          <w:sz w:val="20"/>
                          <w:vertAlign w:val="superscript"/>
                        </w:rPr>
                        <w:t>.</w:t>
                      </w:r>
                      <w:r w:rsidRPr="00603A4E">
                        <w:rPr>
                          <w:rFonts w:ascii="Verdana" w:hAnsi="Verdana"/>
                          <w:vanish/>
                          <w:color w:val="FF0000"/>
                          <w:sz w:val="20"/>
                        </w:rPr>
                        <w:t xml:space="preserve">(1 + </w:t>
                      </w:r>
                      <w:r w:rsidRPr="00603A4E">
                        <w:rPr>
                          <w:rFonts w:ascii="Verdana" w:hAnsi="Verdana"/>
                          <w:vanish/>
                          <w:color w:val="FF0000"/>
                          <w:sz w:val="20"/>
                          <w:vertAlign w:val="superscript"/>
                        </w:rPr>
                        <w:t>.</w:t>
                      </w:r>
                      <w:r w:rsidRPr="00603A4E">
                        <w:rPr>
                          <w:rFonts w:ascii="Symbol" w:hAnsi="Symbol"/>
                          <w:vanish/>
                          <w:color w:val="FF0000"/>
                          <w:sz w:val="20"/>
                        </w:rPr>
                        <w:t></w:t>
                      </w:r>
                      <w:r w:rsidRPr="00603A4E">
                        <w:rPr>
                          <w:rFonts w:ascii="Symbol" w:hAnsi="Symbol"/>
                          <w:vanish/>
                          <w:color w:val="FF0000"/>
                          <w:sz w:val="20"/>
                          <w:vertAlign w:val="superscript"/>
                        </w:rPr>
                        <w:t></w:t>
                      </w:r>
                      <w:r w:rsidRPr="00603A4E">
                        <w:rPr>
                          <w:rFonts w:ascii="Symbol" w:hAnsi="Symbol"/>
                          <w:vanish/>
                          <w:color w:val="FF0000"/>
                          <w:sz w:val="20"/>
                        </w:rPr>
                        <w:t></w:t>
                      </w:r>
                      <w:r w:rsidRPr="00603A4E">
                        <w:rPr>
                          <w:rFonts w:ascii="Times New Roman" w:hAnsi="Times New Roman"/>
                          <w:vanish/>
                          <w:color w:val="FF0000"/>
                          <w:sz w:val="24"/>
                          <w:szCs w:val="24"/>
                        </w:rPr>
                        <w:t xml:space="preserve"> ϑ</w:t>
                      </w:r>
                      <w:r w:rsidRPr="00603A4E">
                        <w:rPr>
                          <w:rFonts w:ascii="Verdana" w:hAnsi="Verdana"/>
                          <w:vanish/>
                          <w:color w:val="FF0000"/>
                          <w:sz w:val="20"/>
                        </w:rPr>
                        <w:t>)</w:t>
                      </w:r>
                    </w:p>
                    <w:p w:rsidR="00773621" w:rsidRPr="00DE3458" w:rsidRDefault="00773621" w:rsidP="00532CA0">
                      <w:pPr>
                        <w:spacing w:before="120"/>
                        <w:rPr>
                          <w:rFonts w:ascii="Times New Roman" w:hAnsi="Times New Roman"/>
                          <w:sz w:val="24"/>
                          <w:szCs w:val="24"/>
                        </w:rPr>
                      </w:pPr>
                    </w:p>
                  </w:txbxContent>
                </v:textbox>
              </v:shape>
            </w:pict>
          </mc:Fallback>
        </mc:AlternateContent>
      </w:r>
    </w:p>
    <w:p w:rsidR="00532CA0" w:rsidRDefault="00532CA0" w:rsidP="00532CA0">
      <w:pPr>
        <w:ind w:right="-2"/>
        <w:rPr>
          <w:lang w:val="de-CH"/>
        </w:rPr>
      </w:pPr>
      <w:r>
        <w:rPr>
          <w:lang w:val="de-CH"/>
        </w:rPr>
        <w:t>Gesamtlänge</w:t>
      </w:r>
    </w:p>
    <w:p w:rsidR="00532CA0" w:rsidRDefault="00532CA0" w:rsidP="00532CA0">
      <w:pPr>
        <w:ind w:right="-2"/>
        <w:rPr>
          <w:lang w:val="de-CH"/>
        </w:rPr>
      </w:pPr>
    </w:p>
    <w:p w:rsidR="00532CA0" w:rsidRDefault="00532CA0" w:rsidP="00532CA0">
      <w:pPr>
        <w:ind w:right="-2"/>
        <w:rPr>
          <w:lang w:val="de-CH"/>
        </w:rPr>
      </w:pPr>
      <w:r>
        <w:rPr>
          <w:noProof/>
          <w:lang w:val="de-CH" w:eastAsia="de-CH"/>
        </w:rPr>
        <mc:AlternateContent>
          <mc:Choice Requires="wps">
            <w:drawing>
              <wp:anchor distT="0" distB="0" distL="114300" distR="114300" simplePos="0" relativeHeight="252220928" behindDoc="0" locked="0" layoutInCell="1" allowOverlap="1" wp14:anchorId="53758B7E" wp14:editId="5F752FD2">
                <wp:simplePos x="0" y="0"/>
                <wp:positionH relativeFrom="column">
                  <wp:posOffset>2825750</wp:posOffset>
                </wp:positionH>
                <wp:positionV relativeFrom="paragraph">
                  <wp:posOffset>111760</wp:posOffset>
                </wp:positionV>
                <wp:extent cx="3035300" cy="300355"/>
                <wp:effectExtent l="6350" t="6985" r="6350" b="6985"/>
                <wp:wrapNone/>
                <wp:docPr id="15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300355"/>
                        </a:xfrm>
                        <a:prstGeom prst="rect">
                          <a:avLst/>
                        </a:prstGeom>
                        <a:solidFill>
                          <a:srgbClr val="FFFFFF"/>
                        </a:solidFill>
                        <a:ln w="9525">
                          <a:solidFill>
                            <a:schemeClr val="bg1">
                              <a:lumMod val="100000"/>
                              <a:lumOff val="0"/>
                            </a:schemeClr>
                          </a:solidFill>
                          <a:miter lim="800000"/>
                          <a:headEnd/>
                          <a:tailEnd/>
                        </a:ln>
                      </wps:spPr>
                      <wps:txbx>
                        <w:txbxContent>
                          <w:p w:rsidR="00773621" w:rsidRPr="00DE3458" w:rsidRDefault="00773621" w:rsidP="00532CA0">
                            <w:pPr>
                              <w:rPr>
                                <w:vanish/>
                                <w:color w:val="FF0000"/>
                                <w:vertAlign w:val="superscript"/>
                              </w:rPr>
                            </w:pPr>
                            <w:r w:rsidRPr="00DE3458">
                              <w:rPr>
                                <w:vanish/>
                                <w:color w:val="FF0000"/>
                              </w:rPr>
                              <w:t xml:space="preserve">1 / </w:t>
                            </w:r>
                            <w:proofErr w:type="gramStart"/>
                            <w:r w:rsidRPr="00DE3458">
                              <w:rPr>
                                <w:vanish/>
                                <w:color w:val="FF0000"/>
                              </w:rPr>
                              <w:t xml:space="preserve">K </w:t>
                            </w:r>
                            <w:r>
                              <w:rPr>
                                <w:vanish/>
                                <w:color w:val="FF0000"/>
                              </w:rPr>
                              <w:t xml:space="preserve"> oder</w:t>
                            </w:r>
                            <w:proofErr w:type="gramEnd"/>
                            <w:r>
                              <w:rPr>
                                <w:vanish/>
                                <w:color w:val="FF0000"/>
                              </w:rPr>
                              <w:t xml:space="preserve">    </w:t>
                            </w:r>
                            <w:r w:rsidRPr="00DE3458">
                              <w:rPr>
                                <w:vanish/>
                                <w:color w:val="FF0000"/>
                              </w:rPr>
                              <w:t xml:space="preserve">1 / </w:t>
                            </w:r>
                            <w:proofErr w:type="spellStart"/>
                            <w:r w:rsidRPr="00DE3458">
                              <w:rPr>
                                <w:vanish/>
                                <w:color w:val="FF0000"/>
                                <w:vertAlign w:val="superscript"/>
                              </w:rPr>
                              <w:t>0</w:t>
                            </w:r>
                            <w:r w:rsidRPr="00DE3458">
                              <w:rPr>
                                <w:vanish/>
                                <w:color w:val="FF0000"/>
                              </w:rPr>
                              <w:t>C</w:t>
                            </w:r>
                            <w:proofErr w:type="spellEnd"/>
                            <w:r w:rsidRPr="00DE3458">
                              <w:rPr>
                                <w:vanish/>
                                <w:color w:val="FF0000"/>
                              </w:rPr>
                              <w:t xml:space="preserve"> </w:t>
                            </w:r>
                            <w:r>
                              <w:rPr>
                                <w:vanish/>
                                <w:color w:val="FF0000"/>
                              </w:rPr>
                              <w:t xml:space="preserve">    oder     </w:t>
                            </w:r>
                            <w:proofErr w:type="spellStart"/>
                            <w:r w:rsidRPr="00937898">
                              <w:rPr>
                                <w:vanish/>
                                <w:color w:val="FF0000"/>
                                <w:vertAlign w:val="superscript"/>
                              </w:rPr>
                              <w:t>0</w:t>
                            </w:r>
                            <w:r>
                              <w:rPr>
                                <w:vanish/>
                                <w:color w:val="FF0000"/>
                              </w:rPr>
                              <w:t>C</w:t>
                            </w:r>
                            <w:proofErr w:type="spellEnd"/>
                            <w:r w:rsidRPr="00937898">
                              <w:rPr>
                                <w:vanish/>
                                <w:color w:val="FF0000"/>
                                <w:vertAlign w:val="superscript"/>
                              </w:rPr>
                              <w:t>-1</w:t>
                            </w:r>
                            <w:r>
                              <w:rPr>
                                <w:vanish/>
                                <w:color w:val="FF0000"/>
                              </w:rPr>
                              <w:t xml:space="preserve">    </w:t>
                            </w:r>
                            <w:r w:rsidRPr="00DE3458">
                              <w:rPr>
                                <w:vanish/>
                                <w:color w:val="FF0000"/>
                              </w:rPr>
                              <w:t>oder</w:t>
                            </w:r>
                            <w:r>
                              <w:rPr>
                                <w:vanish/>
                                <w:color w:val="FF0000"/>
                              </w:rPr>
                              <w:t xml:space="preserve">    </w:t>
                            </w:r>
                            <w:r w:rsidRPr="00DE3458">
                              <w:rPr>
                                <w:vanish/>
                                <w:color w:val="FF0000"/>
                              </w:rPr>
                              <w:t xml:space="preserve"> K</w:t>
                            </w:r>
                            <w:r w:rsidRPr="00DE3458">
                              <w:rPr>
                                <w:vanish/>
                                <w:color w:val="FF0000"/>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58B7E" id="_x0000_s1045" type="#_x0000_t202" style="position:absolute;left:0;text-align:left;margin-left:222.5pt;margin-top:8.8pt;width:239pt;height:23.6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" strokecolor="white [3212]">
                <v:textbox>
                  <w:txbxContent>
                    <w:p w:rsidR="00773621" w:rsidRPr="00DE3458" w:rsidRDefault="00773621" w:rsidP="00532CA0">
                      <w:pPr>
                        <w:rPr>
                          <w:vanish/>
                          <w:color w:val="FF0000"/>
                          <w:vertAlign w:val="superscript"/>
                        </w:rPr>
                      </w:pPr>
                      <w:r w:rsidRPr="00DE3458">
                        <w:rPr>
                          <w:vanish/>
                          <w:color w:val="FF0000"/>
                        </w:rPr>
                        <w:t xml:space="preserve">1 / </w:t>
                      </w:r>
                      <w:proofErr w:type="gramStart"/>
                      <w:r w:rsidRPr="00DE3458">
                        <w:rPr>
                          <w:vanish/>
                          <w:color w:val="FF0000"/>
                        </w:rPr>
                        <w:t xml:space="preserve">K </w:t>
                      </w:r>
                      <w:r>
                        <w:rPr>
                          <w:vanish/>
                          <w:color w:val="FF0000"/>
                        </w:rPr>
                        <w:t xml:space="preserve"> oder</w:t>
                      </w:r>
                      <w:proofErr w:type="gramEnd"/>
                      <w:r>
                        <w:rPr>
                          <w:vanish/>
                          <w:color w:val="FF0000"/>
                        </w:rPr>
                        <w:t xml:space="preserve">    </w:t>
                      </w:r>
                      <w:r w:rsidRPr="00DE3458">
                        <w:rPr>
                          <w:vanish/>
                          <w:color w:val="FF0000"/>
                        </w:rPr>
                        <w:t xml:space="preserve">1 / </w:t>
                      </w:r>
                      <w:proofErr w:type="spellStart"/>
                      <w:r w:rsidRPr="00DE3458">
                        <w:rPr>
                          <w:vanish/>
                          <w:color w:val="FF0000"/>
                          <w:vertAlign w:val="superscript"/>
                        </w:rPr>
                        <w:t>0</w:t>
                      </w:r>
                      <w:r w:rsidRPr="00DE3458">
                        <w:rPr>
                          <w:vanish/>
                          <w:color w:val="FF0000"/>
                        </w:rPr>
                        <w:t>C</w:t>
                      </w:r>
                      <w:proofErr w:type="spellEnd"/>
                      <w:r w:rsidRPr="00DE3458">
                        <w:rPr>
                          <w:vanish/>
                          <w:color w:val="FF0000"/>
                        </w:rPr>
                        <w:t xml:space="preserve"> </w:t>
                      </w:r>
                      <w:r>
                        <w:rPr>
                          <w:vanish/>
                          <w:color w:val="FF0000"/>
                        </w:rPr>
                        <w:t xml:space="preserve">    oder     </w:t>
                      </w:r>
                      <w:proofErr w:type="spellStart"/>
                      <w:r w:rsidRPr="00937898">
                        <w:rPr>
                          <w:vanish/>
                          <w:color w:val="FF0000"/>
                          <w:vertAlign w:val="superscript"/>
                        </w:rPr>
                        <w:t>0</w:t>
                      </w:r>
                      <w:r>
                        <w:rPr>
                          <w:vanish/>
                          <w:color w:val="FF0000"/>
                        </w:rPr>
                        <w:t>C</w:t>
                      </w:r>
                      <w:proofErr w:type="spellEnd"/>
                      <w:r w:rsidRPr="00937898">
                        <w:rPr>
                          <w:vanish/>
                          <w:color w:val="FF0000"/>
                          <w:vertAlign w:val="superscript"/>
                        </w:rPr>
                        <w:t>-1</w:t>
                      </w:r>
                      <w:r>
                        <w:rPr>
                          <w:vanish/>
                          <w:color w:val="FF0000"/>
                        </w:rPr>
                        <w:t xml:space="preserve">    </w:t>
                      </w:r>
                      <w:r w:rsidRPr="00DE3458">
                        <w:rPr>
                          <w:vanish/>
                          <w:color w:val="FF0000"/>
                        </w:rPr>
                        <w:t>oder</w:t>
                      </w:r>
                      <w:r>
                        <w:rPr>
                          <w:vanish/>
                          <w:color w:val="FF0000"/>
                        </w:rPr>
                        <w:t xml:space="preserve">    </w:t>
                      </w:r>
                      <w:r w:rsidRPr="00DE3458">
                        <w:rPr>
                          <w:vanish/>
                          <w:color w:val="FF0000"/>
                        </w:rPr>
                        <w:t xml:space="preserve"> K</w:t>
                      </w:r>
                      <w:r w:rsidRPr="00DE3458">
                        <w:rPr>
                          <w:vanish/>
                          <w:color w:val="FF0000"/>
                          <w:vertAlign w:val="superscript"/>
                        </w:rPr>
                        <w:t>-1</w:t>
                      </w:r>
                    </w:p>
                  </w:txbxContent>
                </v:textbox>
              </v:shape>
            </w:pict>
          </mc:Fallback>
        </mc:AlternateContent>
      </w:r>
    </w:p>
    <w:p w:rsidR="00532CA0" w:rsidRPr="00680308" w:rsidRDefault="00532CA0" w:rsidP="00532CA0">
      <w:pPr>
        <w:ind w:right="-2"/>
        <w:rPr>
          <w:lang w:val="de-CH"/>
        </w:rPr>
      </w:pPr>
      <w:r>
        <w:rPr>
          <w:lang w:val="de-CH"/>
        </w:rPr>
        <w:sym w:font="Symbol" w:char="F061"/>
      </w:r>
      <w:r w:rsidRPr="00680308">
        <w:rPr>
          <w:lang w:val="de-CH"/>
        </w:rPr>
        <w:t>: Längenausdehnungskoeffizient</w:t>
      </w:r>
      <w:r w:rsidRPr="00680308">
        <w:rPr>
          <w:lang w:val="de-CH"/>
        </w:rPr>
        <w:tab/>
      </w:r>
      <w:r w:rsidRPr="00680308">
        <w:rPr>
          <w:lang w:val="de-CH"/>
        </w:rPr>
        <w:tab/>
        <w:t>[</w:t>
      </w:r>
      <w:r>
        <w:rPr>
          <w:lang w:val="de-CH"/>
        </w:rPr>
        <w:sym w:font="Symbol" w:char="F061"/>
      </w:r>
      <w:r w:rsidRPr="00680308">
        <w:rPr>
          <w:lang w:val="de-CH"/>
        </w:rPr>
        <w:t>] =</w:t>
      </w:r>
      <w:r w:rsidRPr="00DE3458">
        <w:rPr>
          <w:color w:val="FF0000"/>
        </w:rPr>
        <w:t xml:space="preserve">  </w:t>
      </w:r>
      <w:r>
        <w:t xml:space="preserve">              </w:t>
      </w:r>
    </w:p>
    <w:p w:rsidR="00532CA0" w:rsidRDefault="00532CA0" w:rsidP="00532CA0">
      <w:pPr>
        <w:ind w:right="-2"/>
        <w:rPr>
          <w:lang w:val="de-CH"/>
        </w:rPr>
      </w:pPr>
    </w:p>
    <w:p w:rsidR="00532CA0" w:rsidRDefault="00532CA0" w:rsidP="00532CA0">
      <w:pPr>
        <w:ind w:right="-2"/>
        <w:rPr>
          <w:lang w:val="de-CH"/>
        </w:rPr>
      </w:pPr>
      <w:r>
        <w:rPr>
          <w:lang w:val="de-CH"/>
        </w:rPr>
        <w:t xml:space="preserve">Was sagt der </w:t>
      </w:r>
      <w:proofErr w:type="spellStart"/>
      <w:r>
        <w:rPr>
          <w:lang w:val="de-CH"/>
        </w:rPr>
        <w:t>Ausdehnungskoeffizent</w:t>
      </w:r>
      <w:proofErr w:type="spellEnd"/>
      <w:r>
        <w:rPr>
          <w:lang w:val="de-CH"/>
        </w:rPr>
        <w:t xml:space="preserve"> überhaupt aus?</w:t>
      </w:r>
    </w:p>
    <w:p w:rsidR="00532CA0" w:rsidRDefault="00532CA0" w:rsidP="00532CA0">
      <w:pPr>
        <w:ind w:right="-2"/>
        <w:rPr>
          <w:lang w:val="de-CH"/>
        </w:rPr>
      </w:pPr>
      <w:r>
        <w:rPr>
          <w:noProof/>
          <w:lang w:val="de-CH" w:eastAsia="de-CH"/>
        </w:rPr>
        <mc:AlternateContent>
          <mc:Choice Requires="wps">
            <w:drawing>
              <wp:anchor distT="0" distB="0" distL="114300" distR="114300" simplePos="0" relativeHeight="252224000" behindDoc="0" locked="0" layoutInCell="1" allowOverlap="1" wp14:anchorId="2DB87D55" wp14:editId="19ACEAE4">
                <wp:simplePos x="0" y="0"/>
                <wp:positionH relativeFrom="column">
                  <wp:posOffset>-347980</wp:posOffset>
                </wp:positionH>
                <wp:positionV relativeFrom="paragraph">
                  <wp:posOffset>74295</wp:posOffset>
                </wp:positionV>
                <wp:extent cx="6578600" cy="320675"/>
                <wp:effectExtent l="13970" t="7620" r="8255" b="5080"/>
                <wp:wrapNone/>
                <wp:docPr id="1593" name="Text Box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320675"/>
                        </a:xfrm>
                        <a:prstGeom prst="rect">
                          <a:avLst/>
                        </a:prstGeom>
                        <a:solidFill>
                          <a:srgbClr val="FFFFFF"/>
                        </a:solidFill>
                        <a:ln w="9525">
                          <a:solidFill>
                            <a:schemeClr val="bg1">
                              <a:lumMod val="100000"/>
                              <a:lumOff val="0"/>
                            </a:schemeClr>
                          </a:solidFill>
                          <a:miter lim="800000"/>
                          <a:headEnd/>
                          <a:tailEnd/>
                        </a:ln>
                      </wps:spPr>
                      <wps:txbx>
                        <w:txbxContent>
                          <w:p w:rsidR="00773621" w:rsidRPr="00DE3458" w:rsidRDefault="00773621" w:rsidP="00532CA0">
                            <w:pPr>
                              <w:pStyle w:val="Textkrper"/>
                              <w:rPr>
                                <w:rFonts w:ascii="Arial" w:hAnsi="Arial" w:cs="Arial"/>
                                <w:vanish/>
                                <w:color w:val="FF0000"/>
                                <w:szCs w:val="18"/>
                              </w:rPr>
                            </w:pPr>
                            <w:r w:rsidRPr="00DE3458">
                              <w:rPr>
                                <w:rStyle w:val="Hervorhebung"/>
                                <w:vanish/>
                                <w:color w:val="FF0000"/>
                              </w:rPr>
                              <w:t xml:space="preserve">Um den wievielten Teil seiner Länge sich ein Körper bei einer Temperaturveränderung von </w:t>
                            </w:r>
                            <w:proofErr w:type="spellStart"/>
                            <w:r w:rsidRPr="00DE3458">
                              <w:rPr>
                                <w:rStyle w:val="Hervorhebung"/>
                                <w:vanish/>
                                <w:color w:val="FF0000"/>
                              </w:rPr>
                              <w:t>1°C</w:t>
                            </w:r>
                            <w:proofErr w:type="spellEnd"/>
                            <w:r w:rsidRPr="00DE3458">
                              <w:rPr>
                                <w:rStyle w:val="Hervorhebung"/>
                                <w:vanish/>
                                <w:color w:val="FF0000"/>
                              </w:rPr>
                              <w:t> ändert.</w:t>
                            </w:r>
                          </w:p>
                          <w:p w:rsidR="00773621" w:rsidRPr="00DE3458" w:rsidRDefault="00773621" w:rsidP="00532CA0">
                            <w:pPr>
                              <w:spacing w:before="12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87D55" id="Text Box 2015" o:spid="_x0000_s1046" type="#_x0000_t202" style="position:absolute;left:0;text-align:left;margin-left:-27.4pt;margin-top:5.85pt;width:518pt;height:25.2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" strokecolor="white [3212]">
                <v:textbox>
                  <w:txbxContent>
                    <w:p w:rsidR="00773621" w:rsidRPr="00DE3458" w:rsidRDefault="00773621" w:rsidP="00532CA0">
                      <w:pPr>
                        <w:pStyle w:val="Textkrper"/>
                        <w:rPr>
                          <w:rFonts w:ascii="Arial" w:hAnsi="Arial" w:cs="Arial"/>
                          <w:vanish/>
                          <w:color w:val="FF0000"/>
                          <w:szCs w:val="18"/>
                        </w:rPr>
                      </w:pPr>
                      <w:r w:rsidRPr="00DE3458">
                        <w:rPr>
                          <w:rStyle w:val="Hervorhebung"/>
                          <w:vanish/>
                          <w:color w:val="FF0000"/>
                        </w:rPr>
                        <w:t xml:space="preserve">Um den wievielten Teil seiner Länge sich ein Körper bei einer Temperaturveränderung von </w:t>
                      </w:r>
                      <w:proofErr w:type="spellStart"/>
                      <w:r w:rsidRPr="00DE3458">
                        <w:rPr>
                          <w:rStyle w:val="Hervorhebung"/>
                          <w:vanish/>
                          <w:color w:val="FF0000"/>
                        </w:rPr>
                        <w:t>1°C</w:t>
                      </w:r>
                      <w:proofErr w:type="spellEnd"/>
                      <w:r w:rsidRPr="00DE3458">
                        <w:rPr>
                          <w:rStyle w:val="Hervorhebung"/>
                          <w:vanish/>
                          <w:color w:val="FF0000"/>
                        </w:rPr>
                        <w:t> ändert.</w:t>
                      </w:r>
                    </w:p>
                    <w:p w:rsidR="00773621" w:rsidRPr="00DE3458" w:rsidRDefault="00773621" w:rsidP="00532CA0">
                      <w:pPr>
                        <w:spacing w:before="120"/>
                        <w:rPr>
                          <w:rFonts w:ascii="Times New Roman" w:hAnsi="Times New Roman"/>
                          <w:sz w:val="24"/>
                          <w:szCs w:val="24"/>
                        </w:rPr>
                      </w:pPr>
                    </w:p>
                  </w:txbxContent>
                </v:textbox>
              </v:shape>
            </w:pict>
          </mc:Fallback>
        </mc:AlternateContent>
      </w:r>
    </w:p>
    <w:p w:rsidR="00532CA0" w:rsidRDefault="00532CA0" w:rsidP="00532CA0">
      <w:pPr>
        <w:ind w:right="-2"/>
        <w:rPr>
          <w:lang w:val="de-CH"/>
        </w:rPr>
      </w:pPr>
    </w:p>
    <w:p w:rsidR="00532CA0" w:rsidRDefault="00532CA0" w:rsidP="00532CA0">
      <w:pPr>
        <w:ind w:right="-2"/>
        <w:rPr>
          <w:lang w:val="de-CH"/>
        </w:rPr>
      </w:pPr>
    </w:p>
    <w:p w:rsidR="00532CA0" w:rsidRPr="00680308" w:rsidRDefault="00532CA0" w:rsidP="00532CA0">
      <w:pPr>
        <w:ind w:right="-2"/>
        <w:rPr>
          <w:lang w:val="de-CH"/>
        </w:rPr>
      </w:pPr>
      <w:r w:rsidRPr="00680308">
        <w:rPr>
          <w:lang w:val="de-CH"/>
        </w:rPr>
        <w:t xml:space="preserve">Der Längenausdehnungskoeffizient gilt nur für einen Temperaturbereich und wird Tabellen entnommen. </w:t>
      </w:r>
    </w:p>
    <w:p w:rsidR="00532CA0" w:rsidRPr="00680308" w:rsidRDefault="00532CA0" w:rsidP="00532CA0">
      <w:pPr>
        <w:ind w:right="-2"/>
        <w:rPr>
          <w:lang w:val="de-CH"/>
        </w:rPr>
      </w:pPr>
      <w:r w:rsidRPr="00680308">
        <w:rPr>
          <w:lang w:val="de-CH"/>
        </w:rPr>
        <w:t xml:space="preserve">Einige Beispiele von Längenausdehnungszahlen bei </w:t>
      </w:r>
      <w:proofErr w:type="spellStart"/>
      <w:r w:rsidRPr="00680308">
        <w:rPr>
          <w:lang w:val="de-CH"/>
        </w:rPr>
        <w:t>18°C</w:t>
      </w:r>
      <w:proofErr w:type="spellEnd"/>
      <w:r w:rsidRPr="00680308">
        <w:rPr>
          <w:lang w:val="de-CH"/>
        </w:rPr>
        <w:t xml:space="preserve"> in der Einheit °C</w:t>
      </w:r>
      <w:r w:rsidRPr="00680308">
        <w:rPr>
          <w:vertAlign w:val="superscript"/>
          <w:lang w:val="de-CH"/>
        </w:rPr>
        <w:t>-1</w:t>
      </w:r>
      <w:r w:rsidRPr="00680308">
        <w:rPr>
          <w:lang w:val="de-CH"/>
        </w:rPr>
        <w:t xml:space="preserve"> bzw. 1/°C:</w:t>
      </w:r>
    </w:p>
    <w:p w:rsidR="00532CA0" w:rsidRPr="00680308" w:rsidRDefault="00532CA0" w:rsidP="00532CA0">
      <w:pPr>
        <w:ind w:right="-2"/>
        <w:rPr>
          <w:lang w:val="de-CH"/>
        </w:rPr>
      </w:pPr>
    </w:p>
    <w:tbl>
      <w:tblPr>
        <w:tblW w:w="0" w:type="auto"/>
        <w:tblInd w:w="-5" w:type="dxa"/>
        <w:tblLayout w:type="fixed"/>
        <w:tblCellMar>
          <w:left w:w="70" w:type="dxa"/>
          <w:right w:w="70" w:type="dxa"/>
        </w:tblCellMar>
        <w:tblLook w:val="0000" w:firstRow="0" w:lastRow="0" w:firstColumn="0" w:lastColumn="0" w:noHBand="0" w:noVBand="0"/>
      </w:tblPr>
      <w:tblGrid>
        <w:gridCol w:w="1488"/>
        <w:gridCol w:w="1701"/>
        <w:gridCol w:w="1559"/>
        <w:gridCol w:w="1701"/>
        <w:gridCol w:w="1559"/>
        <w:gridCol w:w="1711"/>
      </w:tblGrid>
      <w:tr w:rsidR="00532CA0" w:rsidRPr="00680308" w:rsidTr="004E3F24">
        <w:tc>
          <w:tcPr>
            <w:tcW w:w="1488" w:type="dxa"/>
            <w:tcBorders>
              <w:top w:val="single" w:sz="4" w:space="0" w:color="000000"/>
              <w:left w:val="single" w:sz="4" w:space="0" w:color="000000"/>
              <w:bottom w:val="single" w:sz="4" w:space="0" w:color="000000"/>
            </w:tcBorders>
          </w:tcPr>
          <w:p w:rsidR="00532CA0" w:rsidRPr="00680308" w:rsidRDefault="00532CA0" w:rsidP="004E3F24">
            <w:pPr>
              <w:ind w:right="-2"/>
              <w:rPr>
                <w:b/>
                <w:lang w:val="de-CH"/>
              </w:rPr>
            </w:pPr>
            <w:r w:rsidRPr="00680308">
              <w:rPr>
                <w:b/>
                <w:lang w:val="de-CH"/>
              </w:rPr>
              <w:t>Stoff</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b/>
                <w:lang w:val="de-CH"/>
              </w:rPr>
            </w:pPr>
            <w:r>
              <w:rPr>
                <w:b/>
                <w:lang w:val="de-CH"/>
              </w:rPr>
              <w:sym w:font="Symbol" w:char="F061"/>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b/>
                <w:lang w:val="de-CH"/>
              </w:rPr>
            </w:pPr>
            <w:r w:rsidRPr="00680308">
              <w:rPr>
                <w:b/>
                <w:lang w:val="de-CH"/>
              </w:rPr>
              <w:t>Stoff</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b/>
                <w:lang w:val="de-CH"/>
              </w:rPr>
            </w:pPr>
            <w:r>
              <w:rPr>
                <w:b/>
                <w:lang w:val="de-CH"/>
              </w:rPr>
              <w:sym w:font="Symbol" w:char="F061"/>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b/>
                <w:lang w:val="de-CH"/>
              </w:rPr>
            </w:pPr>
            <w:r w:rsidRPr="00680308">
              <w:rPr>
                <w:b/>
                <w:lang w:val="de-CH"/>
              </w:rPr>
              <w:t>Stoff</w:t>
            </w:r>
          </w:p>
        </w:tc>
        <w:tc>
          <w:tcPr>
            <w:tcW w:w="1711" w:type="dxa"/>
            <w:tcBorders>
              <w:top w:val="single" w:sz="4" w:space="0" w:color="000000"/>
              <w:left w:val="single" w:sz="4" w:space="0" w:color="000000"/>
              <w:bottom w:val="single" w:sz="4" w:space="0" w:color="000000"/>
              <w:right w:val="single" w:sz="4" w:space="0" w:color="000000"/>
            </w:tcBorders>
          </w:tcPr>
          <w:p w:rsidR="00532CA0" w:rsidRPr="00680308" w:rsidRDefault="00532CA0" w:rsidP="004E3F24">
            <w:pPr>
              <w:ind w:right="-2"/>
              <w:rPr>
                <w:b/>
                <w:lang w:val="de-CH"/>
              </w:rPr>
            </w:pPr>
            <w:r>
              <w:rPr>
                <w:b/>
                <w:lang w:val="de-CH"/>
              </w:rPr>
              <w:sym w:font="Symbol" w:char="F061"/>
            </w:r>
          </w:p>
        </w:tc>
      </w:tr>
      <w:tr w:rsidR="00532CA0" w:rsidRPr="00680308" w:rsidTr="004E3F24">
        <w:tc>
          <w:tcPr>
            <w:tcW w:w="1488" w:type="dxa"/>
            <w:tcBorders>
              <w:top w:val="single" w:sz="4" w:space="0" w:color="000000"/>
              <w:left w:val="single" w:sz="4" w:space="0" w:color="000000"/>
              <w:bottom w:val="single" w:sz="4" w:space="0" w:color="000000"/>
            </w:tcBorders>
          </w:tcPr>
          <w:p w:rsidR="00532CA0" w:rsidRPr="00680308" w:rsidRDefault="00532CA0" w:rsidP="004E3F24">
            <w:pPr>
              <w:ind w:right="-2"/>
              <w:rPr>
                <w:lang w:val="de-CH"/>
              </w:rPr>
            </w:pPr>
            <w:r w:rsidRPr="00680308">
              <w:rPr>
                <w:lang w:val="de-CH"/>
              </w:rPr>
              <w:t>Aluminium</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vertAlign w:val="superscript"/>
                <w:lang w:val="de-CH"/>
              </w:rPr>
            </w:pPr>
            <w:r w:rsidRPr="00680308">
              <w:rPr>
                <w:lang w:val="de-CH"/>
              </w:rPr>
              <w:t>23.8</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lang w:val="de-CH"/>
              </w:rPr>
            </w:pPr>
            <w:r w:rsidRPr="00680308">
              <w:rPr>
                <w:lang w:val="de-CH"/>
              </w:rPr>
              <w:t>Gold</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vertAlign w:val="superscript"/>
                <w:lang w:val="de-CH"/>
              </w:rPr>
            </w:pPr>
            <w:r w:rsidRPr="00680308">
              <w:rPr>
                <w:lang w:val="de-CH"/>
              </w:rPr>
              <w:t>14.2</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lang w:val="de-CH"/>
              </w:rPr>
            </w:pPr>
            <w:r w:rsidRPr="00680308">
              <w:rPr>
                <w:lang w:val="de-CH"/>
              </w:rPr>
              <w:t>Porzellan</w:t>
            </w:r>
          </w:p>
        </w:tc>
        <w:tc>
          <w:tcPr>
            <w:tcW w:w="1711" w:type="dxa"/>
            <w:tcBorders>
              <w:top w:val="single" w:sz="4" w:space="0" w:color="000000"/>
              <w:left w:val="single" w:sz="4" w:space="0" w:color="000000"/>
              <w:bottom w:val="single" w:sz="4" w:space="0" w:color="000000"/>
              <w:right w:val="single" w:sz="4" w:space="0" w:color="000000"/>
            </w:tcBorders>
          </w:tcPr>
          <w:p w:rsidR="00532CA0" w:rsidRPr="00680308" w:rsidRDefault="00532CA0" w:rsidP="004E3F24">
            <w:pPr>
              <w:ind w:right="-2"/>
              <w:rPr>
                <w:vertAlign w:val="superscript"/>
                <w:lang w:val="de-CH"/>
              </w:rPr>
            </w:pPr>
            <w:r w:rsidRPr="00680308">
              <w:rPr>
                <w:lang w:val="de-CH"/>
              </w:rPr>
              <w:t>4</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r>
      <w:tr w:rsidR="00532CA0" w:rsidRPr="00680308" w:rsidTr="004E3F24">
        <w:tc>
          <w:tcPr>
            <w:tcW w:w="1488" w:type="dxa"/>
            <w:tcBorders>
              <w:top w:val="single" w:sz="4" w:space="0" w:color="000000"/>
              <w:left w:val="single" w:sz="4" w:space="0" w:color="000000"/>
              <w:bottom w:val="single" w:sz="4" w:space="0" w:color="000000"/>
            </w:tcBorders>
          </w:tcPr>
          <w:p w:rsidR="00532CA0" w:rsidRPr="00680308" w:rsidRDefault="00532CA0" w:rsidP="004E3F24">
            <w:pPr>
              <w:ind w:right="-2"/>
              <w:rPr>
                <w:lang w:val="de-CH"/>
              </w:rPr>
            </w:pPr>
            <w:r w:rsidRPr="00680308">
              <w:rPr>
                <w:lang w:val="de-CH"/>
              </w:rPr>
              <w:t>Beton</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vertAlign w:val="superscript"/>
                <w:lang w:val="de-CH"/>
              </w:rPr>
            </w:pPr>
            <w:r w:rsidRPr="00680308">
              <w:rPr>
                <w:lang w:val="de-CH"/>
              </w:rPr>
              <w:t>11</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lang w:val="de-CH"/>
              </w:rPr>
            </w:pPr>
            <w:r w:rsidRPr="00680308">
              <w:rPr>
                <w:lang w:val="de-CH"/>
              </w:rPr>
              <w:t>Kupfer</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vertAlign w:val="superscript"/>
                <w:lang w:val="de-CH"/>
              </w:rPr>
            </w:pPr>
            <w:r w:rsidRPr="00680308">
              <w:rPr>
                <w:lang w:val="de-CH"/>
              </w:rPr>
              <w:t>16.8</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lang w:val="de-CH"/>
              </w:rPr>
            </w:pPr>
            <w:r w:rsidRPr="00680308">
              <w:rPr>
                <w:lang w:val="de-CH"/>
              </w:rPr>
              <w:t>Quarzglas</w:t>
            </w:r>
          </w:p>
        </w:tc>
        <w:tc>
          <w:tcPr>
            <w:tcW w:w="1711" w:type="dxa"/>
            <w:tcBorders>
              <w:top w:val="single" w:sz="4" w:space="0" w:color="000000"/>
              <w:left w:val="single" w:sz="4" w:space="0" w:color="000000"/>
              <w:bottom w:val="single" w:sz="4" w:space="0" w:color="000000"/>
              <w:right w:val="single" w:sz="4" w:space="0" w:color="000000"/>
            </w:tcBorders>
          </w:tcPr>
          <w:p w:rsidR="00532CA0" w:rsidRPr="00680308" w:rsidRDefault="00532CA0" w:rsidP="004E3F24">
            <w:pPr>
              <w:ind w:right="-2"/>
              <w:rPr>
                <w:vertAlign w:val="superscript"/>
                <w:lang w:val="de-CH"/>
              </w:rPr>
            </w:pPr>
            <w:r w:rsidRPr="00680308">
              <w:rPr>
                <w:lang w:val="de-CH"/>
              </w:rPr>
              <w:t>5.6</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r>
      <w:tr w:rsidR="00532CA0" w:rsidRPr="00680308" w:rsidTr="004E3F24">
        <w:tc>
          <w:tcPr>
            <w:tcW w:w="1488" w:type="dxa"/>
            <w:tcBorders>
              <w:top w:val="single" w:sz="4" w:space="0" w:color="000000"/>
              <w:left w:val="single" w:sz="4" w:space="0" w:color="000000"/>
              <w:bottom w:val="single" w:sz="4" w:space="0" w:color="000000"/>
            </w:tcBorders>
          </w:tcPr>
          <w:p w:rsidR="00532CA0" w:rsidRPr="00680308" w:rsidRDefault="00532CA0" w:rsidP="004E3F24">
            <w:pPr>
              <w:ind w:right="-2"/>
              <w:rPr>
                <w:lang w:val="de-CH"/>
              </w:rPr>
            </w:pPr>
            <w:r w:rsidRPr="00680308">
              <w:rPr>
                <w:lang w:val="de-CH"/>
              </w:rPr>
              <w:t>Eisen</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vertAlign w:val="superscript"/>
                <w:lang w:val="de-CH"/>
              </w:rPr>
            </w:pPr>
            <w:r w:rsidRPr="00680308">
              <w:rPr>
                <w:lang w:val="de-CH"/>
              </w:rPr>
              <w:t>11.6</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lang w:val="de-CH"/>
              </w:rPr>
            </w:pPr>
            <w:r w:rsidRPr="00680308">
              <w:rPr>
                <w:lang w:val="de-CH"/>
              </w:rPr>
              <w:t>Messing</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vertAlign w:val="superscript"/>
                <w:lang w:val="de-CH"/>
              </w:rPr>
            </w:pPr>
            <w:r w:rsidRPr="00680308">
              <w:rPr>
                <w:lang w:val="de-CH"/>
              </w:rPr>
              <w:t>18.5</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lang w:val="de-CH"/>
              </w:rPr>
            </w:pPr>
            <w:r w:rsidRPr="00680308">
              <w:rPr>
                <w:lang w:val="de-CH"/>
              </w:rPr>
              <w:t>Silber</w:t>
            </w:r>
          </w:p>
        </w:tc>
        <w:tc>
          <w:tcPr>
            <w:tcW w:w="1711" w:type="dxa"/>
            <w:tcBorders>
              <w:top w:val="single" w:sz="4" w:space="0" w:color="000000"/>
              <w:left w:val="single" w:sz="4" w:space="0" w:color="000000"/>
              <w:bottom w:val="single" w:sz="4" w:space="0" w:color="000000"/>
              <w:right w:val="single" w:sz="4" w:space="0" w:color="000000"/>
            </w:tcBorders>
          </w:tcPr>
          <w:p w:rsidR="00532CA0" w:rsidRPr="00680308" w:rsidRDefault="00532CA0" w:rsidP="004E3F24">
            <w:pPr>
              <w:ind w:right="-2"/>
              <w:rPr>
                <w:vertAlign w:val="superscript"/>
                <w:lang w:val="de-CH"/>
              </w:rPr>
            </w:pPr>
            <w:r w:rsidRPr="00680308">
              <w:rPr>
                <w:lang w:val="de-CH"/>
              </w:rPr>
              <w:t>19.3</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r>
      <w:tr w:rsidR="00532CA0" w:rsidRPr="00680308" w:rsidTr="004E3F24">
        <w:tc>
          <w:tcPr>
            <w:tcW w:w="1488" w:type="dxa"/>
            <w:tcBorders>
              <w:top w:val="single" w:sz="4" w:space="0" w:color="000000"/>
              <w:left w:val="single" w:sz="4" w:space="0" w:color="000000"/>
              <w:bottom w:val="single" w:sz="4" w:space="0" w:color="000000"/>
            </w:tcBorders>
          </w:tcPr>
          <w:p w:rsidR="00532CA0" w:rsidRPr="00680308" w:rsidRDefault="00532CA0" w:rsidP="004E3F24">
            <w:pPr>
              <w:ind w:right="-2"/>
              <w:rPr>
                <w:lang w:val="de-CH"/>
              </w:rPr>
            </w:pPr>
            <w:r w:rsidRPr="00680308">
              <w:rPr>
                <w:lang w:val="de-CH"/>
              </w:rPr>
              <w:t>Glas</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vertAlign w:val="superscript"/>
                <w:lang w:val="de-CH"/>
              </w:rPr>
            </w:pPr>
            <w:r w:rsidRPr="00680308">
              <w:rPr>
                <w:lang w:val="de-CH"/>
              </w:rPr>
              <w:t>3.2</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 xml:space="preserve">6  </w:t>
            </w:r>
            <w:r w:rsidRPr="00680308">
              <w:rPr>
                <w:lang w:val="de-CH"/>
              </w:rPr>
              <w:t>°</w:t>
            </w:r>
            <w:proofErr w:type="gramEnd"/>
            <w:r w:rsidRPr="00680308">
              <w:rPr>
                <w:lang w:val="de-CH"/>
              </w:rPr>
              <w:t>C</w:t>
            </w:r>
            <w:r w:rsidRPr="00680308">
              <w:rPr>
                <w:vertAlign w:val="superscript"/>
                <w:lang w:val="de-CH"/>
              </w:rPr>
              <w:t>-1</w:t>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lang w:val="de-CH"/>
              </w:rPr>
            </w:pPr>
            <w:r w:rsidRPr="00680308">
              <w:rPr>
                <w:lang w:val="de-CH"/>
              </w:rPr>
              <w:t>Plexiglas</w:t>
            </w:r>
          </w:p>
        </w:tc>
        <w:tc>
          <w:tcPr>
            <w:tcW w:w="1701" w:type="dxa"/>
            <w:tcBorders>
              <w:top w:val="single" w:sz="4" w:space="0" w:color="000000"/>
              <w:left w:val="single" w:sz="4" w:space="0" w:color="000000"/>
              <w:bottom w:val="single" w:sz="4" w:space="0" w:color="000000"/>
            </w:tcBorders>
          </w:tcPr>
          <w:p w:rsidR="00532CA0" w:rsidRPr="00680308" w:rsidRDefault="00532CA0" w:rsidP="004E3F24">
            <w:pPr>
              <w:ind w:right="-2"/>
              <w:rPr>
                <w:vertAlign w:val="superscript"/>
                <w:lang w:val="de-CH"/>
              </w:rPr>
            </w:pPr>
            <w:r w:rsidRPr="00680308">
              <w:rPr>
                <w:lang w:val="de-CH"/>
              </w:rPr>
              <w:t>75</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c>
          <w:tcPr>
            <w:tcW w:w="1559" w:type="dxa"/>
            <w:tcBorders>
              <w:top w:val="single" w:sz="4" w:space="0" w:color="000000"/>
              <w:left w:val="single" w:sz="8" w:space="0" w:color="000000"/>
              <w:bottom w:val="single" w:sz="4" w:space="0" w:color="000000"/>
            </w:tcBorders>
          </w:tcPr>
          <w:p w:rsidR="00532CA0" w:rsidRPr="00680308" w:rsidRDefault="00532CA0" w:rsidP="004E3F24">
            <w:pPr>
              <w:ind w:right="-2"/>
              <w:rPr>
                <w:lang w:val="de-CH"/>
              </w:rPr>
            </w:pPr>
            <w:r w:rsidRPr="00680308">
              <w:rPr>
                <w:lang w:val="de-CH"/>
              </w:rPr>
              <w:t>Zink</w:t>
            </w:r>
          </w:p>
        </w:tc>
        <w:tc>
          <w:tcPr>
            <w:tcW w:w="1711" w:type="dxa"/>
            <w:tcBorders>
              <w:top w:val="single" w:sz="4" w:space="0" w:color="000000"/>
              <w:left w:val="single" w:sz="4" w:space="0" w:color="000000"/>
              <w:bottom w:val="single" w:sz="4" w:space="0" w:color="000000"/>
              <w:right w:val="single" w:sz="4" w:space="0" w:color="000000"/>
            </w:tcBorders>
          </w:tcPr>
          <w:p w:rsidR="00532CA0" w:rsidRPr="00680308" w:rsidRDefault="00532CA0" w:rsidP="004E3F24">
            <w:pPr>
              <w:ind w:right="-2"/>
              <w:rPr>
                <w:vertAlign w:val="superscript"/>
                <w:lang w:val="de-CH"/>
              </w:rPr>
            </w:pPr>
            <w:r w:rsidRPr="00680308">
              <w:rPr>
                <w:lang w:val="de-CH"/>
              </w:rPr>
              <w:t>26.3</w:t>
            </w:r>
            <w:r w:rsidRPr="00680308">
              <w:rPr>
                <w:vertAlign w:val="superscript"/>
                <w:lang w:val="de-CH"/>
              </w:rPr>
              <w:t>.</w:t>
            </w:r>
            <w:r w:rsidRPr="00680308">
              <w:rPr>
                <w:lang w:val="de-CH"/>
              </w:rPr>
              <w:t>10</w:t>
            </w:r>
            <w:r w:rsidRPr="00680308">
              <w:rPr>
                <w:vertAlign w:val="superscript"/>
                <w:lang w:val="de-CH"/>
              </w:rPr>
              <w:t>-</w:t>
            </w:r>
            <w:proofErr w:type="gramStart"/>
            <w:r w:rsidRPr="00680308">
              <w:rPr>
                <w:vertAlign w:val="superscript"/>
                <w:lang w:val="de-CH"/>
              </w:rPr>
              <w:t>6</w:t>
            </w:r>
            <w:r w:rsidRPr="00680308">
              <w:rPr>
                <w:lang w:val="de-CH"/>
              </w:rPr>
              <w:t xml:space="preserve">  °</w:t>
            </w:r>
            <w:proofErr w:type="gramEnd"/>
            <w:r w:rsidRPr="00680308">
              <w:rPr>
                <w:lang w:val="de-CH"/>
              </w:rPr>
              <w:t>C</w:t>
            </w:r>
            <w:r w:rsidRPr="00680308">
              <w:rPr>
                <w:vertAlign w:val="superscript"/>
                <w:lang w:val="de-CH"/>
              </w:rPr>
              <w:t>-1</w:t>
            </w:r>
          </w:p>
        </w:tc>
      </w:tr>
    </w:tbl>
    <w:p w:rsidR="00532CA0" w:rsidRDefault="00532CA0" w:rsidP="00532CA0">
      <w:pPr>
        <w:ind w:right="-2"/>
      </w:pPr>
    </w:p>
    <w:p w:rsidR="00532CA0" w:rsidRDefault="00532CA0" w:rsidP="00532CA0">
      <w:pPr>
        <w:ind w:right="-2"/>
      </w:pPr>
    </w:p>
    <w:p w:rsidR="00532CA0" w:rsidRPr="004739BD" w:rsidRDefault="00532CA0" w:rsidP="00532CA0">
      <w:pPr>
        <w:pStyle w:val="physikA2"/>
      </w:pPr>
      <w:bookmarkStart w:id="29" w:name="_Toc280810999"/>
      <w:r w:rsidRPr="004739BD">
        <w:t>Volumenänderung</w:t>
      </w:r>
      <w:bookmarkEnd w:id="29"/>
      <w:r>
        <w:t xml:space="preserve"> bei Feststoffen</w:t>
      </w:r>
    </w:p>
    <w:p w:rsidR="00532CA0" w:rsidRPr="00680308" w:rsidRDefault="00532CA0" w:rsidP="00532CA0">
      <w:pPr>
        <w:ind w:right="-2"/>
        <w:rPr>
          <w:lang w:val="de-CH"/>
        </w:rPr>
      </w:pPr>
      <w:r w:rsidRPr="00680308">
        <w:rPr>
          <w:lang w:val="de-CH"/>
        </w:rPr>
        <w:t xml:space="preserve">Die Gleichung für die Volumenänderung </w:t>
      </w:r>
      <w:proofErr w:type="spellStart"/>
      <w:r>
        <w:rPr>
          <w:lang w:val="de-CH"/>
        </w:rPr>
        <w:t>Δ</w:t>
      </w:r>
      <w:r w:rsidRPr="00680308">
        <w:rPr>
          <w:lang w:val="de-CH"/>
        </w:rPr>
        <w:t>V</w:t>
      </w:r>
      <w:proofErr w:type="spellEnd"/>
      <w:r w:rsidRPr="00680308">
        <w:rPr>
          <w:lang w:val="de-CH"/>
        </w:rPr>
        <w:t xml:space="preserve"> von Festkörpern kann am Beispiel eines Quaders mit den Kantenlängen </w:t>
      </w:r>
      <w:proofErr w:type="spellStart"/>
      <w:r w:rsidRPr="00680308">
        <w:rPr>
          <w:lang w:val="de-CH"/>
        </w:rPr>
        <w:t>a</w:t>
      </w:r>
      <w:r w:rsidRPr="00937898">
        <w:rPr>
          <w:vertAlign w:val="subscript"/>
          <w:lang w:val="de-CH"/>
        </w:rPr>
        <w:t>o</w:t>
      </w:r>
      <w:proofErr w:type="spellEnd"/>
      <w:r w:rsidRPr="00680308">
        <w:rPr>
          <w:lang w:val="de-CH"/>
        </w:rPr>
        <w:t xml:space="preserve">, </w:t>
      </w:r>
      <w:proofErr w:type="spellStart"/>
      <w:r w:rsidRPr="00680308">
        <w:rPr>
          <w:lang w:val="de-CH"/>
        </w:rPr>
        <w:t>b</w:t>
      </w:r>
      <w:r w:rsidRPr="00937898">
        <w:rPr>
          <w:vertAlign w:val="subscript"/>
          <w:lang w:val="de-CH"/>
        </w:rPr>
        <w:t>o</w:t>
      </w:r>
      <w:proofErr w:type="spellEnd"/>
      <w:r w:rsidRPr="00680308">
        <w:rPr>
          <w:lang w:val="de-CH"/>
        </w:rPr>
        <w:t xml:space="preserve"> und </w:t>
      </w:r>
      <w:proofErr w:type="spellStart"/>
      <w:r w:rsidRPr="00680308">
        <w:rPr>
          <w:lang w:val="de-CH"/>
        </w:rPr>
        <w:t>c</w:t>
      </w:r>
      <w:r w:rsidRPr="00937898">
        <w:rPr>
          <w:vertAlign w:val="subscript"/>
          <w:lang w:val="de-CH"/>
        </w:rPr>
        <w:t>o</w:t>
      </w:r>
      <w:proofErr w:type="spellEnd"/>
      <w:r w:rsidRPr="00680308">
        <w:rPr>
          <w:lang w:val="de-CH"/>
        </w:rPr>
        <w:t xml:space="preserve"> bestimmt werden. Bei der Erwärmung eines festen Körpers entsteht ein zum ursprünglichen Gebilde ähnlicher Körper. Der Quader hat neu die Kantenlängen a, b und c. Jede Länge ändert sich nach der oben beschriebenen Gleichung. Damit gilt für das Volumen V:</w:t>
      </w:r>
    </w:p>
    <w:p w:rsidR="00532CA0" w:rsidRDefault="00532CA0" w:rsidP="00532CA0">
      <w:pPr>
        <w:ind w:right="-2"/>
        <w:rPr>
          <w:lang w:val="de-CH"/>
        </w:rPr>
      </w:pPr>
    </w:p>
    <w:p w:rsidR="00532CA0" w:rsidRPr="00937898" w:rsidRDefault="00532CA0" w:rsidP="00532CA0">
      <w:pPr>
        <w:tabs>
          <w:tab w:val="left" w:pos="2268"/>
        </w:tabs>
        <w:rPr>
          <w:rFonts w:ascii="Verdana" w:hAnsi="Verdana"/>
          <w:szCs w:val="18"/>
        </w:rPr>
      </w:pPr>
      <w:r w:rsidRPr="00937898">
        <w:rPr>
          <w:rFonts w:ascii="Verdana" w:hAnsi="Verdana"/>
          <w:szCs w:val="18"/>
        </w:rPr>
        <w:t xml:space="preserve">V = </w:t>
      </w:r>
      <w:proofErr w:type="spellStart"/>
      <w:r w:rsidRPr="00937898">
        <w:rPr>
          <w:rFonts w:ascii="Verdana" w:hAnsi="Verdana"/>
          <w:szCs w:val="18"/>
        </w:rPr>
        <w:t>a∙b∙c</w:t>
      </w:r>
      <w:proofErr w:type="spellEnd"/>
      <w:r w:rsidRPr="00937898">
        <w:rPr>
          <w:rFonts w:ascii="Verdana" w:hAnsi="Verdana"/>
          <w:szCs w:val="18"/>
        </w:rPr>
        <w:t xml:space="preserve"> = </w:t>
      </w:r>
      <w:proofErr w:type="spellStart"/>
      <w:proofErr w:type="gramStart"/>
      <w:r w:rsidRPr="00937898">
        <w:rPr>
          <w:rFonts w:ascii="Verdana" w:hAnsi="Verdana"/>
          <w:szCs w:val="18"/>
        </w:rPr>
        <w:t>a</w:t>
      </w:r>
      <w:r w:rsidRPr="00937898">
        <w:rPr>
          <w:rFonts w:ascii="Verdana" w:hAnsi="Verdana"/>
          <w:szCs w:val="18"/>
          <w:vertAlign w:val="subscript"/>
        </w:rPr>
        <w:t>o</w:t>
      </w:r>
      <w:proofErr w:type="spellEnd"/>
      <w:r w:rsidRPr="00937898">
        <w:rPr>
          <w:rFonts w:ascii="Verdana" w:hAnsi="Verdana"/>
          <w:szCs w:val="18"/>
          <w:vertAlign w:val="superscript"/>
        </w:rPr>
        <w:t>.</w:t>
      </w:r>
      <w:r w:rsidRPr="00937898">
        <w:rPr>
          <w:rFonts w:ascii="Verdana" w:hAnsi="Verdana"/>
          <w:szCs w:val="18"/>
        </w:rPr>
        <w:t>(</w:t>
      </w:r>
      <w:proofErr w:type="gramEnd"/>
      <w:r w:rsidRPr="00937898">
        <w:rPr>
          <w:rFonts w:ascii="Verdana" w:hAnsi="Verdana"/>
          <w:szCs w:val="18"/>
        </w:rPr>
        <w:t xml:space="preserve">1 + </w:t>
      </w:r>
      <w:r w:rsidRPr="00937898">
        <w:rPr>
          <w:rFonts w:ascii="Symbol" w:hAnsi="Symbol"/>
          <w:szCs w:val="18"/>
        </w:rPr>
        <w:t></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rPr>
        <w:t>T) ∙</w:t>
      </w:r>
      <w:r w:rsidRPr="00937898">
        <w:rPr>
          <w:rFonts w:ascii="Verdana" w:hAnsi="Verdana"/>
          <w:szCs w:val="18"/>
          <w:vertAlign w:val="superscript"/>
        </w:rPr>
        <w:t xml:space="preserve"> </w:t>
      </w:r>
      <w:proofErr w:type="spellStart"/>
      <w:r w:rsidRPr="00937898">
        <w:rPr>
          <w:rFonts w:ascii="Verdana" w:hAnsi="Verdana"/>
          <w:szCs w:val="18"/>
        </w:rPr>
        <w:t>b</w:t>
      </w:r>
      <w:r w:rsidRPr="00937898">
        <w:rPr>
          <w:rFonts w:ascii="Verdana" w:hAnsi="Verdana"/>
          <w:szCs w:val="18"/>
          <w:vertAlign w:val="subscript"/>
        </w:rPr>
        <w:t>o</w:t>
      </w:r>
      <w:proofErr w:type="spellEnd"/>
      <w:r w:rsidRPr="00937898">
        <w:rPr>
          <w:rFonts w:ascii="Verdana" w:hAnsi="Verdana"/>
          <w:szCs w:val="18"/>
          <w:vertAlign w:val="superscript"/>
        </w:rPr>
        <w:t>.</w:t>
      </w:r>
      <w:r w:rsidRPr="00937898">
        <w:rPr>
          <w:rFonts w:ascii="Verdana" w:hAnsi="Verdana"/>
          <w:szCs w:val="18"/>
        </w:rPr>
        <w:t xml:space="preserve">(1 + </w:t>
      </w:r>
      <w:r w:rsidRPr="00937898">
        <w:rPr>
          <w:rFonts w:ascii="Symbol" w:hAnsi="Symbol"/>
          <w:szCs w:val="18"/>
        </w:rPr>
        <w:t></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rPr>
        <w:t xml:space="preserve">T) </w:t>
      </w:r>
      <w:r w:rsidRPr="00937898">
        <w:rPr>
          <w:rFonts w:ascii="Verdana" w:hAnsi="Verdana"/>
          <w:szCs w:val="18"/>
          <w:vertAlign w:val="superscript"/>
        </w:rPr>
        <w:t>.</w:t>
      </w:r>
      <w:r w:rsidRPr="00937898">
        <w:rPr>
          <w:rFonts w:ascii="Verdana" w:hAnsi="Verdana"/>
          <w:szCs w:val="18"/>
        </w:rPr>
        <w:t xml:space="preserve"> </w:t>
      </w:r>
      <w:proofErr w:type="spellStart"/>
      <w:proofErr w:type="gramStart"/>
      <w:r w:rsidRPr="00937898">
        <w:rPr>
          <w:rFonts w:ascii="Verdana" w:hAnsi="Verdana"/>
          <w:szCs w:val="18"/>
        </w:rPr>
        <w:t>c</w:t>
      </w:r>
      <w:r w:rsidRPr="00937898">
        <w:rPr>
          <w:rFonts w:ascii="Verdana" w:hAnsi="Verdana"/>
          <w:szCs w:val="18"/>
          <w:vertAlign w:val="subscript"/>
        </w:rPr>
        <w:t>o</w:t>
      </w:r>
      <w:r w:rsidRPr="00937898">
        <w:rPr>
          <w:rFonts w:ascii="Verdana" w:hAnsi="Verdana"/>
          <w:szCs w:val="18"/>
          <w:vertAlign w:val="superscript"/>
        </w:rPr>
        <w:t>.</w:t>
      </w:r>
      <w:proofErr w:type="spellEnd"/>
      <w:r w:rsidRPr="00937898">
        <w:rPr>
          <w:rFonts w:ascii="Verdana" w:hAnsi="Verdana"/>
          <w:szCs w:val="18"/>
        </w:rPr>
        <w:t>(</w:t>
      </w:r>
      <w:proofErr w:type="gramEnd"/>
      <w:r w:rsidRPr="00937898">
        <w:rPr>
          <w:rFonts w:ascii="Verdana" w:hAnsi="Verdana"/>
          <w:szCs w:val="18"/>
        </w:rPr>
        <w:t xml:space="preserve">1 + </w:t>
      </w:r>
      <w:r w:rsidRPr="00937898">
        <w:rPr>
          <w:rFonts w:ascii="Symbol" w:hAnsi="Symbol"/>
          <w:szCs w:val="18"/>
        </w:rPr>
        <w:t></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rPr>
        <w:t xml:space="preserve">T)= </w:t>
      </w:r>
      <w:proofErr w:type="spellStart"/>
      <w:r w:rsidRPr="00937898">
        <w:rPr>
          <w:rFonts w:ascii="Verdana" w:hAnsi="Verdana"/>
          <w:szCs w:val="18"/>
        </w:rPr>
        <w:t>a</w:t>
      </w:r>
      <w:r w:rsidRPr="00937898">
        <w:rPr>
          <w:rFonts w:ascii="Verdana" w:hAnsi="Verdana"/>
          <w:szCs w:val="18"/>
          <w:vertAlign w:val="subscript"/>
        </w:rPr>
        <w:t>o</w:t>
      </w:r>
      <w:r w:rsidRPr="00937898">
        <w:rPr>
          <w:rFonts w:ascii="Verdana" w:hAnsi="Verdana"/>
          <w:szCs w:val="18"/>
          <w:vertAlign w:val="superscript"/>
        </w:rPr>
        <w:t>.</w:t>
      </w:r>
      <w:r w:rsidRPr="00937898">
        <w:rPr>
          <w:rFonts w:ascii="Verdana" w:hAnsi="Verdana"/>
          <w:szCs w:val="18"/>
        </w:rPr>
        <w:t>b</w:t>
      </w:r>
      <w:r w:rsidRPr="00937898">
        <w:rPr>
          <w:rFonts w:ascii="Verdana" w:hAnsi="Verdana"/>
          <w:szCs w:val="18"/>
          <w:vertAlign w:val="subscript"/>
        </w:rPr>
        <w:t>o</w:t>
      </w:r>
      <w:r w:rsidRPr="00937898">
        <w:rPr>
          <w:rFonts w:ascii="Verdana" w:hAnsi="Verdana"/>
          <w:szCs w:val="18"/>
          <w:vertAlign w:val="superscript"/>
        </w:rPr>
        <w:t>.</w:t>
      </w:r>
      <w:r w:rsidRPr="00937898">
        <w:rPr>
          <w:rFonts w:ascii="Verdana" w:hAnsi="Verdana"/>
          <w:szCs w:val="18"/>
        </w:rPr>
        <w:t>c</w:t>
      </w:r>
      <w:r w:rsidRPr="00937898">
        <w:rPr>
          <w:rFonts w:ascii="Verdana" w:hAnsi="Verdana"/>
          <w:szCs w:val="18"/>
          <w:vertAlign w:val="subscript"/>
        </w:rPr>
        <w:t>o</w:t>
      </w:r>
      <w:proofErr w:type="spellEnd"/>
      <w:r w:rsidRPr="00937898">
        <w:rPr>
          <w:rFonts w:ascii="Verdana" w:hAnsi="Verdana"/>
          <w:szCs w:val="18"/>
          <w:vertAlign w:val="superscript"/>
        </w:rPr>
        <w:t>.</w:t>
      </w:r>
      <w:r w:rsidRPr="00937898">
        <w:rPr>
          <w:rFonts w:ascii="Verdana" w:hAnsi="Verdana"/>
          <w:szCs w:val="18"/>
        </w:rPr>
        <w:t xml:space="preserve">(1 + </w:t>
      </w:r>
      <w:r w:rsidRPr="00937898">
        <w:rPr>
          <w:rFonts w:ascii="Symbol" w:hAnsi="Symbol"/>
          <w:szCs w:val="18"/>
        </w:rPr>
        <w:t></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rPr>
        <w:t>T)</w:t>
      </w:r>
      <w:r w:rsidRPr="00937898">
        <w:rPr>
          <w:rFonts w:ascii="Verdana" w:hAnsi="Verdana"/>
          <w:szCs w:val="18"/>
          <w:vertAlign w:val="superscript"/>
        </w:rPr>
        <w:t>3</w:t>
      </w:r>
      <w:r w:rsidRPr="00937898">
        <w:rPr>
          <w:rFonts w:ascii="Verdana" w:hAnsi="Verdana"/>
          <w:szCs w:val="18"/>
        </w:rPr>
        <w:t xml:space="preserve"> = </w:t>
      </w:r>
      <w:proofErr w:type="spellStart"/>
      <w:r w:rsidRPr="00937898">
        <w:rPr>
          <w:rFonts w:ascii="Verdana" w:hAnsi="Verdana"/>
          <w:szCs w:val="18"/>
        </w:rPr>
        <w:t>V</w:t>
      </w:r>
      <w:r w:rsidRPr="00937898">
        <w:rPr>
          <w:rFonts w:ascii="Verdana" w:hAnsi="Verdana"/>
          <w:szCs w:val="18"/>
          <w:vertAlign w:val="subscript"/>
        </w:rPr>
        <w:t>o</w:t>
      </w:r>
      <w:proofErr w:type="spellEnd"/>
      <w:r w:rsidRPr="00937898">
        <w:rPr>
          <w:rFonts w:ascii="Verdana" w:hAnsi="Verdana"/>
          <w:szCs w:val="18"/>
          <w:vertAlign w:val="superscript"/>
        </w:rPr>
        <w:t>.</w:t>
      </w:r>
      <w:r w:rsidRPr="00937898">
        <w:rPr>
          <w:rFonts w:ascii="Verdana" w:hAnsi="Verdana"/>
          <w:szCs w:val="18"/>
        </w:rPr>
        <w:t xml:space="preserve">(1 + </w:t>
      </w:r>
      <w:r w:rsidRPr="00937898">
        <w:rPr>
          <w:rFonts w:ascii="Symbol" w:hAnsi="Symbol"/>
          <w:szCs w:val="18"/>
        </w:rPr>
        <w:t></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rPr>
        <w:t>T)</w:t>
      </w:r>
      <w:r w:rsidRPr="00937898">
        <w:rPr>
          <w:rFonts w:ascii="Verdana" w:hAnsi="Verdana"/>
          <w:szCs w:val="18"/>
          <w:vertAlign w:val="superscript"/>
        </w:rPr>
        <w:t>3</w:t>
      </w:r>
      <w:r w:rsidRPr="00937898">
        <w:rPr>
          <w:rFonts w:ascii="Verdana" w:hAnsi="Verdana"/>
          <w:szCs w:val="18"/>
        </w:rPr>
        <w:t xml:space="preserve"> </w:t>
      </w:r>
    </w:p>
    <w:p w:rsidR="00532CA0" w:rsidRPr="00937898" w:rsidRDefault="00532CA0" w:rsidP="00532CA0">
      <w:pPr>
        <w:tabs>
          <w:tab w:val="left" w:pos="2268"/>
        </w:tabs>
        <w:rPr>
          <w:rFonts w:ascii="Verdana" w:hAnsi="Verdana"/>
          <w:szCs w:val="18"/>
        </w:rPr>
      </w:pPr>
      <w:r w:rsidRPr="00937898">
        <w:rPr>
          <w:rFonts w:ascii="Verdana" w:hAnsi="Verdana"/>
          <w:szCs w:val="18"/>
        </w:rPr>
        <w:t xml:space="preserve">V = </w:t>
      </w:r>
      <w:proofErr w:type="spellStart"/>
      <w:r w:rsidRPr="00937898">
        <w:rPr>
          <w:rFonts w:ascii="Verdana" w:hAnsi="Verdana"/>
          <w:szCs w:val="18"/>
        </w:rPr>
        <w:t>V</w:t>
      </w:r>
      <w:r w:rsidRPr="00937898">
        <w:rPr>
          <w:rFonts w:ascii="Verdana" w:hAnsi="Verdana"/>
          <w:szCs w:val="18"/>
          <w:vertAlign w:val="subscript"/>
        </w:rPr>
        <w:t>o</w:t>
      </w:r>
      <w:proofErr w:type="spellEnd"/>
      <w:r w:rsidRPr="00937898">
        <w:rPr>
          <w:rFonts w:ascii="Verdana" w:hAnsi="Verdana"/>
          <w:szCs w:val="18"/>
          <w:vertAlign w:val="superscript"/>
        </w:rPr>
        <w:t>.</w:t>
      </w:r>
      <w:r w:rsidRPr="00937898">
        <w:rPr>
          <w:rFonts w:ascii="Verdana" w:hAnsi="Verdana"/>
          <w:szCs w:val="18"/>
        </w:rPr>
        <w:t xml:space="preserve"> (</w:t>
      </w:r>
      <w:proofErr w:type="gramStart"/>
      <w:r w:rsidRPr="00937898">
        <w:rPr>
          <w:rFonts w:ascii="Verdana" w:hAnsi="Verdana"/>
          <w:szCs w:val="18"/>
        </w:rPr>
        <w:t xml:space="preserve">1 </w:t>
      </w:r>
      <w:r>
        <w:rPr>
          <w:rFonts w:ascii="Verdana" w:hAnsi="Verdana"/>
          <w:szCs w:val="18"/>
        </w:rPr>
        <w:t xml:space="preserve"> </w:t>
      </w:r>
      <w:r w:rsidRPr="00937898">
        <w:rPr>
          <w:rFonts w:ascii="Verdana" w:hAnsi="Verdana"/>
          <w:szCs w:val="18"/>
        </w:rPr>
        <w:t>+</w:t>
      </w:r>
      <w:proofErr w:type="gramEnd"/>
      <w:r w:rsidRPr="00937898">
        <w:rPr>
          <w:rFonts w:ascii="Verdana" w:hAnsi="Verdana"/>
          <w:szCs w:val="18"/>
        </w:rPr>
        <w:t xml:space="preserve"> 3</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rPr>
        <w:t>T</w:t>
      </w:r>
      <w:r>
        <w:rPr>
          <w:rFonts w:ascii="Verdana" w:hAnsi="Verdana"/>
          <w:szCs w:val="18"/>
        </w:rPr>
        <w:t xml:space="preserve"> </w:t>
      </w:r>
      <w:r w:rsidRPr="00937898">
        <w:rPr>
          <w:rFonts w:ascii="Verdana" w:hAnsi="Verdana"/>
          <w:szCs w:val="18"/>
        </w:rPr>
        <w:t>+ 3</w:t>
      </w:r>
      <w:r w:rsidRPr="00937898">
        <w:rPr>
          <w:rFonts w:ascii="Verdana" w:hAnsi="Verdana"/>
          <w:szCs w:val="18"/>
          <w:vertAlign w:val="superscript"/>
        </w:rPr>
        <w:t>.</w:t>
      </w:r>
      <w:r w:rsidRPr="00937898">
        <w:rPr>
          <w:rFonts w:ascii="Verdana" w:hAnsi="Verdana"/>
          <w:szCs w:val="18"/>
        </w:rPr>
        <w:t>(</w:t>
      </w:r>
      <w:r w:rsidRPr="00937898">
        <w:rPr>
          <w:rFonts w:ascii="Symbol" w:hAnsi="Symbol"/>
          <w:szCs w:val="18"/>
        </w:rPr>
        <w:t></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rPr>
        <w:t>T)</w:t>
      </w:r>
      <w:r w:rsidRPr="00937898">
        <w:rPr>
          <w:rFonts w:ascii="Verdana" w:hAnsi="Verdana"/>
          <w:szCs w:val="18"/>
          <w:vertAlign w:val="superscript"/>
        </w:rPr>
        <w:t>2</w:t>
      </w:r>
      <w:r>
        <w:rPr>
          <w:rFonts w:ascii="Verdana" w:hAnsi="Verdana"/>
          <w:szCs w:val="18"/>
        </w:rPr>
        <w:t xml:space="preserve"> </w:t>
      </w:r>
      <w:r w:rsidRPr="00937898">
        <w:rPr>
          <w:rFonts w:ascii="Verdana" w:hAnsi="Verdana"/>
          <w:szCs w:val="18"/>
        </w:rPr>
        <w:t>+ (</w:t>
      </w:r>
      <w:r w:rsidRPr="00937898">
        <w:rPr>
          <w:rFonts w:ascii="Symbol" w:hAnsi="Symbol"/>
          <w:szCs w:val="18"/>
        </w:rPr>
        <w:t></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rPr>
        <w:t>T)</w:t>
      </w:r>
      <w:r w:rsidRPr="00937898">
        <w:rPr>
          <w:rFonts w:ascii="Verdana" w:hAnsi="Verdana"/>
          <w:szCs w:val="18"/>
          <w:vertAlign w:val="superscript"/>
        </w:rPr>
        <w:t>3</w:t>
      </w:r>
      <w:r w:rsidRPr="00937898">
        <w:rPr>
          <w:rFonts w:ascii="Verdana" w:hAnsi="Verdana"/>
          <w:szCs w:val="18"/>
        </w:rPr>
        <w:t>)</w:t>
      </w:r>
      <w:r>
        <w:rPr>
          <w:rFonts w:ascii="Verdana" w:hAnsi="Verdana"/>
          <w:szCs w:val="18"/>
        </w:rPr>
        <w:t xml:space="preserve">  </w:t>
      </w:r>
      <w:r>
        <w:rPr>
          <w:rFonts w:ascii="Verdana" w:hAnsi="Verdana"/>
          <w:szCs w:val="18"/>
        </w:rPr>
        <w:sym w:font="Symbol" w:char="F0BB"/>
      </w:r>
      <w:r w:rsidRPr="00937898">
        <w:rPr>
          <w:rFonts w:ascii="Verdana" w:hAnsi="Verdana"/>
          <w:szCs w:val="18"/>
        </w:rPr>
        <w:t xml:space="preserve"> </w:t>
      </w:r>
      <w:proofErr w:type="spellStart"/>
      <w:r w:rsidRPr="00937898">
        <w:rPr>
          <w:rFonts w:ascii="Verdana" w:hAnsi="Verdana"/>
          <w:szCs w:val="18"/>
        </w:rPr>
        <w:t>V</w:t>
      </w:r>
      <w:r w:rsidRPr="00937898">
        <w:rPr>
          <w:rFonts w:ascii="Verdana" w:hAnsi="Verdana"/>
          <w:szCs w:val="18"/>
          <w:vertAlign w:val="subscript"/>
        </w:rPr>
        <w:t>o</w:t>
      </w:r>
      <w:proofErr w:type="spellEnd"/>
      <w:r w:rsidRPr="00937898">
        <w:rPr>
          <w:rFonts w:ascii="Verdana" w:hAnsi="Verdana"/>
          <w:szCs w:val="18"/>
          <w:vertAlign w:val="superscript"/>
        </w:rPr>
        <w:t>.</w:t>
      </w:r>
      <w:r>
        <w:rPr>
          <w:rFonts w:ascii="Verdana" w:hAnsi="Verdana"/>
          <w:szCs w:val="18"/>
        </w:rPr>
        <w:t xml:space="preserve"> (1 + </w:t>
      </w:r>
      <w:r w:rsidRPr="00937898">
        <w:rPr>
          <w:rFonts w:ascii="Verdana" w:hAnsi="Verdana"/>
          <w:szCs w:val="18"/>
        </w:rPr>
        <w:t>3</w:t>
      </w:r>
      <w:r w:rsidRPr="00937898">
        <w:rPr>
          <w:rFonts w:ascii="Verdana" w:hAnsi="Verdana"/>
          <w:szCs w:val="18"/>
          <w:vertAlign w:val="superscript"/>
        </w:rPr>
        <w:t>.</w:t>
      </w:r>
      <w:r w:rsidRPr="00937898">
        <w:rPr>
          <w:rFonts w:ascii="Symbol" w:hAnsi="Symbol"/>
          <w:szCs w:val="18"/>
        </w:rPr>
        <w:t></w:t>
      </w:r>
      <w:r w:rsidRPr="00937898">
        <w:rPr>
          <w:rFonts w:ascii="Verdana" w:hAnsi="Verdana"/>
          <w:szCs w:val="18"/>
          <w:vertAlign w:val="superscript"/>
        </w:rPr>
        <w:t>.</w:t>
      </w:r>
      <w:r w:rsidRPr="00937898">
        <w:rPr>
          <w:rFonts w:ascii="Symbol" w:hAnsi="Symbol"/>
          <w:szCs w:val="18"/>
        </w:rPr>
        <w:t></w:t>
      </w:r>
      <w:r>
        <w:rPr>
          <w:rFonts w:ascii="Verdana" w:hAnsi="Verdana"/>
          <w:szCs w:val="18"/>
        </w:rPr>
        <w:t xml:space="preserve">T)   </w:t>
      </w:r>
    </w:p>
    <w:p w:rsidR="00532CA0" w:rsidRPr="00680308" w:rsidRDefault="00532CA0" w:rsidP="00532CA0">
      <w:pPr>
        <w:ind w:right="-2"/>
        <w:rPr>
          <w:lang w:val="de-CH"/>
        </w:rPr>
      </w:pPr>
    </w:p>
    <w:p w:rsidR="00532CA0" w:rsidRPr="00680308" w:rsidRDefault="00532CA0" w:rsidP="00532CA0">
      <w:pPr>
        <w:ind w:right="-2"/>
        <w:rPr>
          <w:lang w:val="de-CH"/>
        </w:rPr>
      </w:pPr>
      <w:r w:rsidRPr="00680308">
        <w:rPr>
          <w:lang w:val="de-CH"/>
        </w:rPr>
        <w:t>Wie die Tabelle zeigt, sind die Werte von</w:t>
      </w:r>
      <w:r>
        <w:rPr>
          <w:lang w:val="de-CH"/>
        </w:rPr>
        <w:t xml:space="preserve"> </w:t>
      </w:r>
      <w:r>
        <w:rPr>
          <w:lang w:val="de-CH"/>
        </w:rPr>
        <w:sym w:font="Symbol" w:char="F061"/>
      </w:r>
      <w:r w:rsidRPr="00680308">
        <w:rPr>
          <w:lang w:val="de-CH"/>
        </w:rPr>
        <w:t xml:space="preserve"> sehr klein. </w:t>
      </w:r>
      <w:r>
        <w:rPr>
          <w:lang w:val="de-CH"/>
        </w:rPr>
        <w:t xml:space="preserve">Somit können einige Terme vernachlässigt werden, da </w:t>
      </w:r>
      <w:r w:rsidRPr="00680308">
        <w:rPr>
          <w:lang w:val="de-CH"/>
        </w:rPr>
        <w:t>sie erst etwa an der 12. Stelle nach dem Komma eine Änderung des Resul</w:t>
      </w:r>
      <w:r>
        <w:rPr>
          <w:lang w:val="de-CH"/>
        </w:rPr>
        <w:t>tats zeigen würden. Es gilt:</w:t>
      </w:r>
    </w:p>
    <w:p w:rsidR="00532CA0" w:rsidRDefault="00532CA0" w:rsidP="00532CA0">
      <w:pPr>
        <w:ind w:right="-2"/>
        <w:rPr>
          <w:lang w:val="de-CH"/>
        </w:rPr>
      </w:pPr>
      <w:r>
        <w:rPr>
          <w:noProof/>
          <w:lang w:val="de-CH" w:eastAsia="de-CH"/>
        </w:rPr>
        <mc:AlternateContent>
          <mc:Choice Requires="wps">
            <w:drawing>
              <wp:anchor distT="0" distB="0" distL="114300" distR="114300" simplePos="0" relativeHeight="252225024" behindDoc="0" locked="0" layoutInCell="1" allowOverlap="1" wp14:anchorId="19BBEB79" wp14:editId="59452EBD">
                <wp:simplePos x="0" y="0"/>
                <wp:positionH relativeFrom="column">
                  <wp:posOffset>1816735</wp:posOffset>
                </wp:positionH>
                <wp:positionV relativeFrom="paragraph">
                  <wp:posOffset>38735</wp:posOffset>
                </wp:positionV>
                <wp:extent cx="2889885" cy="374015"/>
                <wp:effectExtent l="6985" t="10160" r="8255" b="6350"/>
                <wp:wrapNone/>
                <wp:docPr id="1592" name="Text Box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374015"/>
                        </a:xfrm>
                        <a:prstGeom prst="rect">
                          <a:avLst/>
                        </a:prstGeom>
                        <a:solidFill>
                          <a:srgbClr val="FFFFFF"/>
                        </a:solidFill>
                        <a:ln w="9525">
                          <a:solidFill>
                            <a:schemeClr val="bg1">
                              <a:lumMod val="100000"/>
                              <a:lumOff val="0"/>
                            </a:schemeClr>
                          </a:solidFill>
                          <a:miter lim="800000"/>
                          <a:headEnd/>
                          <a:tailEnd/>
                        </a:ln>
                      </wps:spPr>
                      <wps:txbx>
                        <w:txbxContent>
                          <w:p w:rsidR="00773621" w:rsidRPr="00233425" w:rsidRDefault="00773621" w:rsidP="00532CA0">
                            <w:pPr>
                              <w:tabs>
                                <w:tab w:val="left" w:pos="2268"/>
                                <w:tab w:val="left" w:pos="2694"/>
                              </w:tabs>
                              <w:spacing w:before="120"/>
                              <w:rPr>
                                <w:rFonts w:ascii="Times New Roman" w:hAnsi="Times New Roman"/>
                                <w:vanish/>
                                <w:color w:val="FF0000"/>
                                <w:sz w:val="24"/>
                                <w:szCs w:val="24"/>
                              </w:rPr>
                            </w:pPr>
                            <w:r w:rsidRPr="00233425">
                              <w:rPr>
                                <w:rFonts w:ascii="Symbol" w:hAnsi="Symbol"/>
                                <w:vanish/>
                                <w:color w:val="FF0000"/>
                                <w:sz w:val="20"/>
                              </w:rPr>
                              <w:t></w:t>
                            </w:r>
                            <w:r w:rsidRPr="00233425">
                              <w:rPr>
                                <w:rFonts w:ascii="Verdana" w:hAnsi="Verdana"/>
                                <w:vanish/>
                                <w:color w:val="FF0000"/>
                                <w:sz w:val="20"/>
                              </w:rPr>
                              <w:t xml:space="preserve">V = </w:t>
                            </w:r>
                            <w:proofErr w:type="spellStart"/>
                            <w:r w:rsidRPr="00233425">
                              <w:rPr>
                                <w:rFonts w:ascii="Verdana" w:hAnsi="Verdana"/>
                                <w:vanish/>
                                <w:color w:val="FF0000"/>
                                <w:sz w:val="20"/>
                              </w:rPr>
                              <w:t>V</w:t>
                            </w:r>
                            <w:r w:rsidRPr="00233425">
                              <w:rPr>
                                <w:rFonts w:ascii="Verdana" w:hAnsi="Verdana"/>
                                <w:vanish/>
                                <w:color w:val="FF0000"/>
                                <w:sz w:val="20"/>
                                <w:vertAlign w:val="subscript"/>
                              </w:rPr>
                              <w:t>o</w:t>
                            </w:r>
                            <w:proofErr w:type="spellEnd"/>
                            <w:r w:rsidRPr="00233425">
                              <w:rPr>
                                <w:rFonts w:ascii="Verdana" w:hAnsi="Verdana"/>
                                <w:vanish/>
                                <w:color w:val="FF0000"/>
                                <w:sz w:val="20"/>
                                <w:vertAlign w:val="superscript"/>
                              </w:rPr>
                              <w:t>.</w:t>
                            </w:r>
                            <w:r w:rsidRPr="00233425">
                              <w:rPr>
                                <w:rFonts w:ascii="Verdana" w:hAnsi="Verdana"/>
                                <w:vanish/>
                                <w:color w:val="FF0000"/>
                                <w:sz w:val="20"/>
                              </w:rPr>
                              <w:t xml:space="preserve"> 3</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rPr>
                              <w:t xml:space="preserve">T = </w:t>
                            </w:r>
                            <w:proofErr w:type="spellStart"/>
                            <w:r w:rsidRPr="00233425">
                              <w:rPr>
                                <w:rFonts w:ascii="Verdana" w:hAnsi="Verdana"/>
                                <w:vanish/>
                                <w:color w:val="FF0000"/>
                                <w:sz w:val="20"/>
                              </w:rPr>
                              <w:t>V</w:t>
                            </w:r>
                            <w:r w:rsidRPr="00233425">
                              <w:rPr>
                                <w:rFonts w:ascii="Verdana" w:hAnsi="Verdana"/>
                                <w:vanish/>
                                <w:color w:val="FF0000"/>
                                <w:sz w:val="20"/>
                                <w:vertAlign w:val="subscript"/>
                              </w:rPr>
                              <w:t>o</w:t>
                            </w:r>
                            <w:proofErr w:type="spellEnd"/>
                            <w:r w:rsidRPr="00233425">
                              <w:rPr>
                                <w:rFonts w:ascii="Verdana" w:hAnsi="Verdana"/>
                                <w:vanish/>
                                <w:color w:val="FF0000"/>
                                <w:sz w:val="20"/>
                                <w:vertAlign w:val="superscript"/>
                              </w:rPr>
                              <w:t>.</w:t>
                            </w:r>
                            <w:r w:rsidRPr="00233425">
                              <w:rPr>
                                <w:rFonts w:ascii="Verdana" w:hAnsi="Verdana"/>
                                <w:vanish/>
                                <w:color w:val="FF0000"/>
                                <w:sz w:val="20"/>
                              </w:rPr>
                              <w:t xml:space="preserve"> 3</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Times New Roman" w:hAnsi="Times New Roman"/>
                                <w:vanish/>
                                <w:color w:val="FF0000"/>
                                <w:sz w:val="24"/>
                                <w:szCs w:val="24"/>
                              </w:rPr>
                              <w:t xml:space="preserve"> 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BEB79" id="Text Box 2016" o:spid="_x0000_s1047" type="#_x0000_t202" style="position:absolute;left:0;text-align:left;margin-left:143.05pt;margin-top:3.05pt;width:227.55pt;height:29.4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" strokecolor="white [3212]">
                <v:textbox>
                  <w:txbxContent>
                    <w:p w:rsidR="00773621" w:rsidRPr="00233425" w:rsidRDefault="00773621" w:rsidP="00532CA0">
                      <w:pPr>
                        <w:tabs>
                          <w:tab w:val="left" w:pos="2268"/>
                          <w:tab w:val="left" w:pos="2694"/>
                        </w:tabs>
                        <w:spacing w:before="120"/>
                        <w:rPr>
                          <w:rFonts w:ascii="Times New Roman" w:hAnsi="Times New Roman"/>
                          <w:vanish/>
                          <w:color w:val="FF0000"/>
                          <w:sz w:val="24"/>
                          <w:szCs w:val="24"/>
                        </w:rPr>
                      </w:pPr>
                      <w:r w:rsidRPr="00233425">
                        <w:rPr>
                          <w:rFonts w:ascii="Symbol" w:hAnsi="Symbol"/>
                          <w:vanish/>
                          <w:color w:val="FF0000"/>
                          <w:sz w:val="20"/>
                        </w:rPr>
                        <w:t></w:t>
                      </w:r>
                      <w:r w:rsidRPr="00233425">
                        <w:rPr>
                          <w:rFonts w:ascii="Verdana" w:hAnsi="Verdana"/>
                          <w:vanish/>
                          <w:color w:val="FF0000"/>
                          <w:sz w:val="20"/>
                        </w:rPr>
                        <w:t xml:space="preserve">V = </w:t>
                      </w:r>
                      <w:proofErr w:type="spellStart"/>
                      <w:r w:rsidRPr="00233425">
                        <w:rPr>
                          <w:rFonts w:ascii="Verdana" w:hAnsi="Verdana"/>
                          <w:vanish/>
                          <w:color w:val="FF0000"/>
                          <w:sz w:val="20"/>
                        </w:rPr>
                        <w:t>V</w:t>
                      </w:r>
                      <w:r w:rsidRPr="00233425">
                        <w:rPr>
                          <w:rFonts w:ascii="Verdana" w:hAnsi="Verdana"/>
                          <w:vanish/>
                          <w:color w:val="FF0000"/>
                          <w:sz w:val="20"/>
                          <w:vertAlign w:val="subscript"/>
                        </w:rPr>
                        <w:t>o</w:t>
                      </w:r>
                      <w:proofErr w:type="spellEnd"/>
                      <w:r w:rsidRPr="00233425">
                        <w:rPr>
                          <w:rFonts w:ascii="Verdana" w:hAnsi="Verdana"/>
                          <w:vanish/>
                          <w:color w:val="FF0000"/>
                          <w:sz w:val="20"/>
                          <w:vertAlign w:val="superscript"/>
                        </w:rPr>
                        <w:t>.</w:t>
                      </w:r>
                      <w:r w:rsidRPr="00233425">
                        <w:rPr>
                          <w:rFonts w:ascii="Verdana" w:hAnsi="Verdana"/>
                          <w:vanish/>
                          <w:color w:val="FF0000"/>
                          <w:sz w:val="20"/>
                        </w:rPr>
                        <w:t xml:space="preserve"> 3</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rPr>
                        <w:t xml:space="preserve">T = </w:t>
                      </w:r>
                      <w:proofErr w:type="spellStart"/>
                      <w:r w:rsidRPr="00233425">
                        <w:rPr>
                          <w:rFonts w:ascii="Verdana" w:hAnsi="Verdana"/>
                          <w:vanish/>
                          <w:color w:val="FF0000"/>
                          <w:sz w:val="20"/>
                        </w:rPr>
                        <w:t>V</w:t>
                      </w:r>
                      <w:r w:rsidRPr="00233425">
                        <w:rPr>
                          <w:rFonts w:ascii="Verdana" w:hAnsi="Verdana"/>
                          <w:vanish/>
                          <w:color w:val="FF0000"/>
                          <w:sz w:val="20"/>
                          <w:vertAlign w:val="subscript"/>
                        </w:rPr>
                        <w:t>o</w:t>
                      </w:r>
                      <w:proofErr w:type="spellEnd"/>
                      <w:r w:rsidRPr="00233425">
                        <w:rPr>
                          <w:rFonts w:ascii="Verdana" w:hAnsi="Verdana"/>
                          <w:vanish/>
                          <w:color w:val="FF0000"/>
                          <w:sz w:val="20"/>
                          <w:vertAlign w:val="superscript"/>
                        </w:rPr>
                        <w:t>.</w:t>
                      </w:r>
                      <w:r w:rsidRPr="00233425">
                        <w:rPr>
                          <w:rFonts w:ascii="Verdana" w:hAnsi="Verdana"/>
                          <w:vanish/>
                          <w:color w:val="FF0000"/>
                          <w:sz w:val="20"/>
                        </w:rPr>
                        <w:t xml:space="preserve"> 3</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Times New Roman" w:hAnsi="Times New Roman"/>
                          <w:vanish/>
                          <w:color w:val="FF0000"/>
                          <w:sz w:val="24"/>
                          <w:szCs w:val="24"/>
                        </w:rPr>
                        <w:t xml:space="preserve"> ϑ</w:t>
                      </w:r>
                    </w:p>
                  </w:txbxContent>
                </v:textbox>
              </v:shape>
            </w:pict>
          </mc:Fallback>
        </mc:AlternateContent>
      </w:r>
    </w:p>
    <w:p w:rsidR="00532CA0" w:rsidRDefault="00532CA0" w:rsidP="00532CA0">
      <w:pPr>
        <w:ind w:right="-2"/>
        <w:rPr>
          <w:lang w:val="de-CH"/>
        </w:rPr>
      </w:pPr>
      <w:r w:rsidRPr="00680308">
        <w:rPr>
          <w:lang w:val="de-CH"/>
        </w:rPr>
        <w:t>Volumenänderung</w:t>
      </w:r>
      <w:r w:rsidRPr="00680308">
        <w:rPr>
          <w:lang w:val="de-CH"/>
        </w:rPr>
        <w:tab/>
      </w:r>
    </w:p>
    <w:p w:rsidR="00532CA0" w:rsidRDefault="00532CA0" w:rsidP="00532CA0">
      <w:pPr>
        <w:ind w:right="-2"/>
        <w:rPr>
          <w:lang w:val="de-CH"/>
        </w:rPr>
      </w:pPr>
      <w:r>
        <w:rPr>
          <w:noProof/>
          <w:lang w:val="de-CH" w:eastAsia="de-CH"/>
        </w:rPr>
        <mc:AlternateContent>
          <mc:Choice Requires="wps">
            <w:drawing>
              <wp:anchor distT="0" distB="0" distL="114300" distR="114300" simplePos="0" relativeHeight="252226048" behindDoc="0" locked="0" layoutInCell="1" allowOverlap="1" wp14:anchorId="4E1EE1D3" wp14:editId="11CA3B57">
                <wp:simplePos x="0" y="0"/>
                <wp:positionH relativeFrom="column">
                  <wp:posOffset>1816735</wp:posOffset>
                </wp:positionH>
                <wp:positionV relativeFrom="paragraph">
                  <wp:posOffset>147955</wp:posOffset>
                </wp:positionV>
                <wp:extent cx="3709670" cy="380365"/>
                <wp:effectExtent l="6985" t="5080" r="7620" b="5080"/>
                <wp:wrapNone/>
                <wp:docPr id="1591" name="Text Box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380365"/>
                        </a:xfrm>
                        <a:prstGeom prst="rect">
                          <a:avLst/>
                        </a:prstGeom>
                        <a:solidFill>
                          <a:srgbClr val="FFFFFF"/>
                        </a:solidFill>
                        <a:ln w="9525">
                          <a:solidFill>
                            <a:schemeClr val="bg1">
                              <a:lumMod val="100000"/>
                              <a:lumOff val="0"/>
                            </a:schemeClr>
                          </a:solidFill>
                          <a:miter lim="800000"/>
                          <a:headEnd/>
                          <a:tailEnd/>
                        </a:ln>
                      </wps:spPr>
                      <wps:txbx>
                        <w:txbxContent>
                          <w:p w:rsidR="00773621" w:rsidRPr="00233425" w:rsidRDefault="00773621" w:rsidP="00532CA0">
                            <w:pPr>
                              <w:tabs>
                                <w:tab w:val="left" w:pos="2268"/>
                                <w:tab w:val="left" w:pos="2694"/>
                              </w:tabs>
                              <w:spacing w:before="120"/>
                              <w:rPr>
                                <w:rFonts w:ascii="Times New Roman" w:hAnsi="Times New Roman"/>
                                <w:vanish/>
                                <w:color w:val="FF0000"/>
                                <w:sz w:val="24"/>
                                <w:szCs w:val="24"/>
                              </w:rPr>
                            </w:pPr>
                            <w:r w:rsidRPr="00233425">
                              <w:rPr>
                                <w:rFonts w:ascii="Verdana" w:hAnsi="Verdana"/>
                                <w:vanish/>
                                <w:color w:val="FF0000"/>
                                <w:sz w:val="20"/>
                              </w:rPr>
                              <w:t xml:space="preserve">V = </w:t>
                            </w:r>
                            <w:proofErr w:type="spellStart"/>
                            <w:r w:rsidRPr="00233425">
                              <w:rPr>
                                <w:rFonts w:ascii="Verdana" w:hAnsi="Verdana"/>
                                <w:vanish/>
                                <w:color w:val="FF0000"/>
                                <w:sz w:val="20"/>
                              </w:rPr>
                              <w:t>V</w:t>
                            </w:r>
                            <w:r w:rsidRPr="00233425">
                              <w:rPr>
                                <w:rFonts w:ascii="Verdana" w:hAnsi="Verdana"/>
                                <w:vanish/>
                                <w:color w:val="FF0000"/>
                                <w:sz w:val="20"/>
                                <w:vertAlign w:val="subscript"/>
                              </w:rPr>
                              <w:t>o</w:t>
                            </w:r>
                            <w:proofErr w:type="spellEnd"/>
                            <w:r w:rsidRPr="00233425">
                              <w:rPr>
                                <w:rFonts w:ascii="Verdana" w:hAnsi="Verdana"/>
                                <w:vanish/>
                                <w:color w:val="FF0000"/>
                                <w:sz w:val="20"/>
                                <w:vertAlign w:val="superscript"/>
                              </w:rPr>
                              <w:t>.</w:t>
                            </w:r>
                            <w:r w:rsidRPr="00233425">
                              <w:rPr>
                                <w:rFonts w:ascii="Verdana" w:hAnsi="Verdana"/>
                                <w:vanish/>
                                <w:color w:val="FF0000"/>
                                <w:sz w:val="20"/>
                              </w:rPr>
                              <w:t xml:space="preserve"> (1 + 3</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rPr>
                              <w:t>T)</w:t>
                            </w:r>
                            <w:r w:rsidRPr="00233425">
                              <w:rPr>
                                <w:rFonts w:ascii="Times New Roman" w:hAnsi="Times New Roman"/>
                                <w:vanish/>
                                <w:color w:val="FF0000"/>
                                <w:sz w:val="24"/>
                                <w:szCs w:val="24"/>
                              </w:rPr>
                              <w:t xml:space="preserve"> = </w:t>
                            </w:r>
                            <w:proofErr w:type="spellStart"/>
                            <w:r w:rsidRPr="00233425">
                              <w:rPr>
                                <w:rFonts w:ascii="Verdana" w:hAnsi="Verdana"/>
                                <w:vanish/>
                                <w:color w:val="FF0000"/>
                                <w:sz w:val="20"/>
                              </w:rPr>
                              <w:t>V</w:t>
                            </w:r>
                            <w:r w:rsidRPr="00233425">
                              <w:rPr>
                                <w:rFonts w:ascii="Verdana" w:hAnsi="Verdana"/>
                                <w:vanish/>
                                <w:color w:val="FF0000"/>
                                <w:sz w:val="20"/>
                                <w:vertAlign w:val="subscript"/>
                              </w:rPr>
                              <w:t>o</w:t>
                            </w:r>
                            <w:proofErr w:type="spellEnd"/>
                            <w:r w:rsidRPr="00233425">
                              <w:rPr>
                                <w:rFonts w:ascii="Verdana" w:hAnsi="Verdana"/>
                                <w:vanish/>
                                <w:color w:val="FF0000"/>
                                <w:sz w:val="20"/>
                                <w:vertAlign w:val="superscript"/>
                              </w:rPr>
                              <w:t>.</w:t>
                            </w:r>
                            <w:r w:rsidRPr="00233425">
                              <w:rPr>
                                <w:rFonts w:ascii="Verdana" w:hAnsi="Verdana"/>
                                <w:vanish/>
                                <w:color w:val="FF0000"/>
                                <w:sz w:val="20"/>
                              </w:rPr>
                              <w:t xml:space="preserve"> (1 + 3</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Times New Roman" w:hAnsi="Times New Roman"/>
                                <w:vanish/>
                                <w:color w:val="FF0000"/>
                                <w:sz w:val="24"/>
                                <w:szCs w:val="24"/>
                              </w:rPr>
                              <w:t xml:space="preserve"> ϑ</w:t>
                            </w:r>
                            <w:r w:rsidRPr="00233425">
                              <w:rPr>
                                <w:rFonts w:ascii="Verdana" w:hAnsi="Verdana"/>
                                <w:vanish/>
                                <w:color w:val="FF0000"/>
                                <w:sz w:val="20"/>
                              </w:rPr>
                              <w:t>)</w:t>
                            </w:r>
                            <w:r w:rsidRPr="00233425">
                              <w:rPr>
                                <w:rFonts w:ascii="Times New Roman" w:hAnsi="Times New Roman"/>
                                <w:vanish/>
                                <w:color w:val="FF0000"/>
                                <w:sz w:val="24"/>
                                <w:szCs w:val="24"/>
                              </w:rPr>
                              <w:t xml:space="preserve"> </w:t>
                            </w:r>
                          </w:p>
                          <w:p w:rsidR="00773621" w:rsidRDefault="00773621" w:rsidP="00532C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EE1D3" id="Text Box 2017" o:spid="_x0000_s1048" type="#_x0000_t202" style="position:absolute;left:0;text-align:left;margin-left:143.05pt;margin-top:11.65pt;width:292.1pt;height:29.9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" strokecolor="white [3212]">
                <v:textbox>
                  <w:txbxContent>
                    <w:p w:rsidR="00773621" w:rsidRPr="00233425" w:rsidRDefault="00773621" w:rsidP="00532CA0">
                      <w:pPr>
                        <w:tabs>
                          <w:tab w:val="left" w:pos="2268"/>
                          <w:tab w:val="left" w:pos="2694"/>
                        </w:tabs>
                        <w:spacing w:before="120"/>
                        <w:rPr>
                          <w:rFonts w:ascii="Times New Roman" w:hAnsi="Times New Roman"/>
                          <w:vanish/>
                          <w:color w:val="FF0000"/>
                          <w:sz w:val="24"/>
                          <w:szCs w:val="24"/>
                        </w:rPr>
                      </w:pPr>
                      <w:r w:rsidRPr="00233425">
                        <w:rPr>
                          <w:rFonts w:ascii="Verdana" w:hAnsi="Verdana"/>
                          <w:vanish/>
                          <w:color w:val="FF0000"/>
                          <w:sz w:val="20"/>
                        </w:rPr>
                        <w:t xml:space="preserve">V = </w:t>
                      </w:r>
                      <w:proofErr w:type="spellStart"/>
                      <w:r w:rsidRPr="00233425">
                        <w:rPr>
                          <w:rFonts w:ascii="Verdana" w:hAnsi="Verdana"/>
                          <w:vanish/>
                          <w:color w:val="FF0000"/>
                          <w:sz w:val="20"/>
                        </w:rPr>
                        <w:t>V</w:t>
                      </w:r>
                      <w:r w:rsidRPr="00233425">
                        <w:rPr>
                          <w:rFonts w:ascii="Verdana" w:hAnsi="Verdana"/>
                          <w:vanish/>
                          <w:color w:val="FF0000"/>
                          <w:sz w:val="20"/>
                          <w:vertAlign w:val="subscript"/>
                        </w:rPr>
                        <w:t>o</w:t>
                      </w:r>
                      <w:proofErr w:type="spellEnd"/>
                      <w:r w:rsidRPr="00233425">
                        <w:rPr>
                          <w:rFonts w:ascii="Verdana" w:hAnsi="Verdana"/>
                          <w:vanish/>
                          <w:color w:val="FF0000"/>
                          <w:sz w:val="20"/>
                          <w:vertAlign w:val="superscript"/>
                        </w:rPr>
                        <w:t>.</w:t>
                      </w:r>
                      <w:r w:rsidRPr="00233425">
                        <w:rPr>
                          <w:rFonts w:ascii="Verdana" w:hAnsi="Verdana"/>
                          <w:vanish/>
                          <w:color w:val="FF0000"/>
                          <w:sz w:val="20"/>
                        </w:rPr>
                        <w:t xml:space="preserve"> (1 + 3</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rPr>
                        <w:t>T)</w:t>
                      </w:r>
                      <w:r w:rsidRPr="00233425">
                        <w:rPr>
                          <w:rFonts w:ascii="Times New Roman" w:hAnsi="Times New Roman"/>
                          <w:vanish/>
                          <w:color w:val="FF0000"/>
                          <w:sz w:val="24"/>
                          <w:szCs w:val="24"/>
                        </w:rPr>
                        <w:t xml:space="preserve"> = </w:t>
                      </w:r>
                      <w:proofErr w:type="spellStart"/>
                      <w:r w:rsidRPr="00233425">
                        <w:rPr>
                          <w:rFonts w:ascii="Verdana" w:hAnsi="Verdana"/>
                          <w:vanish/>
                          <w:color w:val="FF0000"/>
                          <w:sz w:val="20"/>
                        </w:rPr>
                        <w:t>V</w:t>
                      </w:r>
                      <w:r w:rsidRPr="00233425">
                        <w:rPr>
                          <w:rFonts w:ascii="Verdana" w:hAnsi="Verdana"/>
                          <w:vanish/>
                          <w:color w:val="FF0000"/>
                          <w:sz w:val="20"/>
                          <w:vertAlign w:val="subscript"/>
                        </w:rPr>
                        <w:t>o</w:t>
                      </w:r>
                      <w:proofErr w:type="spellEnd"/>
                      <w:r w:rsidRPr="00233425">
                        <w:rPr>
                          <w:rFonts w:ascii="Verdana" w:hAnsi="Verdana"/>
                          <w:vanish/>
                          <w:color w:val="FF0000"/>
                          <w:sz w:val="20"/>
                          <w:vertAlign w:val="superscript"/>
                        </w:rPr>
                        <w:t>.</w:t>
                      </w:r>
                      <w:r w:rsidRPr="00233425">
                        <w:rPr>
                          <w:rFonts w:ascii="Verdana" w:hAnsi="Verdana"/>
                          <w:vanish/>
                          <w:color w:val="FF0000"/>
                          <w:sz w:val="20"/>
                        </w:rPr>
                        <w:t xml:space="preserve"> (1 + 3</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Verdana" w:hAnsi="Verdana"/>
                          <w:vanish/>
                          <w:color w:val="FF0000"/>
                          <w:sz w:val="20"/>
                          <w:vertAlign w:val="superscript"/>
                        </w:rPr>
                        <w:t>.</w:t>
                      </w:r>
                      <w:r w:rsidRPr="00233425">
                        <w:rPr>
                          <w:rFonts w:ascii="Symbol" w:hAnsi="Symbol"/>
                          <w:vanish/>
                          <w:color w:val="FF0000"/>
                          <w:sz w:val="20"/>
                        </w:rPr>
                        <w:t></w:t>
                      </w:r>
                      <w:r w:rsidRPr="00233425">
                        <w:rPr>
                          <w:rFonts w:ascii="Times New Roman" w:hAnsi="Times New Roman"/>
                          <w:vanish/>
                          <w:color w:val="FF0000"/>
                          <w:sz w:val="24"/>
                          <w:szCs w:val="24"/>
                        </w:rPr>
                        <w:t xml:space="preserve"> ϑ</w:t>
                      </w:r>
                      <w:r w:rsidRPr="00233425">
                        <w:rPr>
                          <w:rFonts w:ascii="Verdana" w:hAnsi="Verdana"/>
                          <w:vanish/>
                          <w:color w:val="FF0000"/>
                          <w:sz w:val="20"/>
                        </w:rPr>
                        <w:t>)</w:t>
                      </w:r>
                      <w:r w:rsidRPr="00233425">
                        <w:rPr>
                          <w:rFonts w:ascii="Times New Roman" w:hAnsi="Times New Roman"/>
                          <w:vanish/>
                          <w:color w:val="FF0000"/>
                          <w:sz w:val="24"/>
                          <w:szCs w:val="24"/>
                        </w:rPr>
                        <w:t xml:space="preserve"> </w:t>
                      </w:r>
                    </w:p>
                    <w:p w:rsidR="00773621" w:rsidRDefault="00773621" w:rsidP="00532CA0"/>
                  </w:txbxContent>
                </v:textbox>
              </v:shape>
            </w:pict>
          </mc:Fallback>
        </mc:AlternateContent>
      </w:r>
    </w:p>
    <w:p w:rsidR="00532CA0" w:rsidRDefault="00532CA0" w:rsidP="00532CA0">
      <w:pPr>
        <w:ind w:right="-2"/>
        <w:rPr>
          <w:lang w:val="de-CH"/>
        </w:rPr>
      </w:pPr>
      <w:r>
        <w:rPr>
          <w:lang w:val="de-CH"/>
        </w:rPr>
        <w:t>Volumen</w:t>
      </w:r>
      <w:r>
        <w:rPr>
          <w:lang w:val="de-CH"/>
        </w:rPr>
        <w:tab/>
      </w:r>
      <w:r>
        <w:rPr>
          <w:lang w:val="de-CH"/>
        </w:rPr>
        <w:tab/>
      </w:r>
      <w:r>
        <w:rPr>
          <w:lang w:val="de-CH"/>
        </w:rPr>
        <w:br w:type="page"/>
      </w:r>
    </w:p>
    <w:p w:rsidR="00532CA0" w:rsidRPr="00546630" w:rsidRDefault="00532CA0" w:rsidP="00532CA0">
      <w:pPr>
        <w:pStyle w:val="berschrift2"/>
        <w:numPr>
          <w:ilvl w:val="2"/>
          <w:numId w:val="3"/>
        </w:numPr>
      </w:pPr>
      <w:bookmarkStart w:id="30" w:name="_Toc280811001"/>
      <w:r w:rsidRPr="00546630">
        <w:lastRenderedPageBreak/>
        <w:t>Flüssigkeiten</w:t>
      </w:r>
      <w:bookmarkEnd w:id="30"/>
    </w:p>
    <w:p w:rsidR="00532CA0" w:rsidRPr="00546630" w:rsidRDefault="00532CA0" w:rsidP="00532CA0">
      <w:pPr>
        <w:ind w:right="-2"/>
        <w:rPr>
          <w:lang w:val="de-CH"/>
        </w:rPr>
      </w:pPr>
      <w:r w:rsidRPr="00546630">
        <w:rPr>
          <w:lang w:val="de-CH"/>
        </w:rPr>
        <w:t>Im Gegensatz zu den Festkörpern betrachtet man bei Flüssigkeiten und Gasen nur die Volumenausdehnung.</w:t>
      </w:r>
    </w:p>
    <w:p w:rsidR="00532CA0" w:rsidRPr="00546630" w:rsidRDefault="00532CA0" w:rsidP="00532CA0">
      <w:pPr>
        <w:ind w:right="-2"/>
        <w:rPr>
          <w:lang w:val="de-CH"/>
        </w:rPr>
      </w:pPr>
      <w:r w:rsidRPr="00546630">
        <w:rPr>
          <w:lang w:val="de-CH"/>
        </w:rPr>
        <w:t xml:space="preserve">Wichtig: Längen- und Volumenausdehnungskoeffizienten sind verschiedene Grössen! Für Festkörper ist die Längenausdehnungszahl </w:t>
      </w:r>
      <w:r>
        <w:rPr>
          <w:lang w:val="de-CH"/>
        </w:rPr>
        <w:sym w:font="Symbol" w:char="F061"/>
      </w:r>
      <w:r w:rsidRPr="00546630">
        <w:rPr>
          <w:lang w:val="de-CH"/>
        </w:rPr>
        <w:t xml:space="preserve">, für Flüssigkeiten die Volumenausdehnungszahl </w:t>
      </w:r>
      <w:r w:rsidRPr="00D22F80">
        <w:rPr>
          <w:sz w:val="20"/>
          <w:lang w:val="de-CH"/>
        </w:rPr>
        <w:sym w:font="Symbol" w:char="F067"/>
      </w:r>
      <w:r w:rsidRPr="00546630">
        <w:rPr>
          <w:lang w:val="de-CH"/>
        </w:rPr>
        <w:t xml:space="preserve"> ta</w:t>
      </w:r>
      <w:r>
        <w:rPr>
          <w:lang w:val="de-CH"/>
        </w:rPr>
        <w:t>bel</w:t>
      </w:r>
      <w:r w:rsidRPr="00546630">
        <w:rPr>
          <w:lang w:val="de-CH"/>
        </w:rPr>
        <w:t>liert!</w:t>
      </w:r>
    </w:p>
    <w:p w:rsidR="00532CA0" w:rsidRPr="00546630" w:rsidRDefault="00532CA0" w:rsidP="00532CA0">
      <w:pPr>
        <w:ind w:right="-2"/>
        <w:rPr>
          <w:lang w:val="de-CH"/>
        </w:rPr>
      </w:pPr>
      <w:r w:rsidRPr="00546630">
        <w:rPr>
          <w:lang w:val="de-CH"/>
        </w:rPr>
        <w:t>Volumenausdehnungskoeffizient</w:t>
      </w:r>
      <w:r w:rsidRPr="00546630">
        <w:rPr>
          <w:lang w:val="de-CH"/>
        </w:rPr>
        <w:tab/>
      </w:r>
      <w:r w:rsidRPr="00546630">
        <w:rPr>
          <w:lang w:val="de-CH"/>
        </w:rPr>
        <w:tab/>
        <w:t>[</w:t>
      </w:r>
      <w:r w:rsidRPr="00D22F80">
        <w:rPr>
          <w:sz w:val="20"/>
          <w:lang w:val="de-CH"/>
        </w:rPr>
        <w:sym w:font="Symbol" w:char="F067"/>
      </w:r>
      <w:r w:rsidRPr="00546630">
        <w:rPr>
          <w:lang w:val="de-CH"/>
        </w:rPr>
        <w:t>] =</w:t>
      </w:r>
      <w:r>
        <w:rPr>
          <w:lang w:val="de-CH"/>
        </w:rPr>
        <w:t xml:space="preserve"> </w:t>
      </w:r>
      <w:r w:rsidRPr="00546630">
        <w:rPr>
          <w:lang w:val="de-CH"/>
        </w:rPr>
        <w:t xml:space="preserve"> </w:t>
      </w:r>
      <w:r w:rsidRPr="007703EF">
        <w:rPr>
          <w:position w:val="-24"/>
          <w:lang w:val="de-CH"/>
        </w:rPr>
        <w:object w:dxaOrig="840" w:dyaOrig="620">
          <v:shape id="_x0000_i1028" type="#_x0000_t75" style="width:42pt;height:30.85pt" o:ole="" filled="t">
            <v:fill color2="black"/>
            <v:imagedata r:id="rId95" o:title=""/>
          </v:shape>
          <o:OLEObject Type="Embed" ProgID="Equation.3" ShapeID="_x0000_i1028" DrawAspect="Content" ObjectID="_1602413518" r:id="rId96"/>
        </w:object>
      </w:r>
    </w:p>
    <w:p w:rsidR="00532CA0" w:rsidRPr="00546630" w:rsidRDefault="00532CA0" w:rsidP="00532CA0">
      <w:pPr>
        <w:ind w:right="-2"/>
        <w:rPr>
          <w:lang w:val="de-CH"/>
        </w:rPr>
      </w:pPr>
      <w:r w:rsidRPr="00546630">
        <w:rPr>
          <w:lang w:val="de-CH"/>
        </w:rPr>
        <w:t>Volumenänderung</w:t>
      </w:r>
      <w:r w:rsidRPr="00546630">
        <w:rPr>
          <w:lang w:val="de-CH"/>
        </w:rPr>
        <w:tab/>
      </w:r>
      <w:r>
        <w:rPr>
          <w:lang w:val="de-CH"/>
        </w:rPr>
        <w:tab/>
      </w:r>
      <w:r>
        <w:rPr>
          <w:lang w:val="de-CH"/>
        </w:rPr>
        <w:tab/>
      </w:r>
      <w:proofErr w:type="spellStart"/>
      <w:r>
        <w:rPr>
          <w:lang w:val="de-CH"/>
        </w:rPr>
        <w:t>ΔV</w:t>
      </w:r>
      <w:proofErr w:type="spellEnd"/>
      <w:r>
        <w:rPr>
          <w:lang w:val="de-CH"/>
        </w:rPr>
        <w:t xml:space="preserve"> </w:t>
      </w:r>
      <w:r w:rsidRPr="00546630">
        <w:rPr>
          <w:lang w:val="de-CH"/>
        </w:rPr>
        <w:t xml:space="preserve">= </w:t>
      </w:r>
      <w:proofErr w:type="spellStart"/>
      <w:proofErr w:type="gramStart"/>
      <w:r w:rsidRPr="00546630">
        <w:rPr>
          <w:lang w:val="de-CH"/>
        </w:rPr>
        <w:t>V</w:t>
      </w:r>
      <w:r w:rsidRPr="00546630">
        <w:rPr>
          <w:vertAlign w:val="subscript"/>
          <w:lang w:val="de-CH"/>
        </w:rPr>
        <w:t>o</w:t>
      </w:r>
      <w:proofErr w:type="spellEnd"/>
      <w:r w:rsidRPr="00546630">
        <w:rPr>
          <w:vertAlign w:val="superscript"/>
          <w:lang w:val="de-CH"/>
        </w:rPr>
        <w:t>.</w:t>
      </w:r>
      <w:r w:rsidRPr="00D22F80">
        <w:rPr>
          <w:sz w:val="20"/>
          <w:lang w:val="de-CH"/>
        </w:rPr>
        <w:t>.</w:t>
      </w:r>
      <w:proofErr w:type="gramEnd"/>
      <w:r w:rsidRPr="00D22F80">
        <w:rPr>
          <w:sz w:val="20"/>
          <w:lang w:val="de-CH"/>
        </w:rPr>
        <w:sym w:font="Symbol" w:char="F067"/>
      </w:r>
      <w:r w:rsidRPr="00546630">
        <w:rPr>
          <w:lang w:val="de-CH"/>
        </w:rPr>
        <w:t xml:space="preserve"> </w:t>
      </w:r>
      <w:proofErr w:type="spellStart"/>
      <w:r>
        <w:rPr>
          <w:lang w:val="de-CH"/>
        </w:rPr>
        <w:t>Δ</w:t>
      </w:r>
      <w:r w:rsidRPr="00546630">
        <w:rPr>
          <w:lang w:val="de-CH"/>
        </w:rPr>
        <w:t>T</w:t>
      </w:r>
      <w:proofErr w:type="spellEnd"/>
      <w:r w:rsidRPr="00546630">
        <w:rPr>
          <w:lang w:val="de-CH"/>
        </w:rPr>
        <w:t xml:space="preserve"> = </w:t>
      </w:r>
      <w:proofErr w:type="spellStart"/>
      <w:r w:rsidRPr="00546630">
        <w:rPr>
          <w:lang w:val="de-CH"/>
        </w:rPr>
        <w:t>V</w:t>
      </w:r>
      <w:r w:rsidRPr="00546630">
        <w:rPr>
          <w:vertAlign w:val="subscript"/>
          <w:lang w:val="de-CH"/>
        </w:rPr>
        <w:t>o</w:t>
      </w:r>
      <w:proofErr w:type="spellEnd"/>
      <w:r w:rsidRPr="00546630">
        <w:rPr>
          <w:vertAlign w:val="superscript"/>
          <w:lang w:val="de-CH"/>
        </w:rPr>
        <w:t>.</w:t>
      </w:r>
      <w:r w:rsidRPr="00D22F80">
        <w:rPr>
          <w:lang w:val="de-CH"/>
        </w:rPr>
        <w:sym w:font="Symbol" w:char="F067"/>
      </w:r>
      <w:r w:rsidRPr="00546630">
        <w:rPr>
          <w:vertAlign w:val="superscript"/>
          <w:lang w:val="de-CH"/>
        </w:rPr>
        <w:t>.</w:t>
      </w:r>
      <w:r w:rsidRPr="00546630">
        <w:rPr>
          <w:lang w:val="de-CH"/>
        </w:rPr>
        <w:t xml:space="preserve"> </w:t>
      </w:r>
      <w:proofErr w:type="spellStart"/>
      <w:r>
        <w:rPr>
          <w:lang w:val="de-CH"/>
        </w:rPr>
        <w:t>Δ</w:t>
      </w:r>
      <w:r w:rsidRPr="00546630">
        <w:rPr>
          <w:rFonts w:ascii="Times New Roman" w:hAnsi="Times New Roman"/>
          <w:lang w:val="de-CH"/>
        </w:rPr>
        <w:t>ϑ</w:t>
      </w:r>
      <w:proofErr w:type="spellEnd"/>
    </w:p>
    <w:p w:rsidR="00532CA0" w:rsidRPr="00546630" w:rsidRDefault="00532CA0" w:rsidP="00532CA0">
      <w:pPr>
        <w:ind w:right="-2"/>
        <w:rPr>
          <w:lang w:val="de-CH"/>
        </w:rPr>
      </w:pPr>
      <w:r w:rsidRPr="00546630">
        <w:rPr>
          <w:lang w:val="de-CH"/>
        </w:rPr>
        <w:t>Volumen</w:t>
      </w:r>
      <w:r w:rsidRPr="00546630">
        <w:rPr>
          <w:lang w:val="de-CH"/>
        </w:rPr>
        <w:tab/>
      </w:r>
      <w:r>
        <w:rPr>
          <w:lang w:val="de-CH"/>
        </w:rPr>
        <w:tab/>
      </w:r>
      <w:r>
        <w:rPr>
          <w:lang w:val="de-CH"/>
        </w:rPr>
        <w:tab/>
      </w:r>
      <w:r>
        <w:rPr>
          <w:lang w:val="de-CH"/>
        </w:rPr>
        <w:tab/>
      </w:r>
      <w:r>
        <w:rPr>
          <w:lang w:val="de-CH"/>
        </w:rPr>
        <w:tab/>
        <w:t xml:space="preserve">   </w:t>
      </w:r>
      <w:r w:rsidRPr="00546630">
        <w:rPr>
          <w:lang w:val="de-CH"/>
        </w:rPr>
        <w:t>V</w:t>
      </w:r>
      <w:r>
        <w:rPr>
          <w:lang w:val="de-CH"/>
        </w:rPr>
        <w:t xml:space="preserve"> </w:t>
      </w:r>
      <w:r w:rsidRPr="00546630">
        <w:rPr>
          <w:lang w:val="de-CH"/>
        </w:rPr>
        <w:t xml:space="preserve">= </w:t>
      </w:r>
      <w:proofErr w:type="spellStart"/>
      <w:r w:rsidRPr="00546630">
        <w:rPr>
          <w:lang w:val="de-CH"/>
        </w:rPr>
        <w:t>V</w:t>
      </w:r>
      <w:r w:rsidRPr="00546630">
        <w:rPr>
          <w:vertAlign w:val="subscript"/>
          <w:lang w:val="de-CH"/>
        </w:rPr>
        <w:t>o</w:t>
      </w:r>
      <w:proofErr w:type="spellEnd"/>
      <w:r>
        <w:rPr>
          <w:lang w:val="de-CH"/>
        </w:rPr>
        <w:t xml:space="preserve"> </w:t>
      </w:r>
      <w:proofErr w:type="gramStart"/>
      <w:r>
        <w:rPr>
          <w:lang w:val="de-CH"/>
        </w:rPr>
        <w:t xml:space="preserve">+  </w:t>
      </w:r>
      <w:proofErr w:type="spellStart"/>
      <w:r>
        <w:rPr>
          <w:lang w:val="de-CH"/>
        </w:rPr>
        <w:t>Δ</w:t>
      </w:r>
      <w:proofErr w:type="gramEnd"/>
      <w:r>
        <w:rPr>
          <w:lang w:val="de-CH"/>
        </w:rPr>
        <w:t>V</w:t>
      </w:r>
      <w:proofErr w:type="spellEnd"/>
      <w:r>
        <w:rPr>
          <w:lang w:val="de-CH"/>
        </w:rPr>
        <w:t xml:space="preserve"> = </w:t>
      </w:r>
      <w:proofErr w:type="spellStart"/>
      <w:r w:rsidRPr="00546630">
        <w:rPr>
          <w:lang w:val="de-CH"/>
        </w:rPr>
        <w:t>V</w:t>
      </w:r>
      <w:r w:rsidRPr="00546630">
        <w:rPr>
          <w:vertAlign w:val="subscript"/>
          <w:lang w:val="de-CH"/>
        </w:rPr>
        <w:t>o</w:t>
      </w:r>
      <w:proofErr w:type="spellEnd"/>
      <w:r w:rsidRPr="00546630">
        <w:rPr>
          <w:vertAlign w:val="superscript"/>
          <w:lang w:val="de-CH"/>
        </w:rPr>
        <w:t>.</w:t>
      </w:r>
      <w:r w:rsidRPr="00546630">
        <w:rPr>
          <w:lang w:val="de-CH"/>
        </w:rPr>
        <w:t xml:space="preserve"> (1 + </w:t>
      </w:r>
      <w:r w:rsidRPr="00D22F80">
        <w:rPr>
          <w:sz w:val="20"/>
          <w:lang w:val="de-CH"/>
        </w:rPr>
        <w:sym w:font="Symbol" w:char="F067"/>
      </w:r>
      <w:r w:rsidRPr="00546630">
        <w:rPr>
          <w:vertAlign w:val="superscript"/>
          <w:lang w:val="de-CH"/>
        </w:rPr>
        <w:t>.</w:t>
      </w:r>
      <w:proofErr w:type="spellStart"/>
      <w:r>
        <w:rPr>
          <w:lang w:val="de-CH"/>
        </w:rPr>
        <w:t>Δ</w:t>
      </w:r>
      <w:proofErr w:type="gramStart"/>
      <w:r w:rsidRPr="00546630">
        <w:rPr>
          <w:lang w:val="de-CH"/>
        </w:rPr>
        <w:t>T</w:t>
      </w:r>
      <w:proofErr w:type="spellEnd"/>
      <w:r w:rsidRPr="00546630">
        <w:rPr>
          <w:lang w:val="de-CH"/>
        </w:rPr>
        <w:t xml:space="preserve"> )</w:t>
      </w:r>
      <w:proofErr w:type="gramEnd"/>
      <w:r w:rsidRPr="00546630">
        <w:rPr>
          <w:lang w:val="de-CH"/>
        </w:rPr>
        <w:t xml:space="preserve"> = </w:t>
      </w:r>
      <w:proofErr w:type="spellStart"/>
      <w:r w:rsidRPr="00546630">
        <w:rPr>
          <w:lang w:val="de-CH"/>
        </w:rPr>
        <w:t>V</w:t>
      </w:r>
      <w:r w:rsidRPr="00546630">
        <w:rPr>
          <w:vertAlign w:val="subscript"/>
          <w:lang w:val="de-CH"/>
        </w:rPr>
        <w:t>o</w:t>
      </w:r>
      <w:proofErr w:type="spellEnd"/>
      <w:r w:rsidRPr="00546630">
        <w:rPr>
          <w:vertAlign w:val="superscript"/>
          <w:lang w:val="de-CH"/>
        </w:rPr>
        <w:t>.</w:t>
      </w:r>
      <w:r w:rsidRPr="00546630">
        <w:rPr>
          <w:lang w:val="de-CH"/>
        </w:rPr>
        <w:t xml:space="preserve"> (1 + </w:t>
      </w:r>
      <w:r w:rsidRPr="00D22F80">
        <w:rPr>
          <w:sz w:val="20"/>
          <w:lang w:val="de-CH"/>
        </w:rPr>
        <w:sym w:font="Symbol" w:char="F067"/>
      </w:r>
      <w:r w:rsidRPr="00546630">
        <w:rPr>
          <w:vertAlign w:val="superscript"/>
          <w:lang w:val="de-CH"/>
        </w:rPr>
        <w:t>.</w:t>
      </w:r>
      <w:proofErr w:type="spellStart"/>
      <w:r>
        <w:rPr>
          <w:lang w:val="de-CH"/>
        </w:rPr>
        <w:t>Δ</w:t>
      </w:r>
      <w:r w:rsidRPr="00546630">
        <w:rPr>
          <w:rFonts w:ascii="Times New Roman" w:hAnsi="Times New Roman"/>
          <w:lang w:val="de-CH"/>
        </w:rPr>
        <w:t>ϑ</w:t>
      </w:r>
      <w:proofErr w:type="spellEnd"/>
      <w:r w:rsidRPr="00546630">
        <w:rPr>
          <w:lang w:val="de-CH"/>
        </w:rPr>
        <w:t xml:space="preserve"> )</w:t>
      </w:r>
    </w:p>
    <w:p w:rsidR="00532CA0" w:rsidRDefault="00532CA0" w:rsidP="00532CA0">
      <w:pPr>
        <w:ind w:right="-2"/>
        <w:rPr>
          <w:lang w:val="de-CH"/>
        </w:rPr>
      </w:pPr>
    </w:p>
    <w:p w:rsidR="00532CA0" w:rsidRDefault="00532CA0" w:rsidP="00532CA0">
      <w:pPr>
        <w:ind w:right="-2"/>
        <w:rPr>
          <w:lang w:val="de-CH"/>
        </w:rPr>
      </w:pPr>
    </w:p>
    <w:p w:rsidR="00532CA0" w:rsidRPr="00546630" w:rsidRDefault="00532CA0" w:rsidP="00532CA0">
      <w:pPr>
        <w:ind w:right="-2"/>
        <w:rPr>
          <w:lang w:val="de-CH"/>
        </w:rPr>
      </w:pPr>
      <w:r w:rsidRPr="00546630">
        <w:rPr>
          <w:lang w:val="de-CH"/>
        </w:rPr>
        <w:t xml:space="preserve">Einige Beispiele von Volumenausdehnungszahlen bei </w:t>
      </w:r>
      <w:proofErr w:type="spellStart"/>
      <w:r w:rsidRPr="00546630">
        <w:rPr>
          <w:lang w:val="de-CH"/>
        </w:rPr>
        <w:t>20°C</w:t>
      </w:r>
      <w:proofErr w:type="spellEnd"/>
      <w:r w:rsidRPr="00546630">
        <w:rPr>
          <w:lang w:val="de-CH"/>
        </w:rPr>
        <w:t xml:space="preserve"> in der Einheit °C</w:t>
      </w:r>
      <w:r w:rsidRPr="00546630">
        <w:rPr>
          <w:vertAlign w:val="superscript"/>
          <w:lang w:val="de-CH"/>
        </w:rPr>
        <w:t>-1</w:t>
      </w:r>
      <w:r w:rsidRPr="00546630">
        <w:rPr>
          <w:lang w:val="de-CH"/>
        </w:rPr>
        <w:t xml:space="preserve"> bzw. 1/°C:</w:t>
      </w:r>
    </w:p>
    <w:tbl>
      <w:tblPr>
        <w:tblW w:w="0" w:type="auto"/>
        <w:tblInd w:w="-5" w:type="dxa"/>
        <w:tblLayout w:type="fixed"/>
        <w:tblCellMar>
          <w:left w:w="70" w:type="dxa"/>
          <w:right w:w="70" w:type="dxa"/>
        </w:tblCellMar>
        <w:tblLook w:val="0000" w:firstRow="0" w:lastRow="0" w:firstColumn="0" w:lastColumn="0" w:noHBand="0" w:noVBand="0"/>
      </w:tblPr>
      <w:tblGrid>
        <w:gridCol w:w="1346"/>
        <w:gridCol w:w="1701"/>
        <w:gridCol w:w="1701"/>
        <w:gridCol w:w="1701"/>
        <w:gridCol w:w="1418"/>
        <w:gridCol w:w="1711"/>
      </w:tblGrid>
      <w:tr w:rsidR="00532CA0" w:rsidRPr="00546630" w:rsidTr="004E3F24">
        <w:tc>
          <w:tcPr>
            <w:tcW w:w="1346" w:type="dxa"/>
            <w:tcBorders>
              <w:top w:val="single" w:sz="4" w:space="0" w:color="000000"/>
              <w:left w:val="single" w:sz="4" w:space="0" w:color="000000"/>
              <w:bottom w:val="single" w:sz="4" w:space="0" w:color="000000"/>
            </w:tcBorders>
          </w:tcPr>
          <w:p w:rsidR="00532CA0" w:rsidRPr="00546630" w:rsidRDefault="00532CA0" w:rsidP="004E3F24">
            <w:pPr>
              <w:ind w:right="-2"/>
              <w:rPr>
                <w:b/>
                <w:lang w:val="de-CH"/>
              </w:rPr>
            </w:pPr>
            <w:r w:rsidRPr="00546630">
              <w:rPr>
                <w:b/>
                <w:lang w:val="de-CH"/>
              </w:rPr>
              <w:t>Stoff</w:t>
            </w:r>
          </w:p>
        </w:tc>
        <w:tc>
          <w:tcPr>
            <w:tcW w:w="1701" w:type="dxa"/>
            <w:tcBorders>
              <w:top w:val="single" w:sz="4" w:space="0" w:color="000000"/>
              <w:left w:val="single" w:sz="4" w:space="0" w:color="000000"/>
              <w:bottom w:val="single" w:sz="4" w:space="0" w:color="000000"/>
            </w:tcBorders>
          </w:tcPr>
          <w:p w:rsidR="00532CA0" w:rsidRPr="00546630" w:rsidRDefault="00532CA0" w:rsidP="004E3F24">
            <w:pPr>
              <w:ind w:right="-2"/>
              <w:rPr>
                <w:b/>
                <w:lang w:val="de-CH"/>
              </w:rPr>
            </w:pPr>
            <w:r>
              <w:rPr>
                <w:b/>
                <w:lang w:val="de-CH"/>
              </w:rPr>
              <w:sym w:font="Symbol" w:char="F067"/>
            </w:r>
          </w:p>
        </w:tc>
        <w:tc>
          <w:tcPr>
            <w:tcW w:w="1701" w:type="dxa"/>
            <w:tcBorders>
              <w:top w:val="single" w:sz="4" w:space="0" w:color="000000"/>
              <w:left w:val="single" w:sz="8" w:space="0" w:color="000000"/>
              <w:bottom w:val="single" w:sz="4" w:space="0" w:color="000000"/>
            </w:tcBorders>
          </w:tcPr>
          <w:p w:rsidR="00532CA0" w:rsidRPr="00546630" w:rsidRDefault="00532CA0" w:rsidP="004E3F24">
            <w:pPr>
              <w:ind w:right="-2"/>
              <w:rPr>
                <w:b/>
                <w:lang w:val="de-CH"/>
              </w:rPr>
            </w:pPr>
            <w:r w:rsidRPr="00546630">
              <w:rPr>
                <w:b/>
                <w:lang w:val="de-CH"/>
              </w:rPr>
              <w:t>Stoff</w:t>
            </w:r>
          </w:p>
        </w:tc>
        <w:tc>
          <w:tcPr>
            <w:tcW w:w="1701" w:type="dxa"/>
            <w:tcBorders>
              <w:top w:val="single" w:sz="4" w:space="0" w:color="000000"/>
              <w:left w:val="single" w:sz="4" w:space="0" w:color="000000"/>
              <w:bottom w:val="single" w:sz="4" w:space="0" w:color="000000"/>
            </w:tcBorders>
          </w:tcPr>
          <w:p w:rsidR="00532CA0" w:rsidRPr="00546630" w:rsidRDefault="00532CA0" w:rsidP="004E3F24">
            <w:pPr>
              <w:ind w:right="-2"/>
              <w:rPr>
                <w:b/>
                <w:lang w:val="de-CH"/>
              </w:rPr>
            </w:pPr>
            <w:r>
              <w:rPr>
                <w:b/>
                <w:lang w:val="de-CH"/>
              </w:rPr>
              <w:sym w:font="Symbol" w:char="F067"/>
            </w:r>
          </w:p>
        </w:tc>
        <w:tc>
          <w:tcPr>
            <w:tcW w:w="1418" w:type="dxa"/>
            <w:tcBorders>
              <w:top w:val="single" w:sz="4" w:space="0" w:color="000000"/>
              <w:left w:val="single" w:sz="8" w:space="0" w:color="000000"/>
              <w:bottom w:val="single" w:sz="4" w:space="0" w:color="000000"/>
            </w:tcBorders>
          </w:tcPr>
          <w:p w:rsidR="00532CA0" w:rsidRPr="00546630" w:rsidRDefault="00532CA0" w:rsidP="004E3F24">
            <w:pPr>
              <w:ind w:right="-2"/>
              <w:rPr>
                <w:b/>
                <w:lang w:val="de-CH"/>
              </w:rPr>
            </w:pPr>
            <w:r w:rsidRPr="00546630">
              <w:rPr>
                <w:b/>
                <w:lang w:val="de-CH"/>
              </w:rPr>
              <w:t>Stoff</w:t>
            </w:r>
          </w:p>
        </w:tc>
        <w:tc>
          <w:tcPr>
            <w:tcW w:w="1711" w:type="dxa"/>
            <w:tcBorders>
              <w:top w:val="single" w:sz="4" w:space="0" w:color="000000"/>
              <w:left w:val="single" w:sz="4" w:space="0" w:color="000000"/>
              <w:bottom w:val="single" w:sz="4" w:space="0" w:color="000000"/>
              <w:right w:val="single" w:sz="4" w:space="0" w:color="000000"/>
            </w:tcBorders>
          </w:tcPr>
          <w:p w:rsidR="00532CA0" w:rsidRPr="00546630" w:rsidRDefault="00532CA0" w:rsidP="004E3F24">
            <w:pPr>
              <w:ind w:right="-2"/>
              <w:rPr>
                <w:b/>
                <w:lang w:val="de-CH"/>
              </w:rPr>
            </w:pPr>
            <w:r>
              <w:rPr>
                <w:b/>
                <w:lang w:val="de-CH"/>
              </w:rPr>
              <w:sym w:font="Symbol" w:char="F067"/>
            </w:r>
          </w:p>
        </w:tc>
      </w:tr>
      <w:tr w:rsidR="00532CA0" w:rsidRPr="00546630" w:rsidTr="004E3F24">
        <w:tc>
          <w:tcPr>
            <w:tcW w:w="1346" w:type="dxa"/>
            <w:tcBorders>
              <w:top w:val="single" w:sz="4" w:space="0" w:color="000000"/>
              <w:left w:val="single" w:sz="4" w:space="0" w:color="000000"/>
              <w:bottom w:val="single" w:sz="4" w:space="0" w:color="000000"/>
            </w:tcBorders>
          </w:tcPr>
          <w:p w:rsidR="00532CA0" w:rsidRPr="00546630" w:rsidRDefault="00532CA0" w:rsidP="004E3F24">
            <w:pPr>
              <w:ind w:right="-2"/>
              <w:rPr>
                <w:lang w:val="de-CH"/>
              </w:rPr>
            </w:pPr>
            <w:r w:rsidRPr="00546630">
              <w:rPr>
                <w:lang w:val="de-CH"/>
              </w:rPr>
              <w:t>Benzol</w:t>
            </w:r>
          </w:p>
        </w:tc>
        <w:tc>
          <w:tcPr>
            <w:tcW w:w="1701" w:type="dxa"/>
            <w:tcBorders>
              <w:top w:val="single" w:sz="4" w:space="0" w:color="000000"/>
              <w:left w:val="single" w:sz="4" w:space="0" w:color="000000"/>
              <w:bottom w:val="single" w:sz="4" w:space="0" w:color="000000"/>
            </w:tcBorders>
          </w:tcPr>
          <w:p w:rsidR="00532CA0" w:rsidRPr="00546630" w:rsidRDefault="00532CA0" w:rsidP="004E3F24">
            <w:pPr>
              <w:ind w:right="-2"/>
              <w:rPr>
                <w:vertAlign w:val="superscript"/>
                <w:lang w:val="de-CH"/>
              </w:rPr>
            </w:pPr>
            <w:r w:rsidRPr="00546630">
              <w:rPr>
                <w:lang w:val="de-CH"/>
              </w:rPr>
              <w:t>1.23</w:t>
            </w:r>
            <w:r w:rsidRPr="00546630">
              <w:rPr>
                <w:vertAlign w:val="superscript"/>
                <w:lang w:val="de-CH"/>
              </w:rPr>
              <w:t>.</w:t>
            </w:r>
            <w:r w:rsidRPr="00546630">
              <w:rPr>
                <w:lang w:val="de-CH"/>
              </w:rPr>
              <w:t>10</w:t>
            </w:r>
            <w:r w:rsidRPr="00546630">
              <w:rPr>
                <w:vertAlign w:val="superscript"/>
                <w:lang w:val="de-CH"/>
              </w:rPr>
              <w:t>-</w:t>
            </w:r>
            <w:proofErr w:type="gramStart"/>
            <w:r w:rsidRPr="00546630">
              <w:rPr>
                <w:vertAlign w:val="superscript"/>
                <w:lang w:val="de-CH"/>
              </w:rPr>
              <w:t>3</w:t>
            </w:r>
            <w:r w:rsidRPr="00546630">
              <w:rPr>
                <w:lang w:val="de-CH"/>
              </w:rPr>
              <w:t xml:space="preserve">  °</w:t>
            </w:r>
            <w:proofErr w:type="gramEnd"/>
            <w:r w:rsidRPr="00546630">
              <w:rPr>
                <w:lang w:val="de-CH"/>
              </w:rPr>
              <w:t>C</w:t>
            </w:r>
            <w:r w:rsidRPr="00546630">
              <w:rPr>
                <w:vertAlign w:val="superscript"/>
                <w:lang w:val="de-CH"/>
              </w:rPr>
              <w:t>-1</w:t>
            </w:r>
          </w:p>
        </w:tc>
        <w:tc>
          <w:tcPr>
            <w:tcW w:w="1701" w:type="dxa"/>
            <w:tcBorders>
              <w:top w:val="single" w:sz="4" w:space="0" w:color="000000"/>
              <w:left w:val="single" w:sz="8" w:space="0" w:color="000000"/>
              <w:bottom w:val="single" w:sz="4" w:space="0" w:color="000000"/>
            </w:tcBorders>
          </w:tcPr>
          <w:p w:rsidR="00532CA0" w:rsidRPr="00546630" w:rsidRDefault="00532CA0" w:rsidP="004E3F24">
            <w:pPr>
              <w:ind w:right="-2"/>
              <w:rPr>
                <w:lang w:val="de-CH"/>
              </w:rPr>
            </w:pPr>
            <w:r w:rsidRPr="00546630">
              <w:rPr>
                <w:lang w:val="de-CH"/>
              </w:rPr>
              <w:t>Quecksilber</w:t>
            </w:r>
          </w:p>
        </w:tc>
        <w:tc>
          <w:tcPr>
            <w:tcW w:w="1701" w:type="dxa"/>
            <w:tcBorders>
              <w:top w:val="single" w:sz="4" w:space="0" w:color="000000"/>
              <w:left w:val="single" w:sz="4" w:space="0" w:color="000000"/>
              <w:bottom w:val="single" w:sz="4" w:space="0" w:color="000000"/>
            </w:tcBorders>
          </w:tcPr>
          <w:p w:rsidR="00532CA0" w:rsidRPr="00546630" w:rsidRDefault="00532CA0" w:rsidP="004E3F24">
            <w:pPr>
              <w:ind w:right="-2"/>
              <w:rPr>
                <w:vertAlign w:val="superscript"/>
                <w:lang w:val="de-CH"/>
              </w:rPr>
            </w:pPr>
            <w:r w:rsidRPr="00546630">
              <w:rPr>
                <w:lang w:val="de-CH"/>
              </w:rPr>
              <w:t>0.181</w:t>
            </w:r>
            <w:r w:rsidRPr="00546630">
              <w:rPr>
                <w:vertAlign w:val="superscript"/>
                <w:lang w:val="de-CH"/>
              </w:rPr>
              <w:t>.</w:t>
            </w:r>
            <w:r w:rsidRPr="00546630">
              <w:rPr>
                <w:lang w:val="de-CH"/>
              </w:rPr>
              <w:t>10</w:t>
            </w:r>
            <w:r w:rsidRPr="00546630">
              <w:rPr>
                <w:vertAlign w:val="superscript"/>
                <w:lang w:val="de-CH"/>
              </w:rPr>
              <w:t>-</w:t>
            </w:r>
            <w:proofErr w:type="gramStart"/>
            <w:r w:rsidRPr="00546630">
              <w:rPr>
                <w:vertAlign w:val="superscript"/>
                <w:lang w:val="de-CH"/>
              </w:rPr>
              <w:t>3</w:t>
            </w:r>
            <w:r w:rsidRPr="00546630">
              <w:rPr>
                <w:lang w:val="de-CH"/>
              </w:rPr>
              <w:t xml:space="preserve">  °</w:t>
            </w:r>
            <w:proofErr w:type="gramEnd"/>
            <w:r w:rsidRPr="00546630">
              <w:rPr>
                <w:lang w:val="de-CH"/>
              </w:rPr>
              <w:t>C</w:t>
            </w:r>
            <w:r w:rsidRPr="00546630">
              <w:rPr>
                <w:vertAlign w:val="superscript"/>
                <w:lang w:val="de-CH"/>
              </w:rPr>
              <w:t>-1</w:t>
            </w:r>
          </w:p>
        </w:tc>
        <w:tc>
          <w:tcPr>
            <w:tcW w:w="1418" w:type="dxa"/>
            <w:tcBorders>
              <w:top w:val="single" w:sz="4" w:space="0" w:color="000000"/>
              <w:left w:val="single" w:sz="8" w:space="0" w:color="000000"/>
              <w:bottom w:val="single" w:sz="4" w:space="0" w:color="000000"/>
            </w:tcBorders>
          </w:tcPr>
          <w:p w:rsidR="00532CA0" w:rsidRPr="00546630" w:rsidRDefault="00532CA0" w:rsidP="004E3F24">
            <w:pPr>
              <w:ind w:right="-2"/>
              <w:rPr>
                <w:lang w:val="de-CH"/>
              </w:rPr>
            </w:pPr>
            <w:r w:rsidRPr="00546630">
              <w:rPr>
                <w:lang w:val="de-CH"/>
              </w:rPr>
              <w:t>Wasser</w:t>
            </w:r>
          </w:p>
        </w:tc>
        <w:tc>
          <w:tcPr>
            <w:tcW w:w="1711" w:type="dxa"/>
            <w:tcBorders>
              <w:top w:val="single" w:sz="4" w:space="0" w:color="000000"/>
              <w:left w:val="single" w:sz="4" w:space="0" w:color="000000"/>
              <w:bottom w:val="single" w:sz="4" w:space="0" w:color="000000"/>
              <w:right w:val="single" w:sz="4" w:space="0" w:color="000000"/>
            </w:tcBorders>
          </w:tcPr>
          <w:p w:rsidR="00532CA0" w:rsidRPr="00546630" w:rsidRDefault="00532CA0" w:rsidP="004E3F24">
            <w:pPr>
              <w:ind w:right="-2"/>
              <w:rPr>
                <w:vertAlign w:val="superscript"/>
                <w:lang w:val="de-CH"/>
              </w:rPr>
            </w:pPr>
            <w:r w:rsidRPr="00546630">
              <w:rPr>
                <w:lang w:val="de-CH"/>
              </w:rPr>
              <w:t>0.21</w:t>
            </w:r>
            <w:r w:rsidRPr="00546630">
              <w:rPr>
                <w:vertAlign w:val="superscript"/>
                <w:lang w:val="de-CH"/>
              </w:rPr>
              <w:t>.</w:t>
            </w:r>
            <w:r w:rsidRPr="00546630">
              <w:rPr>
                <w:lang w:val="de-CH"/>
              </w:rPr>
              <w:t>10</w:t>
            </w:r>
            <w:r w:rsidRPr="00546630">
              <w:rPr>
                <w:vertAlign w:val="superscript"/>
                <w:lang w:val="de-CH"/>
              </w:rPr>
              <w:t>-</w:t>
            </w:r>
            <w:proofErr w:type="gramStart"/>
            <w:r w:rsidRPr="00546630">
              <w:rPr>
                <w:vertAlign w:val="superscript"/>
                <w:lang w:val="de-CH"/>
              </w:rPr>
              <w:t>3</w:t>
            </w:r>
            <w:r w:rsidRPr="00546630">
              <w:rPr>
                <w:lang w:val="de-CH"/>
              </w:rPr>
              <w:t xml:space="preserve">  °</w:t>
            </w:r>
            <w:proofErr w:type="gramEnd"/>
            <w:r w:rsidRPr="00546630">
              <w:rPr>
                <w:lang w:val="de-CH"/>
              </w:rPr>
              <w:t>C</w:t>
            </w:r>
            <w:r w:rsidRPr="00546630">
              <w:rPr>
                <w:vertAlign w:val="superscript"/>
                <w:lang w:val="de-CH"/>
              </w:rPr>
              <w:t>-1</w:t>
            </w:r>
          </w:p>
        </w:tc>
      </w:tr>
      <w:tr w:rsidR="00532CA0" w:rsidRPr="00546630" w:rsidTr="004E3F24">
        <w:tc>
          <w:tcPr>
            <w:tcW w:w="1346" w:type="dxa"/>
            <w:tcBorders>
              <w:top w:val="single" w:sz="4" w:space="0" w:color="000000"/>
              <w:left w:val="single" w:sz="4" w:space="0" w:color="000000"/>
              <w:bottom w:val="single" w:sz="4" w:space="0" w:color="000000"/>
            </w:tcBorders>
          </w:tcPr>
          <w:p w:rsidR="00532CA0" w:rsidRPr="00546630" w:rsidRDefault="00532CA0" w:rsidP="004E3F24">
            <w:pPr>
              <w:ind w:right="-2"/>
              <w:rPr>
                <w:lang w:val="de-CH"/>
              </w:rPr>
            </w:pPr>
            <w:r w:rsidRPr="00546630">
              <w:rPr>
                <w:lang w:val="de-CH"/>
              </w:rPr>
              <w:t>Ether</w:t>
            </w:r>
          </w:p>
        </w:tc>
        <w:tc>
          <w:tcPr>
            <w:tcW w:w="1701" w:type="dxa"/>
            <w:tcBorders>
              <w:top w:val="single" w:sz="4" w:space="0" w:color="000000"/>
              <w:left w:val="single" w:sz="4" w:space="0" w:color="000000"/>
              <w:bottom w:val="single" w:sz="4" w:space="0" w:color="000000"/>
            </w:tcBorders>
          </w:tcPr>
          <w:p w:rsidR="00532CA0" w:rsidRPr="00546630" w:rsidRDefault="00532CA0" w:rsidP="004E3F24">
            <w:pPr>
              <w:ind w:right="-2"/>
              <w:rPr>
                <w:vertAlign w:val="superscript"/>
                <w:lang w:val="de-CH"/>
              </w:rPr>
            </w:pPr>
            <w:r w:rsidRPr="00546630">
              <w:rPr>
                <w:lang w:val="de-CH"/>
              </w:rPr>
              <w:t>1.62</w:t>
            </w:r>
            <w:r w:rsidRPr="00546630">
              <w:rPr>
                <w:vertAlign w:val="superscript"/>
                <w:lang w:val="de-CH"/>
              </w:rPr>
              <w:t>.</w:t>
            </w:r>
            <w:r w:rsidRPr="00546630">
              <w:rPr>
                <w:lang w:val="de-CH"/>
              </w:rPr>
              <w:t>10</w:t>
            </w:r>
            <w:r w:rsidRPr="00546630">
              <w:rPr>
                <w:vertAlign w:val="superscript"/>
                <w:lang w:val="de-CH"/>
              </w:rPr>
              <w:t>-</w:t>
            </w:r>
            <w:proofErr w:type="gramStart"/>
            <w:r w:rsidRPr="00546630">
              <w:rPr>
                <w:vertAlign w:val="superscript"/>
                <w:lang w:val="de-CH"/>
              </w:rPr>
              <w:t>3</w:t>
            </w:r>
            <w:r w:rsidRPr="00546630">
              <w:rPr>
                <w:lang w:val="de-CH"/>
              </w:rPr>
              <w:t xml:space="preserve">  °</w:t>
            </w:r>
            <w:proofErr w:type="gramEnd"/>
            <w:r w:rsidRPr="00546630">
              <w:rPr>
                <w:lang w:val="de-CH"/>
              </w:rPr>
              <w:t>C</w:t>
            </w:r>
            <w:r w:rsidRPr="00546630">
              <w:rPr>
                <w:vertAlign w:val="superscript"/>
                <w:lang w:val="de-CH"/>
              </w:rPr>
              <w:t>-1</w:t>
            </w:r>
          </w:p>
        </w:tc>
        <w:tc>
          <w:tcPr>
            <w:tcW w:w="1701" w:type="dxa"/>
            <w:tcBorders>
              <w:top w:val="single" w:sz="4" w:space="0" w:color="000000"/>
              <w:left w:val="single" w:sz="8" w:space="0" w:color="000000"/>
              <w:bottom w:val="single" w:sz="4" w:space="0" w:color="000000"/>
            </w:tcBorders>
          </w:tcPr>
          <w:p w:rsidR="00532CA0" w:rsidRPr="00546630" w:rsidRDefault="00532CA0" w:rsidP="004E3F24">
            <w:pPr>
              <w:ind w:right="-2"/>
              <w:rPr>
                <w:lang w:val="de-CH"/>
              </w:rPr>
            </w:pPr>
            <w:r w:rsidRPr="00546630">
              <w:rPr>
                <w:lang w:val="de-CH"/>
              </w:rPr>
              <w:t>Petroleum</w:t>
            </w:r>
          </w:p>
        </w:tc>
        <w:tc>
          <w:tcPr>
            <w:tcW w:w="1701" w:type="dxa"/>
            <w:tcBorders>
              <w:top w:val="single" w:sz="4" w:space="0" w:color="000000"/>
              <w:left w:val="single" w:sz="4" w:space="0" w:color="000000"/>
              <w:bottom w:val="single" w:sz="4" w:space="0" w:color="000000"/>
            </w:tcBorders>
          </w:tcPr>
          <w:p w:rsidR="00532CA0" w:rsidRPr="00546630" w:rsidRDefault="00532CA0" w:rsidP="004E3F24">
            <w:pPr>
              <w:ind w:right="-2"/>
              <w:rPr>
                <w:vertAlign w:val="superscript"/>
                <w:lang w:val="de-CH"/>
              </w:rPr>
            </w:pPr>
            <w:r w:rsidRPr="00546630">
              <w:rPr>
                <w:lang w:val="de-CH"/>
              </w:rPr>
              <w:t>0.96</w:t>
            </w:r>
            <w:r w:rsidRPr="00546630">
              <w:rPr>
                <w:vertAlign w:val="superscript"/>
                <w:lang w:val="de-CH"/>
              </w:rPr>
              <w:t>.</w:t>
            </w:r>
            <w:r w:rsidRPr="00546630">
              <w:rPr>
                <w:lang w:val="de-CH"/>
              </w:rPr>
              <w:t>10</w:t>
            </w:r>
            <w:r w:rsidRPr="00546630">
              <w:rPr>
                <w:vertAlign w:val="superscript"/>
                <w:lang w:val="de-CH"/>
              </w:rPr>
              <w:t>-</w:t>
            </w:r>
            <w:proofErr w:type="gramStart"/>
            <w:r w:rsidRPr="00546630">
              <w:rPr>
                <w:vertAlign w:val="superscript"/>
                <w:lang w:val="de-CH"/>
              </w:rPr>
              <w:t>3</w:t>
            </w:r>
            <w:r w:rsidRPr="00546630">
              <w:rPr>
                <w:lang w:val="de-CH"/>
              </w:rPr>
              <w:t xml:space="preserve">  °</w:t>
            </w:r>
            <w:proofErr w:type="gramEnd"/>
            <w:r w:rsidRPr="00546630">
              <w:rPr>
                <w:lang w:val="de-CH"/>
              </w:rPr>
              <w:t>C</w:t>
            </w:r>
            <w:r w:rsidRPr="00546630">
              <w:rPr>
                <w:vertAlign w:val="superscript"/>
                <w:lang w:val="de-CH"/>
              </w:rPr>
              <w:t>-1</w:t>
            </w:r>
          </w:p>
        </w:tc>
        <w:tc>
          <w:tcPr>
            <w:tcW w:w="1418" w:type="dxa"/>
            <w:tcBorders>
              <w:top w:val="single" w:sz="4" w:space="0" w:color="000000"/>
              <w:left w:val="single" w:sz="8" w:space="0" w:color="000000"/>
              <w:bottom w:val="single" w:sz="4" w:space="0" w:color="000000"/>
            </w:tcBorders>
          </w:tcPr>
          <w:p w:rsidR="00532CA0" w:rsidRPr="00546630" w:rsidRDefault="00532CA0" w:rsidP="004E3F24">
            <w:pPr>
              <w:ind w:right="-2"/>
              <w:rPr>
                <w:lang w:val="de-CH"/>
              </w:rPr>
            </w:pPr>
            <w:r w:rsidRPr="00546630">
              <w:rPr>
                <w:lang w:val="de-CH"/>
              </w:rPr>
              <w:t>Benzin</w:t>
            </w:r>
          </w:p>
        </w:tc>
        <w:tc>
          <w:tcPr>
            <w:tcW w:w="1711" w:type="dxa"/>
            <w:tcBorders>
              <w:top w:val="single" w:sz="4" w:space="0" w:color="000000"/>
              <w:left w:val="single" w:sz="4" w:space="0" w:color="000000"/>
              <w:bottom w:val="single" w:sz="4" w:space="0" w:color="000000"/>
              <w:right w:val="single" w:sz="4" w:space="0" w:color="000000"/>
            </w:tcBorders>
          </w:tcPr>
          <w:p w:rsidR="00532CA0" w:rsidRPr="00546630" w:rsidRDefault="00532CA0" w:rsidP="004E3F24">
            <w:pPr>
              <w:ind w:right="-2"/>
              <w:rPr>
                <w:vertAlign w:val="superscript"/>
                <w:lang w:val="de-CH"/>
              </w:rPr>
            </w:pPr>
            <w:r w:rsidRPr="00546630">
              <w:rPr>
                <w:lang w:val="de-CH"/>
              </w:rPr>
              <w:t>0.8</w:t>
            </w:r>
            <w:r w:rsidRPr="00546630">
              <w:rPr>
                <w:vertAlign w:val="superscript"/>
                <w:lang w:val="de-CH"/>
              </w:rPr>
              <w:t>.</w:t>
            </w:r>
            <w:r w:rsidRPr="00546630">
              <w:rPr>
                <w:lang w:val="de-CH"/>
              </w:rPr>
              <w:t>10</w:t>
            </w:r>
            <w:r w:rsidRPr="00546630">
              <w:rPr>
                <w:vertAlign w:val="superscript"/>
                <w:lang w:val="de-CH"/>
              </w:rPr>
              <w:t>-</w:t>
            </w:r>
            <w:proofErr w:type="gramStart"/>
            <w:r w:rsidRPr="00546630">
              <w:rPr>
                <w:vertAlign w:val="superscript"/>
                <w:lang w:val="de-CH"/>
              </w:rPr>
              <w:t>3</w:t>
            </w:r>
            <w:r w:rsidRPr="00546630">
              <w:rPr>
                <w:lang w:val="de-CH"/>
              </w:rPr>
              <w:t xml:space="preserve">  °</w:t>
            </w:r>
            <w:proofErr w:type="gramEnd"/>
            <w:r w:rsidRPr="00546630">
              <w:rPr>
                <w:lang w:val="de-CH"/>
              </w:rPr>
              <w:t>C</w:t>
            </w:r>
            <w:r w:rsidRPr="00546630">
              <w:rPr>
                <w:vertAlign w:val="superscript"/>
                <w:lang w:val="de-CH"/>
              </w:rPr>
              <w:t>-1</w:t>
            </w:r>
          </w:p>
        </w:tc>
      </w:tr>
    </w:tbl>
    <w:p w:rsidR="00532CA0" w:rsidRPr="00546630" w:rsidRDefault="00532CA0" w:rsidP="00532CA0">
      <w:pPr>
        <w:ind w:right="-2"/>
        <w:rPr>
          <w:lang w:val="de-CH"/>
        </w:rPr>
      </w:pPr>
    </w:p>
    <w:p w:rsidR="00532CA0" w:rsidRDefault="00532CA0" w:rsidP="00532CA0">
      <w:pPr>
        <w:ind w:right="-2"/>
      </w:pPr>
    </w:p>
    <w:p w:rsidR="00532CA0" w:rsidRDefault="00532CA0" w:rsidP="00532CA0">
      <w:pPr>
        <w:ind w:right="-2"/>
      </w:pPr>
    </w:p>
    <w:p w:rsidR="00532CA0" w:rsidRPr="00D744FB" w:rsidRDefault="00532CA0" w:rsidP="00532CA0">
      <w:pPr>
        <w:tabs>
          <w:tab w:val="num" w:pos="1004"/>
        </w:tabs>
        <w:ind w:right="-2"/>
        <w:rPr>
          <w:b/>
          <w:lang w:val="de-CH"/>
        </w:rPr>
      </w:pPr>
      <w:bookmarkStart w:id="31" w:name="_Toc280811002"/>
      <w:r w:rsidRPr="00D744FB">
        <w:rPr>
          <w:b/>
          <w:lang w:val="de-CH"/>
        </w:rPr>
        <w:t>Die Anomalie des Wassers</w:t>
      </w:r>
      <w:bookmarkEnd w:id="31"/>
    </w:p>
    <w:p w:rsidR="00532CA0" w:rsidRPr="00D744FB" w:rsidRDefault="00532CA0" w:rsidP="00532CA0">
      <w:pPr>
        <w:ind w:right="-2"/>
        <w:rPr>
          <w:lang w:val="de-CH"/>
        </w:rPr>
      </w:pPr>
      <w:r w:rsidRPr="00D744FB">
        <w:rPr>
          <w:lang w:val="de-CH"/>
        </w:rPr>
        <w:t>Wenn Festkörper und Flüssigkeiten abküh</w:t>
      </w:r>
      <w:r>
        <w:rPr>
          <w:lang w:val="de-CH"/>
        </w:rPr>
        <w:t>len, nimmt normalerweise das Volumen ab. Dabei vergrössert sich die Dichte</w:t>
      </w:r>
      <w:r w:rsidRPr="00D744FB">
        <w:rPr>
          <w:lang w:val="de-CH"/>
        </w:rPr>
        <w:t xml:space="preserve"> </w:t>
      </w:r>
      <w:r>
        <w:rPr>
          <w:lang w:val="de-CH"/>
        </w:rPr>
        <w:t>δ</w:t>
      </w:r>
      <w:r w:rsidRPr="00D744FB">
        <w:rPr>
          <w:lang w:val="de-CH"/>
        </w:rPr>
        <w:t>= m/V. In vielen Fällen besteht eine direkte Proportionalität zwischen der Volu</w:t>
      </w:r>
      <w:r>
        <w:rPr>
          <w:lang w:val="de-CH"/>
        </w:rPr>
        <w:t xml:space="preserve">menänderung </w:t>
      </w:r>
      <w:proofErr w:type="spellStart"/>
      <w:r>
        <w:rPr>
          <w:lang w:val="de-CH"/>
        </w:rPr>
        <w:t>ΔV</w:t>
      </w:r>
      <w:proofErr w:type="spellEnd"/>
      <w:r>
        <w:rPr>
          <w:lang w:val="de-CH"/>
        </w:rPr>
        <w:t xml:space="preserve"> des Festkör</w:t>
      </w:r>
      <w:r w:rsidRPr="00D744FB">
        <w:rPr>
          <w:lang w:val="de-CH"/>
        </w:rPr>
        <w:t>pers oder der Flüssigkeit und der Tempera</w:t>
      </w:r>
      <w:r>
        <w:rPr>
          <w:lang w:val="de-CH"/>
        </w:rPr>
        <w:t>turänderung.</w:t>
      </w:r>
    </w:p>
    <w:p w:rsidR="00532CA0" w:rsidRPr="00D744FB" w:rsidRDefault="00532CA0" w:rsidP="00532CA0">
      <w:pPr>
        <w:ind w:right="-2"/>
        <w:rPr>
          <w:lang w:val="de-CH"/>
        </w:rPr>
      </w:pPr>
      <w:r w:rsidRPr="00D744FB">
        <w:rPr>
          <w:lang w:val="de-CH"/>
        </w:rPr>
        <w:t xml:space="preserve">Wasser dagegen verhält sich zwischen </w:t>
      </w:r>
      <w:proofErr w:type="spellStart"/>
      <w:r w:rsidRPr="00D744FB">
        <w:rPr>
          <w:lang w:val="de-CH"/>
        </w:rPr>
        <w:t>0°C</w:t>
      </w:r>
      <w:proofErr w:type="spellEnd"/>
      <w:r w:rsidRPr="00D744FB">
        <w:rPr>
          <w:lang w:val="de-CH"/>
        </w:rPr>
        <w:t xml:space="preserve"> und </w:t>
      </w:r>
      <w:proofErr w:type="spellStart"/>
      <w:r w:rsidRPr="00D744FB">
        <w:rPr>
          <w:lang w:val="de-CH"/>
        </w:rPr>
        <w:t>4°C</w:t>
      </w:r>
      <w:proofErr w:type="spellEnd"/>
      <w:r w:rsidRPr="00D744FB">
        <w:rPr>
          <w:lang w:val="de-CH"/>
        </w:rPr>
        <w:t xml:space="preserve"> so ungewöhnlich, dass </w:t>
      </w:r>
      <w:proofErr w:type="gramStart"/>
      <w:r w:rsidRPr="00D744FB">
        <w:rPr>
          <w:lang w:val="de-CH"/>
        </w:rPr>
        <w:t>man  von</w:t>
      </w:r>
      <w:proofErr w:type="gramEnd"/>
      <w:r w:rsidRPr="00D744FB">
        <w:rPr>
          <w:lang w:val="de-CH"/>
        </w:rPr>
        <w:t xml:space="preserve"> einer Anomalie des Wassers spricht. Diese Anomalie erkannte erstmals der Franzose </w:t>
      </w:r>
      <w:proofErr w:type="spellStart"/>
      <w:r w:rsidRPr="00D744FB">
        <w:rPr>
          <w:lang w:val="de-CH"/>
        </w:rPr>
        <w:t>Deluc</w:t>
      </w:r>
      <w:proofErr w:type="spellEnd"/>
      <w:r w:rsidRPr="00D744FB">
        <w:rPr>
          <w:lang w:val="de-CH"/>
        </w:rPr>
        <w:t xml:space="preserve"> 1772. Er schloss sie aus dem eigen</w:t>
      </w:r>
      <w:r w:rsidRPr="00D744FB">
        <w:rPr>
          <w:lang w:val="de-CH"/>
        </w:rPr>
        <w:softHyphen/>
        <w:t xml:space="preserve">tümlichen Gang seines Wasserthermometers im Bereich zwischen </w:t>
      </w:r>
      <w:proofErr w:type="spellStart"/>
      <w:r w:rsidRPr="00D744FB">
        <w:rPr>
          <w:lang w:val="de-CH"/>
        </w:rPr>
        <w:t>0°C</w:t>
      </w:r>
      <w:proofErr w:type="spellEnd"/>
      <w:r w:rsidRPr="00D744FB">
        <w:rPr>
          <w:lang w:val="de-CH"/>
        </w:rPr>
        <w:t xml:space="preserve"> und </w:t>
      </w:r>
      <w:proofErr w:type="spellStart"/>
      <w:r w:rsidRPr="00D744FB">
        <w:rPr>
          <w:lang w:val="de-CH"/>
        </w:rPr>
        <w:t>8°C</w:t>
      </w:r>
      <w:proofErr w:type="spellEnd"/>
      <w:r w:rsidRPr="00D744FB">
        <w:rPr>
          <w:lang w:val="de-CH"/>
        </w:rPr>
        <w:t xml:space="preserve">. Bei </w:t>
      </w:r>
      <w:proofErr w:type="spellStart"/>
      <w:r w:rsidRPr="00D744FB">
        <w:rPr>
          <w:lang w:val="de-CH"/>
        </w:rPr>
        <w:t>4°C</w:t>
      </w:r>
      <w:proofErr w:type="spellEnd"/>
      <w:r w:rsidRPr="00D744FB">
        <w:rPr>
          <w:lang w:val="de-CH"/>
        </w:rPr>
        <w:t xml:space="preserve"> hat Wasser die grösste Dichte, also das kleinste Volumen bei gleicher Masse. Bei tieferen und höheren Temperaturen nimmt die Dichte ab. </w:t>
      </w:r>
    </w:p>
    <w:p w:rsidR="00532CA0" w:rsidRPr="00D744FB" w:rsidRDefault="00532CA0" w:rsidP="00532CA0">
      <w:pPr>
        <w:ind w:right="-2"/>
        <w:rPr>
          <w:lang w:val="de-CH"/>
        </w:rPr>
      </w:pPr>
      <w:r w:rsidRPr="00D744FB">
        <w:rPr>
          <w:lang w:val="de-CH"/>
        </w:rPr>
        <w:t>Zudem hat Eis eine kleinere Dichte als Wasser. Auch dies ist ungewöhnlich, normalerweise nimmt die Dichte beim Schmelzen ab. Beim Gefrieren von Wasser nimmt also das Volumen zu. Dies ist in der Natur bei der Frostsprengung zu beobachten: Wasser versickert in Gesteinsritzen und vermag beim Gefrieren Felsen zu sprengen.</w:t>
      </w:r>
    </w:p>
    <w:p w:rsidR="00532CA0" w:rsidRDefault="00532CA0" w:rsidP="00532CA0">
      <w:pPr>
        <w:ind w:right="-2"/>
        <w:rPr>
          <w:lang w:val="de-CH"/>
        </w:rPr>
      </w:pPr>
    </w:p>
    <w:p w:rsidR="00532CA0" w:rsidRPr="00D744FB" w:rsidRDefault="00532CA0" w:rsidP="00532CA0">
      <w:pPr>
        <w:ind w:right="-2"/>
        <w:rPr>
          <w:lang w:val="de-CH"/>
        </w:rPr>
      </w:pPr>
    </w:p>
    <w:p w:rsidR="00532CA0" w:rsidRPr="003F0075" w:rsidRDefault="00532CA0" w:rsidP="00532CA0">
      <w:pPr>
        <w:pStyle w:val="berschrift2"/>
        <w:numPr>
          <w:ilvl w:val="2"/>
          <w:numId w:val="3"/>
        </w:numPr>
      </w:pPr>
      <w:bookmarkStart w:id="32" w:name="_Toc280811003"/>
      <w:r w:rsidRPr="003F0075">
        <w:t>Gase</w:t>
      </w:r>
      <w:bookmarkEnd w:id="32"/>
    </w:p>
    <w:p w:rsidR="00532CA0" w:rsidRPr="00D744FB" w:rsidRDefault="00532CA0" w:rsidP="00532CA0">
      <w:pPr>
        <w:ind w:right="-2"/>
        <w:rPr>
          <w:lang w:val="de-CH"/>
        </w:rPr>
      </w:pPr>
      <w:r w:rsidRPr="00D744FB">
        <w:rPr>
          <w:lang w:val="de-CH"/>
        </w:rPr>
        <w:t>An sich gelten für Gase die gleichen Gesetze für die Volumenausdehnung wie für Flüssigkeiten. Allerdings hängt der Volumenausdehnungskoeffizient noch viel stärker von der Temperatur und vor allem vom Druck ab. Deshalb wird die Ausdehnung von Gasen meist mit Gleichungen beschrieben, die den Druck mit einbeziehen. Auffallend ist, dass Gase sich fast gleich ausdehnen, die Art des Gases also eine kleine Rolle spielt. Im nächsten Kapitel werden die Gase genauer besprochen.</w:t>
      </w:r>
    </w:p>
    <w:p w:rsidR="00532CA0" w:rsidRDefault="00532CA0" w:rsidP="00532CA0">
      <w:pPr>
        <w:ind w:right="-2"/>
      </w:pPr>
    </w:p>
    <w:p w:rsidR="00532CA0" w:rsidRDefault="00532CA0" w:rsidP="00532CA0">
      <w:pPr>
        <w:ind w:right="-2"/>
      </w:pPr>
    </w:p>
    <w:p w:rsidR="00532CA0" w:rsidRDefault="00532CA0" w:rsidP="00532CA0">
      <w:pPr>
        <w:ind w:right="-2"/>
      </w:pPr>
    </w:p>
    <w:p w:rsidR="00532CA0" w:rsidRPr="00B301A1" w:rsidRDefault="00532CA0" w:rsidP="00532CA0">
      <w:pPr>
        <w:tabs>
          <w:tab w:val="num" w:pos="680"/>
        </w:tabs>
        <w:ind w:right="-2"/>
        <w:rPr>
          <w:b/>
          <w:lang w:val="de-CH"/>
        </w:rPr>
      </w:pPr>
      <w:bookmarkStart w:id="33" w:name="_Toc280811004"/>
      <w:r w:rsidRPr="00B301A1">
        <w:rPr>
          <w:b/>
          <w:lang w:val="de-CH"/>
        </w:rPr>
        <w:t>Aufgaben zur Wärmeausdehnung</w:t>
      </w:r>
      <w:bookmarkEnd w:id="33"/>
    </w:p>
    <w:tbl>
      <w:tblPr>
        <w:tblW w:w="0" w:type="auto"/>
        <w:tblLayout w:type="fixed"/>
        <w:tblCellMar>
          <w:left w:w="70" w:type="dxa"/>
          <w:right w:w="70" w:type="dxa"/>
        </w:tblCellMar>
        <w:tblLook w:val="0000" w:firstRow="0" w:lastRow="0" w:firstColumn="0" w:lastColumn="0" w:noHBand="0" w:noVBand="0"/>
      </w:tblPr>
      <w:tblGrid>
        <w:gridCol w:w="496"/>
        <w:gridCol w:w="9213"/>
      </w:tblGrid>
      <w:tr w:rsidR="00532CA0" w:rsidRPr="00B301A1" w:rsidTr="004E3F24">
        <w:tc>
          <w:tcPr>
            <w:tcW w:w="496" w:type="dxa"/>
          </w:tcPr>
          <w:p w:rsidR="00532CA0" w:rsidRPr="00B301A1" w:rsidRDefault="00532CA0" w:rsidP="004E3F24">
            <w:pPr>
              <w:numPr>
                <w:ilvl w:val="0"/>
                <w:numId w:val="34"/>
              </w:numPr>
              <w:ind w:right="-2"/>
              <w:rPr>
                <w:b/>
                <w:lang w:val="de-CH"/>
              </w:rPr>
            </w:pPr>
          </w:p>
        </w:tc>
        <w:tc>
          <w:tcPr>
            <w:tcW w:w="9213" w:type="dxa"/>
          </w:tcPr>
          <w:p w:rsidR="00532CA0" w:rsidRPr="00B301A1" w:rsidRDefault="00532CA0" w:rsidP="004E3F24">
            <w:pPr>
              <w:ind w:right="-2"/>
              <w:rPr>
                <w:lang w:val="de-CH"/>
              </w:rPr>
            </w:pPr>
            <w:r w:rsidRPr="00B301A1">
              <w:rPr>
                <w:lang w:val="de-CH"/>
              </w:rPr>
              <w:t xml:space="preserve">Jemand behauptet, dass der Eiffelturm genau 300.137 m hoch ist. Kann diese Angabe sowohl im Sommer wie auch im Winter korrekt sein? Um </w:t>
            </w:r>
            <w:proofErr w:type="spellStart"/>
            <w:r w:rsidRPr="00B301A1">
              <w:rPr>
                <w:lang w:val="de-CH"/>
              </w:rPr>
              <w:t>wie viel</w:t>
            </w:r>
            <w:proofErr w:type="spellEnd"/>
            <w:r w:rsidRPr="00B301A1">
              <w:rPr>
                <w:lang w:val="de-CH"/>
              </w:rPr>
              <w:t xml:space="preserve"> verändert sich die Höhe des aus Eisen gebauten Eiffelturmes, wenn die Temperatur um </w:t>
            </w:r>
            <w:proofErr w:type="spellStart"/>
            <w:r w:rsidRPr="00B301A1">
              <w:rPr>
                <w:lang w:val="de-CH"/>
              </w:rPr>
              <w:t>50°C</w:t>
            </w:r>
            <w:proofErr w:type="spellEnd"/>
            <w:r w:rsidRPr="00B301A1">
              <w:rPr>
                <w:lang w:val="de-CH"/>
              </w:rPr>
              <w:t xml:space="preserve"> steigt? </w:t>
            </w:r>
          </w:p>
        </w:tc>
      </w:tr>
      <w:tr w:rsidR="00532CA0" w:rsidRPr="00B301A1" w:rsidTr="004E3F24">
        <w:tc>
          <w:tcPr>
            <w:tcW w:w="496" w:type="dxa"/>
          </w:tcPr>
          <w:p w:rsidR="00532CA0" w:rsidRPr="00B301A1" w:rsidRDefault="00532CA0" w:rsidP="004E3F24">
            <w:pPr>
              <w:numPr>
                <w:ilvl w:val="0"/>
                <w:numId w:val="34"/>
              </w:numPr>
              <w:ind w:right="-2"/>
              <w:rPr>
                <w:b/>
                <w:lang w:val="de-CH"/>
              </w:rPr>
            </w:pPr>
          </w:p>
        </w:tc>
        <w:tc>
          <w:tcPr>
            <w:tcW w:w="9213" w:type="dxa"/>
          </w:tcPr>
          <w:p w:rsidR="00532CA0" w:rsidRPr="00B301A1" w:rsidRDefault="00532CA0" w:rsidP="004E3F24">
            <w:pPr>
              <w:ind w:right="-2"/>
              <w:rPr>
                <w:lang w:val="de-CH"/>
              </w:rPr>
            </w:pPr>
            <w:r w:rsidRPr="00B301A1">
              <w:rPr>
                <w:lang w:val="de-CH"/>
              </w:rPr>
              <w:t xml:space="preserve">Zwischen zwei benachbarten Masten einer Überlandleitung liegt ein Abstand von 100 m. Wie lang muss der Aluminiumdraht zwischen den Masten im Sommer sein, damit er im Winter nicht reisst? Die höchste im Sommer auftretende Temperatur sei </w:t>
            </w:r>
            <w:proofErr w:type="spellStart"/>
            <w:r w:rsidRPr="00B301A1">
              <w:rPr>
                <w:lang w:val="de-CH"/>
              </w:rPr>
              <w:t>40°C</w:t>
            </w:r>
            <w:proofErr w:type="spellEnd"/>
            <w:r w:rsidRPr="00B301A1">
              <w:rPr>
                <w:lang w:val="de-CH"/>
              </w:rPr>
              <w:t>, die tiefste Temperatur im Winter –</w:t>
            </w:r>
            <w:proofErr w:type="spellStart"/>
            <w:r w:rsidRPr="00B301A1">
              <w:rPr>
                <w:lang w:val="de-CH"/>
              </w:rPr>
              <w:t>30°C</w:t>
            </w:r>
            <w:proofErr w:type="spellEnd"/>
            <w:r w:rsidRPr="00B301A1">
              <w:rPr>
                <w:lang w:val="de-CH"/>
              </w:rPr>
              <w:t>.</w:t>
            </w:r>
          </w:p>
        </w:tc>
      </w:tr>
      <w:tr w:rsidR="00532CA0" w:rsidRPr="00B301A1" w:rsidTr="004E3F24">
        <w:tc>
          <w:tcPr>
            <w:tcW w:w="496" w:type="dxa"/>
          </w:tcPr>
          <w:p w:rsidR="00532CA0" w:rsidRPr="00B301A1" w:rsidRDefault="00532CA0" w:rsidP="004E3F24">
            <w:pPr>
              <w:ind w:left="357" w:right="-2"/>
              <w:rPr>
                <w:b/>
                <w:lang w:val="de-CH"/>
              </w:rPr>
            </w:pPr>
          </w:p>
        </w:tc>
        <w:tc>
          <w:tcPr>
            <w:tcW w:w="9213" w:type="dxa"/>
          </w:tcPr>
          <w:p w:rsidR="00532CA0" w:rsidRPr="00B301A1" w:rsidRDefault="00532CA0" w:rsidP="004E3F24">
            <w:pPr>
              <w:ind w:right="-2"/>
              <w:rPr>
                <w:lang w:val="de-CH"/>
              </w:rPr>
            </w:pPr>
          </w:p>
        </w:tc>
      </w:tr>
    </w:tbl>
    <w:p w:rsidR="00532CA0" w:rsidRPr="00282E76" w:rsidRDefault="00532CA0" w:rsidP="00532CA0">
      <w:pPr>
        <w:ind w:right="-2"/>
        <w:rPr>
          <w:lang w:val="de-CH"/>
        </w:rPr>
      </w:pPr>
    </w:p>
    <w:p w:rsidR="00532CA0" w:rsidRPr="00B301A1" w:rsidRDefault="00532CA0" w:rsidP="00532CA0">
      <w:pPr>
        <w:numPr>
          <w:ilvl w:val="0"/>
          <w:numId w:val="35"/>
        </w:numPr>
        <w:ind w:right="-2"/>
        <w:rPr>
          <w:lang w:val="de-CH"/>
        </w:rPr>
      </w:pPr>
      <w:r w:rsidRPr="00B301A1">
        <w:rPr>
          <w:lang w:val="de-CH"/>
        </w:rPr>
        <w:t>Die Angabe ist viel zu genau, die Ausdehnung beträgt 18 cm.</w:t>
      </w:r>
    </w:p>
    <w:p w:rsidR="00532CA0" w:rsidRDefault="00532CA0" w:rsidP="00532CA0">
      <w:pPr>
        <w:numPr>
          <w:ilvl w:val="0"/>
          <w:numId w:val="35"/>
        </w:numPr>
        <w:ind w:right="-2"/>
        <w:rPr>
          <w:lang w:val="de-CH"/>
        </w:rPr>
      </w:pPr>
      <w:r w:rsidRPr="00B301A1">
        <w:rPr>
          <w:lang w:val="de-CH"/>
        </w:rPr>
        <w:t>100. 17 m</w:t>
      </w:r>
    </w:p>
    <w:p w:rsidR="00532CA0" w:rsidRDefault="00532CA0" w:rsidP="00532CA0">
      <w:pPr>
        <w:jc w:val="left"/>
      </w:pPr>
      <w:r>
        <w:br w:type="page"/>
      </w:r>
    </w:p>
    <w:p w:rsidR="00532CA0" w:rsidRDefault="00532CA0" w:rsidP="00532CA0">
      <w:pPr>
        <w:pStyle w:val="physikA1"/>
      </w:pPr>
      <w:bookmarkStart w:id="34" w:name="_Toc32984599"/>
      <w:bookmarkStart w:id="35" w:name="_Toc142392831"/>
      <w:r>
        <w:lastRenderedPageBreak/>
        <w:t>Das Mol und die Avogadro-Konstante (N</w:t>
      </w:r>
      <w:r>
        <w:rPr>
          <w:position w:val="-8"/>
          <w:sz w:val="18"/>
        </w:rPr>
        <w:t>A</w:t>
      </w:r>
      <w:r>
        <w:t>)</w:t>
      </w:r>
      <w:bookmarkEnd w:id="34"/>
      <w:bookmarkEnd w:id="35"/>
    </w:p>
    <w:p w:rsidR="00532CA0" w:rsidRDefault="00532CA0" w:rsidP="00532CA0"/>
    <w:p w:rsidR="00532CA0" w:rsidRDefault="00532CA0" w:rsidP="00532CA0">
      <w:pPr>
        <w:ind w:firstLine="708"/>
      </w:pPr>
      <w:r>
        <w:t>Ein Dutzend entspricht einer Menge von 12 Stück (z.B. Hühner, Eier, Personen etc.)</w:t>
      </w:r>
    </w:p>
    <w:p w:rsidR="00532CA0" w:rsidRDefault="00532CA0" w:rsidP="00532CA0">
      <w:pPr>
        <w:ind w:firstLine="708"/>
      </w:pPr>
      <w:r>
        <w:t xml:space="preserve">Ein ‚Mol‘ entspricht einer riesigen Menge, nämlich </w:t>
      </w:r>
      <w:r>
        <w:rPr>
          <w:b/>
        </w:rPr>
        <w:t>6.022</w:t>
      </w:r>
      <w:r>
        <w:rPr>
          <w:b/>
        </w:rPr>
        <w:sym w:font="Symbol" w:char="F0B7"/>
      </w:r>
      <w:r>
        <w:rPr>
          <w:b/>
        </w:rPr>
        <w:t>10</w:t>
      </w:r>
      <w:r>
        <w:rPr>
          <w:b/>
          <w:vertAlign w:val="superscript"/>
        </w:rPr>
        <w:t>23</w:t>
      </w:r>
      <w:r>
        <w:t xml:space="preserve"> Stück</w:t>
      </w:r>
    </w:p>
    <w:p w:rsidR="00532CA0" w:rsidRDefault="00532CA0" w:rsidP="00532CA0">
      <w:pPr>
        <w:ind w:firstLine="708"/>
      </w:pPr>
    </w:p>
    <w:p w:rsidR="00532CA0" w:rsidRDefault="00532CA0" w:rsidP="00532CA0">
      <w:r>
        <w:rPr>
          <w:noProof/>
          <w:lang w:val="de-CH" w:eastAsia="de-CH"/>
        </w:rPr>
        <w:drawing>
          <wp:anchor distT="0" distB="0" distL="114300" distR="114300" simplePos="0" relativeHeight="252233216" behindDoc="1" locked="1" layoutInCell="1" allowOverlap="1" wp14:anchorId="16532A5C" wp14:editId="0F8CD647">
            <wp:simplePos x="0" y="0"/>
            <wp:positionH relativeFrom="column">
              <wp:posOffset>5778500</wp:posOffset>
            </wp:positionH>
            <wp:positionV relativeFrom="paragraph">
              <wp:posOffset>-33020</wp:posOffset>
            </wp:positionV>
            <wp:extent cx="462915" cy="55054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2915" cy="550545"/>
                    </a:xfrm>
                    <a:prstGeom prst="rect">
                      <a:avLst/>
                    </a:prstGeom>
                    <a:noFill/>
                  </pic:spPr>
                </pic:pic>
              </a:graphicData>
            </a:graphic>
            <wp14:sizeRelH relativeFrom="page">
              <wp14:pctWidth>0</wp14:pctWidth>
            </wp14:sizeRelH>
            <wp14:sizeRelV relativeFrom="page">
              <wp14:pctHeight>0</wp14:pctHeight>
            </wp14:sizeRelV>
          </wp:anchor>
        </w:drawing>
      </w:r>
    </w:p>
    <w:p w:rsidR="00532CA0" w:rsidRDefault="00532CA0" w:rsidP="00532CA0">
      <w:r>
        <w:rPr>
          <w:noProof/>
          <w:lang w:val="de-CH" w:eastAsia="de-CH"/>
        </w:rPr>
        <mc:AlternateContent>
          <mc:Choice Requires="wps">
            <w:drawing>
              <wp:anchor distT="0" distB="0" distL="114300" distR="114300" simplePos="0" relativeHeight="252232192" behindDoc="1" locked="1" layoutInCell="1" allowOverlap="1" wp14:anchorId="290526E1" wp14:editId="45B14B59">
                <wp:simplePos x="0" y="0"/>
                <wp:positionH relativeFrom="column">
                  <wp:posOffset>3810</wp:posOffset>
                </wp:positionH>
                <wp:positionV relativeFrom="paragraph">
                  <wp:posOffset>-106045</wp:posOffset>
                </wp:positionV>
                <wp:extent cx="5377180" cy="397510"/>
                <wp:effectExtent l="0" t="0" r="0" b="2540"/>
                <wp:wrapNone/>
                <wp:docPr id="1590" name="Text Box 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397510"/>
                        </a:xfrm>
                        <a:prstGeom prst="rect">
                          <a:avLst/>
                        </a:prstGeom>
                        <a:solidFill>
                          <a:schemeClr val="bg1">
                            <a:lumMod val="85000"/>
                          </a:schemeClr>
                        </a:solidFill>
                        <a:ln>
                          <a:noFill/>
                        </a:ln>
                      </wps:spPr>
                      <wps:txbx>
                        <w:txbxContent>
                          <w:p w:rsidR="00773621" w:rsidRDefault="00773621" w:rsidP="00532CA0">
                            <w:pPr>
                              <w:ind w:firstLine="708"/>
                            </w:pPr>
                            <w:r>
                              <w:t xml:space="preserve">Ein Mol entspricht einer Zahl, nämlich </w:t>
                            </w:r>
                            <w:r>
                              <w:rPr>
                                <w:b/>
                              </w:rPr>
                              <w:t>6.022</w:t>
                            </w:r>
                            <w:r>
                              <w:rPr>
                                <w:b/>
                              </w:rPr>
                              <w:sym w:font="Symbol" w:char="F0B7"/>
                            </w:r>
                            <w:r>
                              <w:rPr>
                                <w:b/>
                              </w:rPr>
                              <w:t>10</w:t>
                            </w:r>
                            <w:r>
                              <w:rPr>
                                <w:b/>
                                <w:vertAlign w:val="superscript"/>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26E1" id="Text Box 2033" o:spid="_x0000_s1049" type="#_x0000_t202" style="position:absolute;left:0;text-align:left;margin-left:.3pt;margin-top:-8.35pt;width:423.4pt;height:31.3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" fillcolor="#d8d8d8 [2732]" stroked="f">
                <v:textbox>
                  <w:txbxContent>
                    <w:p w:rsidR="00773621" w:rsidRDefault="00773621" w:rsidP="00532CA0">
                      <w:pPr>
                        <w:ind w:firstLine="708"/>
                      </w:pPr>
                      <w:r>
                        <w:t xml:space="preserve">Ein Mol entspricht einer Zahl, nämlich </w:t>
                      </w:r>
                      <w:r>
                        <w:rPr>
                          <w:b/>
                        </w:rPr>
                        <w:t>6.022</w:t>
                      </w:r>
                      <w:r>
                        <w:rPr>
                          <w:b/>
                        </w:rPr>
                        <w:sym w:font="Symbol" w:char="F0B7"/>
                      </w:r>
                      <w:r>
                        <w:rPr>
                          <w:b/>
                        </w:rPr>
                        <w:t>10</w:t>
                      </w:r>
                      <w:r>
                        <w:rPr>
                          <w:b/>
                          <w:vertAlign w:val="superscript"/>
                        </w:rPr>
                        <w:t>23</w:t>
                      </w:r>
                    </w:p>
                  </w:txbxContent>
                </v:textbox>
                <w10:anchorlock/>
              </v:shape>
            </w:pict>
          </mc:Fallback>
        </mc:AlternateContent>
      </w:r>
    </w:p>
    <w:p w:rsidR="00532CA0" w:rsidRDefault="00532CA0" w:rsidP="00532CA0"/>
    <w:p w:rsidR="00532CA0" w:rsidRDefault="00532CA0" w:rsidP="00532CA0"/>
    <w:p w:rsidR="00532CA0" w:rsidRDefault="00532CA0" w:rsidP="00532CA0">
      <w:pPr>
        <w:ind w:right="-2"/>
      </w:pPr>
    </w:p>
    <w:p w:rsidR="00532CA0" w:rsidRDefault="00532CA0" w:rsidP="00532CA0">
      <w:pPr>
        <w:ind w:right="-2"/>
      </w:pPr>
    </w:p>
    <w:p w:rsidR="00532CA0" w:rsidRDefault="00532CA0" w:rsidP="00532CA0">
      <w:pPr>
        <w:ind w:right="-2"/>
      </w:pPr>
    </w:p>
    <w:p w:rsidR="00532CA0" w:rsidRPr="0009401B" w:rsidRDefault="00532CA0" w:rsidP="00532CA0">
      <w:pPr>
        <w:pStyle w:val="physikA2"/>
      </w:pPr>
      <w:bookmarkStart w:id="36" w:name="_Toc32984600"/>
      <w:bookmarkStart w:id="37" w:name="_Toc142392832"/>
      <w:r w:rsidRPr="0009401B">
        <w:t xml:space="preserve">Die molare Masse M (Die </w:t>
      </w:r>
      <w:proofErr w:type="spellStart"/>
      <w:r w:rsidRPr="0009401B">
        <w:t>Molmasse</w:t>
      </w:r>
      <w:proofErr w:type="spellEnd"/>
      <w:r w:rsidRPr="0009401B">
        <w:t>)</w:t>
      </w:r>
      <w:bookmarkEnd w:id="36"/>
      <w:bookmarkEnd w:id="37"/>
    </w:p>
    <w:p w:rsidR="00532CA0" w:rsidRDefault="00532CA0" w:rsidP="00532CA0">
      <w:r>
        <w:rPr>
          <w:noProof/>
          <w:lang w:val="de-CH" w:eastAsia="de-CH"/>
        </w:rPr>
        <w:drawing>
          <wp:anchor distT="0" distB="0" distL="114300" distR="114300" simplePos="0" relativeHeight="252209664" behindDoc="1" locked="1" layoutInCell="1" allowOverlap="1" wp14:anchorId="3DA4655B" wp14:editId="66D12D99">
            <wp:simplePos x="0" y="0"/>
            <wp:positionH relativeFrom="column">
              <wp:posOffset>5777230</wp:posOffset>
            </wp:positionH>
            <wp:positionV relativeFrom="paragraph">
              <wp:posOffset>57150</wp:posOffset>
            </wp:positionV>
            <wp:extent cx="462915" cy="55054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2915" cy="550545"/>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mc:AlternateContent>
          <mc:Choice Requires="wps">
            <w:drawing>
              <wp:anchor distT="0" distB="0" distL="114300" distR="114300" simplePos="0" relativeHeight="252208640" behindDoc="1" locked="1" layoutInCell="1" allowOverlap="1" wp14:anchorId="01CF22BF" wp14:editId="0274BCE7">
                <wp:simplePos x="0" y="0"/>
                <wp:positionH relativeFrom="column">
                  <wp:posOffset>3810</wp:posOffset>
                </wp:positionH>
                <wp:positionV relativeFrom="paragraph">
                  <wp:posOffset>137795</wp:posOffset>
                </wp:positionV>
                <wp:extent cx="5377180" cy="597535"/>
                <wp:effectExtent l="0" t="0" r="0" b="0"/>
                <wp:wrapNone/>
                <wp:docPr id="1589"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597535"/>
                        </a:xfrm>
                        <a:prstGeom prst="rect">
                          <a:avLst/>
                        </a:prstGeom>
                        <a:solidFill>
                          <a:schemeClr val="bg1">
                            <a:lumMod val="85000"/>
                          </a:schemeClr>
                        </a:solidFill>
                        <a:ln>
                          <a:noFill/>
                        </a:ln>
                      </wps:spPr>
                      <wps:txbx>
                        <w:txbxContent>
                          <w:p w:rsidR="00773621" w:rsidRDefault="00773621" w:rsidP="00532CA0">
                            <w:r>
                              <w:t xml:space="preserve">Die </w:t>
                            </w:r>
                            <w:r>
                              <w:rPr>
                                <w:b/>
                                <w:bCs/>
                              </w:rPr>
                              <w:t xml:space="preserve">Molare Masse M </w:t>
                            </w:r>
                            <w:r>
                              <w:t xml:space="preserve">beschreibt, </w:t>
                            </w:r>
                            <w:proofErr w:type="spellStart"/>
                            <w:r>
                              <w:t>wie viel</w:t>
                            </w:r>
                            <w:proofErr w:type="spellEnd"/>
                            <w:r>
                              <w:t xml:space="preserve"> Gramm einer Substanz einem </w:t>
                            </w:r>
                            <w:proofErr w:type="spellStart"/>
                            <w:r>
                              <w:t>mol</w:t>
                            </w:r>
                            <w:proofErr w:type="spellEnd"/>
                            <w:r>
                              <w:t xml:space="preserve"> entspricht. Die Einheit der molaren Masse ist g/</w:t>
                            </w:r>
                            <w:proofErr w:type="spellStart"/>
                            <w:r>
                              <w:t>mol</w:t>
                            </w:r>
                            <w:proofErr w:type="spellEnd"/>
                            <w:r>
                              <w:t xml:space="preserve">. Die </w:t>
                            </w:r>
                            <w:proofErr w:type="spellStart"/>
                            <w:r>
                              <w:t>Molmasse</w:t>
                            </w:r>
                            <w:proofErr w:type="spellEnd"/>
                            <w:r>
                              <w:t xml:space="preserve"> </w:t>
                            </w:r>
                            <w:proofErr w:type="spellStart"/>
                            <w:r>
                              <w:t>muss</w:t>
                            </w:r>
                            <w:proofErr w:type="spellEnd"/>
                            <w:r>
                              <w:t xml:space="preserve"> aus dem Periodensystem entnommen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22BF" id="Text Box 1990" o:spid="_x0000_s1050" type="#_x0000_t202" style="position:absolute;left:0;text-align:left;margin-left:.3pt;margin-top:10.85pt;width:423.4pt;height:47.0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" fillcolor="#d8d8d8 [2732]" stroked="f">
                <v:textbox>
                  <w:txbxContent>
                    <w:p w:rsidR="00773621" w:rsidRDefault="00773621" w:rsidP="00532CA0">
                      <w:r>
                        <w:t xml:space="preserve">Die </w:t>
                      </w:r>
                      <w:r>
                        <w:rPr>
                          <w:b/>
                          <w:bCs/>
                        </w:rPr>
                        <w:t xml:space="preserve">Molare Masse M </w:t>
                      </w:r>
                      <w:r>
                        <w:t xml:space="preserve">beschreibt, </w:t>
                      </w:r>
                      <w:proofErr w:type="spellStart"/>
                      <w:r>
                        <w:t>wie viel</w:t>
                      </w:r>
                      <w:proofErr w:type="spellEnd"/>
                      <w:r>
                        <w:t xml:space="preserve"> Gramm einer Substanz einem </w:t>
                      </w:r>
                      <w:proofErr w:type="spellStart"/>
                      <w:r>
                        <w:t>mol</w:t>
                      </w:r>
                      <w:proofErr w:type="spellEnd"/>
                      <w:r>
                        <w:t xml:space="preserve"> entspricht. Die Einheit der molaren Masse ist g/</w:t>
                      </w:r>
                      <w:proofErr w:type="spellStart"/>
                      <w:r>
                        <w:t>mol</w:t>
                      </w:r>
                      <w:proofErr w:type="spellEnd"/>
                      <w:r>
                        <w:t xml:space="preserve">. Die </w:t>
                      </w:r>
                      <w:proofErr w:type="spellStart"/>
                      <w:r>
                        <w:t>Molmasse</w:t>
                      </w:r>
                      <w:proofErr w:type="spellEnd"/>
                      <w:r>
                        <w:t xml:space="preserve"> </w:t>
                      </w:r>
                      <w:proofErr w:type="spellStart"/>
                      <w:r>
                        <w:t>muss</w:t>
                      </w:r>
                      <w:proofErr w:type="spellEnd"/>
                      <w:r>
                        <w:t xml:space="preserve"> aus dem Periodensystem entnommen werden.</w:t>
                      </w:r>
                    </w:p>
                  </w:txbxContent>
                </v:textbox>
                <w10:anchorlock/>
              </v:shape>
            </w:pict>
          </mc:Fallback>
        </mc:AlternateContent>
      </w:r>
    </w:p>
    <w:p w:rsidR="00532CA0" w:rsidRDefault="00532CA0" w:rsidP="00532CA0"/>
    <w:p w:rsidR="00532CA0" w:rsidRDefault="00532CA0" w:rsidP="00532CA0"/>
    <w:p w:rsidR="00532CA0" w:rsidRDefault="00532CA0" w:rsidP="00532CA0"/>
    <w:p w:rsidR="00532CA0" w:rsidRDefault="00532CA0" w:rsidP="00532CA0"/>
    <w:p w:rsidR="00532CA0" w:rsidRDefault="00532CA0" w:rsidP="00532CA0">
      <w:pPr>
        <w:ind w:right="-2"/>
      </w:pPr>
    </w:p>
    <w:p w:rsidR="00532CA0" w:rsidRDefault="00532CA0" w:rsidP="00532CA0">
      <w:pPr>
        <w:ind w:right="-2"/>
      </w:pPr>
      <w:r>
        <w:t xml:space="preserve">Aussagen: </w:t>
      </w:r>
    </w:p>
    <w:p w:rsidR="00532CA0" w:rsidRDefault="00532CA0" w:rsidP="00532CA0">
      <w:pPr>
        <w:ind w:right="-2"/>
      </w:pPr>
    </w:p>
    <w:p w:rsidR="00532CA0" w:rsidRDefault="00532CA0" w:rsidP="00532CA0">
      <w:pPr>
        <w:pStyle w:val="Listenabsatz"/>
        <w:numPr>
          <w:ilvl w:val="0"/>
          <w:numId w:val="38"/>
        </w:numPr>
        <w:ind w:right="-2"/>
      </w:pPr>
      <w:r>
        <w:t xml:space="preserve">die </w:t>
      </w:r>
      <w:proofErr w:type="spellStart"/>
      <w:r>
        <w:t>Molmasse</w:t>
      </w:r>
      <w:proofErr w:type="spellEnd"/>
      <w:r>
        <w:t xml:space="preserve"> M des Gases O</w:t>
      </w:r>
      <w:r w:rsidRPr="003C1B35">
        <w:rPr>
          <w:vertAlign w:val="subscript"/>
        </w:rPr>
        <w:t>2</w:t>
      </w:r>
      <w:r>
        <w:t xml:space="preserve"> beträgt (2*</w:t>
      </w:r>
      <w:proofErr w:type="spellStart"/>
      <w:r>
        <w:t>16g</w:t>
      </w:r>
      <w:proofErr w:type="spellEnd"/>
      <w:r>
        <w:t>) = 32 g/</w:t>
      </w:r>
      <w:proofErr w:type="spellStart"/>
      <w:r>
        <w:t>mol</w:t>
      </w:r>
      <w:proofErr w:type="spellEnd"/>
      <w:r>
        <w:t xml:space="preserve"> </w:t>
      </w:r>
      <w:r>
        <w:tab/>
      </w:r>
      <w:r>
        <w:tab/>
        <w:t>oder kurz: M(O</w:t>
      </w:r>
      <w:r w:rsidRPr="008877FE">
        <w:rPr>
          <w:vertAlign w:val="subscript"/>
        </w:rPr>
        <w:t>2</w:t>
      </w:r>
      <w:r>
        <w:t xml:space="preserve">) = 32 g / </w:t>
      </w:r>
      <w:proofErr w:type="spellStart"/>
      <w:r>
        <w:t>mol</w:t>
      </w:r>
      <w:proofErr w:type="spellEnd"/>
    </w:p>
    <w:p w:rsidR="00532CA0" w:rsidRDefault="00532CA0" w:rsidP="00532CA0">
      <w:pPr>
        <w:pStyle w:val="Listenabsatz"/>
        <w:numPr>
          <w:ilvl w:val="0"/>
          <w:numId w:val="38"/>
        </w:numPr>
        <w:ind w:right="-2"/>
      </w:pPr>
      <w:r>
        <w:t xml:space="preserve">die </w:t>
      </w:r>
      <w:proofErr w:type="spellStart"/>
      <w:r>
        <w:t>Molmasse</w:t>
      </w:r>
      <w:proofErr w:type="spellEnd"/>
      <w:r>
        <w:t xml:space="preserve"> M des Gases </w:t>
      </w:r>
      <w:proofErr w:type="spellStart"/>
      <w:r>
        <w:t>O</w:t>
      </w:r>
      <w:r>
        <w:rPr>
          <w:vertAlign w:val="subscript"/>
        </w:rPr>
        <w:t>3</w:t>
      </w:r>
      <w:proofErr w:type="spellEnd"/>
      <w:r>
        <w:t xml:space="preserve"> beträgt (3*</w:t>
      </w:r>
      <w:proofErr w:type="spellStart"/>
      <w:r>
        <w:t>16g</w:t>
      </w:r>
      <w:proofErr w:type="spellEnd"/>
      <w:r>
        <w:t>) = 48 g/</w:t>
      </w:r>
      <w:proofErr w:type="spellStart"/>
      <w:r>
        <w:t>mol</w:t>
      </w:r>
      <w:proofErr w:type="spellEnd"/>
      <w:r>
        <w:t xml:space="preserve"> </w:t>
      </w:r>
      <w:r>
        <w:tab/>
      </w:r>
      <w:r>
        <w:tab/>
        <w:t>oder kurz: M(</w:t>
      </w:r>
      <w:proofErr w:type="spellStart"/>
      <w:r>
        <w:t>O</w:t>
      </w:r>
      <w:r>
        <w:rPr>
          <w:vertAlign w:val="subscript"/>
        </w:rPr>
        <w:t>3</w:t>
      </w:r>
      <w:proofErr w:type="spellEnd"/>
      <w:r>
        <w:t xml:space="preserve">) = 48 g / </w:t>
      </w:r>
      <w:proofErr w:type="spellStart"/>
      <w:r>
        <w:t>mol</w:t>
      </w:r>
      <w:proofErr w:type="spellEnd"/>
    </w:p>
    <w:p w:rsidR="00532CA0" w:rsidRDefault="00532CA0" w:rsidP="00532CA0">
      <w:pPr>
        <w:pStyle w:val="Listenabsatz"/>
        <w:numPr>
          <w:ilvl w:val="0"/>
          <w:numId w:val="38"/>
        </w:numPr>
        <w:ind w:right="-2"/>
      </w:pPr>
      <w:r>
        <w:t xml:space="preserve">die </w:t>
      </w:r>
      <w:proofErr w:type="spellStart"/>
      <w:r>
        <w:t>Molmasse</w:t>
      </w:r>
      <w:proofErr w:type="spellEnd"/>
      <w:r>
        <w:t xml:space="preserve"> M des Gases </w:t>
      </w:r>
      <w:proofErr w:type="spellStart"/>
      <w:r>
        <w:t>H</w:t>
      </w:r>
      <w:r w:rsidRPr="003C1B35">
        <w:rPr>
          <w:vertAlign w:val="subscript"/>
        </w:rPr>
        <w:t>2</w:t>
      </w:r>
      <w:proofErr w:type="spellEnd"/>
      <w:r>
        <w:t xml:space="preserve"> beträgt (2*</w:t>
      </w:r>
      <w:proofErr w:type="spellStart"/>
      <w:r>
        <w:t>1g</w:t>
      </w:r>
      <w:proofErr w:type="spellEnd"/>
      <w:r>
        <w:t>) = 2 g/</w:t>
      </w:r>
      <w:proofErr w:type="spellStart"/>
      <w:r>
        <w:t>mol</w:t>
      </w:r>
      <w:proofErr w:type="spellEnd"/>
    </w:p>
    <w:p w:rsidR="00532CA0" w:rsidRDefault="00532CA0" w:rsidP="00532CA0">
      <w:pPr>
        <w:pStyle w:val="Listenabsatz"/>
        <w:numPr>
          <w:ilvl w:val="0"/>
          <w:numId w:val="38"/>
        </w:numPr>
        <w:ind w:right="-2"/>
      </w:pPr>
      <w:r>
        <w:t xml:space="preserve">die </w:t>
      </w:r>
      <w:proofErr w:type="spellStart"/>
      <w:r>
        <w:t>Molmasse</w:t>
      </w:r>
      <w:proofErr w:type="spellEnd"/>
      <w:r>
        <w:t xml:space="preserve"> M von Wasser (</w:t>
      </w:r>
      <w:proofErr w:type="spellStart"/>
      <w:proofErr w:type="gramStart"/>
      <w:r>
        <w:t>H</w:t>
      </w:r>
      <w:r w:rsidRPr="003C1B35">
        <w:rPr>
          <w:vertAlign w:val="subscript"/>
        </w:rPr>
        <w:t>2</w:t>
      </w:r>
      <w:r>
        <w:t>O</w:t>
      </w:r>
      <w:proofErr w:type="spellEnd"/>
      <w:r>
        <w:t>)beträgt</w:t>
      </w:r>
      <w:proofErr w:type="gramEnd"/>
      <w:r>
        <w:t xml:space="preserve"> 18 g/</w:t>
      </w:r>
      <w:proofErr w:type="spellStart"/>
      <w:r>
        <w:t>mol</w:t>
      </w:r>
      <w:proofErr w:type="spellEnd"/>
      <w:r>
        <w:t xml:space="preserve"> ( 2 * </w:t>
      </w:r>
      <w:proofErr w:type="spellStart"/>
      <w:r>
        <w:t>1g</w:t>
      </w:r>
      <w:proofErr w:type="spellEnd"/>
      <w:r>
        <w:t xml:space="preserve"> + </w:t>
      </w:r>
      <w:proofErr w:type="spellStart"/>
      <w:r>
        <w:t>16g</w:t>
      </w:r>
      <w:proofErr w:type="spellEnd"/>
      <w:r>
        <w:t>)</w:t>
      </w:r>
      <w:r>
        <w:tab/>
        <w:t>oder kurz: M(</w:t>
      </w:r>
      <w:proofErr w:type="spellStart"/>
      <w:r>
        <w:t>H</w:t>
      </w:r>
      <w:r w:rsidRPr="008877FE">
        <w:rPr>
          <w:vertAlign w:val="subscript"/>
        </w:rPr>
        <w:t>2</w:t>
      </w:r>
      <w:r>
        <w:t>O</w:t>
      </w:r>
      <w:proofErr w:type="spellEnd"/>
      <w:r>
        <w:t xml:space="preserve">) = 18 g / </w:t>
      </w:r>
      <w:proofErr w:type="spellStart"/>
      <w:r>
        <w:t>mol</w:t>
      </w:r>
      <w:proofErr w:type="spellEnd"/>
    </w:p>
    <w:p w:rsidR="00532CA0" w:rsidRDefault="00532CA0" w:rsidP="00532CA0">
      <w:pPr>
        <w:numPr>
          <w:ilvl w:val="0"/>
          <w:numId w:val="38"/>
        </w:numPr>
      </w:pPr>
      <w:r>
        <w:t>In 18 g Wasser (</w:t>
      </w:r>
      <w:proofErr w:type="spellStart"/>
      <w:r>
        <w:t>H</w:t>
      </w:r>
      <w:r w:rsidRPr="00F05ABD">
        <w:rPr>
          <w:vertAlign w:val="subscript"/>
        </w:rPr>
        <w:t>2</w:t>
      </w:r>
      <w:r>
        <w:t>O</w:t>
      </w:r>
      <w:proofErr w:type="spellEnd"/>
      <w:r>
        <w:t xml:space="preserve">) befinden ein Mol resp. </w:t>
      </w:r>
      <w:r w:rsidRPr="00901541">
        <w:t>6.022</w:t>
      </w:r>
      <w:r w:rsidRPr="00901541">
        <w:sym w:font="Symbol" w:char="F0B7"/>
      </w:r>
      <w:r w:rsidRPr="00901541">
        <w:t>10</w:t>
      </w:r>
      <w:r w:rsidRPr="00901541">
        <w:rPr>
          <w:vertAlign w:val="superscript"/>
        </w:rPr>
        <w:t>23</w:t>
      </w:r>
      <w:r>
        <w:rPr>
          <w:b/>
          <w:vertAlign w:val="superscript"/>
        </w:rPr>
        <w:t xml:space="preserve"> </w:t>
      </w:r>
      <w:r>
        <w:t>Wassermoleküle</w:t>
      </w:r>
    </w:p>
    <w:p w:rsidR="00532CA0" w:rsidRDefault="00532CA0" w:rsidP="00532CA0">
      <w:pPr>
        <w:ind w:left="360"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pStyle w:val="physikA2"/>
      </w:pPr>
      <w:r>
        <w:t>Anzahl Mol ‚n‘</w:t>
      </w:r>
    </w:p>
    <w:p w:rsidR="00532CA0" w:rsidRDefault="00532CA0" w:rsidP="00532CA0">
      <w:pPr>
        <w:ind w:right="-2"/>
      </w:pPr>
    </w:p>
    <w:p w:rsidR="00532CA0" w:rsidRDefault="00532CA0" w:rsidP="00532CA0">
      <w:pPr>
        <w:ind w:right="-2"/>
      </w:pPr>
      <w:r>
        <w:rPr>
          <w:noProof/>
          <w:lang w:val="de-CH" w:eastAsia="de-CH"/>
        </w:rPr>
        <mc:AlternateContent>
          <mc:Choice Requires="wps">
            <w:drawing>
              <wp:anchor distT="0" distB="0" distL="114300" distR="114300" simplePos="0" relativeHeight="252231168" behindDoc="0" locked="0" layoutInCell="1" allowOverlap="1" wp14:anchorId="537F9048" wp14:editId="5FCF0AFE">
                <wp:simplePos x="0" y="0"/>
                <wp:positionH relativeFrom="column">
                  <wp:posOffset>361950</wp:posOffset>
                </wp:positionH>
                <wp:positionV relativeFrom="paragraph">
                  <wp:posOffset>100965</wp:posOffset>
                </wp:positionV>
                <wp:extent cx="5019040" cy="817245"/>
                <wp:effectExtent l="9525" t="5715" r="10160" b="5715"/>
                <wp:wrapNone/>
                <wp:docPr id="1588" name="Text Box 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817245"/>
                        </a:xfrm>
                        <a:prstGeom prst="rect">
                          <a:avLst/>
                        </a:prstGeom>
                        <a:solidFill>
                          <a:srgbClr val="FFFFFF"/>
                        </a:solidFill>
                        <a:ln w="9525">
                          <a:solidFill>
                            <a:srgbClr val="000000"/>
                          </a:solidFill>
                          <a:miter lim="800000"/>
                          <a:headEnd/>
                          <a:tailEnd/>
                        </a:ln>
                      </wps:spPr>
                      <wps:txbx>
                        <w:txbxContent>
                          <w:p w:rsidR="00773621" w:rsidRPr="00C00AE3" w:rsidRDefault="00773621" w:rsidP="00532CA0">
                            <w:pPr>
                              <w:rPr>
                                <w:vanish/>
                                <w:color w:val="FF0000"/>
                              </w:rPr>
                            </w:pPr>
                            <w:r w:rsidRPr="00C00AE3">
                              <w:rPr>
                                <w:vanish/>
                                <w:color w:val="FF0000"/>
                              </w:rPr>
                              <w:t>n = m / M</w:t>
                            </w:r>
                            <w:r w:rsidRPr="00C00AE3">
                              <w:rPr>
                                <w:vanish/>
                                <w:color w:val="FF0000"/>
                              </w:rPr>
                              <w:tab/>
                              <w:t xml:space="preserve">mit </w:t>
                            </w:r>
                            <w:r w:rsidRPr="00C00AE3">
                              <w:rPr>
                                <w:vanish/>
                                <w:color w:val="FF0000"/>
                              </w:rPr>
                              <w:tab/>
                            </w:r>
                            <w:r w:rsidRPr="00C00AE3">
                              <w:rPr>
                                <w:vanish/>
                                <w:color w:val="FF0000"/>
                              </w:rPr>
                              <w:tab/>
                              <w:t>m = abgewogene Masse</w:t>
                            </w:r>
                          </w:p>
                          <w:p w:rsidR="00773621" w:rsidRPr="00C00AE3" w:rsidRDefault="00773621" w:rsidP="00532CA0">
                            <w:pPr>
                              <w:rPr>
                                <w:vanish/>
                                <w:color w:val="FF0000"/>
                              </w:rPr>
                            </w:pPr>
                            <w:r w:rsidRPr="00C00AE3">
                              <w:rPr>
                                <w:vanish/>
                                <w:color w:val="FF0000"/>
                              </w:rPr>
                              <w:tab/>
                            </w:r>
                            <w:r w:rsidRPr="00C00AE3">
                              <w:rPr>
                                <w:vanish/>
                                <w:color w:val="FF0000"/>
                              </w:rPr>
                              <w:tab/>
                            </w:r>
                            <w:r w:rsidRPr="00C00AE3">
                              <w:rPr>
                                <w:vanish/>
                                <w:color w:val="FF0000"/>
                              </w:rPr>
                              <w:tab/>
                            </w:r>
                            <w:r w:rsidRPr="00C00AE3">
                              <w:rPr>
                                <w:vanish/>
                                <w:color w:val="FF0000"/>
                              </w:rPr>
                              <w:tab/>
                              <w:t xml:space="preserve">M = </w:t>
                            </w:r>
                            <w:proofErr w:type="spellStart"/>
                            <w:r w:rsidRPr="00C00AE3">
                              <w:rPr>
                                <w:vanish/>
                                <w:color w:val="FF0000"/>
                              </w:rPr>
                              <w:t>Molmasse</w:t>
                            </w:r>
                            <w:proofErr w:type="spellEnd"/>
                          </w:p>
                          <w:p w:rsidR="00773621" w:rsidRPr="00C00AE3" w:rsidRDefault="00773621" w:rsidP="00532CA0">
                            <w:pPr>
                              <w:rPr>
                                <w:vanish/>
                                <w:color w:val="FF0000"/>
                              </w:rPr>
                            </w:pPr>
                            <w:r w:rsidRPr="00C00AE3">
                              <w:rPr>
                                <w:vanish/>
                                <w:color w:val="FF0000"/>
                              </w:rPr>
                              <w:tab/>
                            </w:r>
                            <w:r w:rsidRPr="00C00AE3">
                              <w:rPr>
                                <w:vanish/>
                                <w:color w:val="FF0000"/>
                              </w:rPr>
                              <w:tab/>
                            </w:r>
                            <w:r w:rsidRPr="00C00AE3">
                              <w:rPr>
                                <w:vanish/>
                                <w:color w:val="FF0000"/>
                              </w:rPr>
                              <w:tab/>
                            </w:r>
                            <w:r w:rsidRPr="00C00AE3">
                              <w:rPr>
                                <w:vanish/>
                                <w:color w:val="FF0000"/>
                              </w:rPr>
                              <w:tab/>
                              <w:t>n = Anzahl Mol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F9048" id="Text Box 2032" o:spid="_x0000_s1051" type="#_x0000_t202" style="position:absolute;left:0;text-align:left;margin-left:28.5pt;margin-top:7.95pt;width:395.2pt;height:64.3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">
                <v:textbox>
                  <w:txbxContent>
                    <w:p w:rsidR="00773621" w:rsidRPr="00C00AE3" w:rsidRDefault="00773621" w:rsidP="00532CA0">
                      <w:pPr>
                        <w:rPr>
                          <w:vanish/>
                          <w:color w:val="FF0000"/>
                        </w:rPr>
                      </w:pPr>
                      <w:r w:rsidRPr="00C00AE3">
                        <w:rPr>
                          <w:vanish/>
                          <w:color w:val="FF0000"/>
                        </w:rPr>
                        <w:t>n = m / M</w:t>
                      </w:r>
                      <w:r w:rsidRPr="00C00AE3">
                        <w:rPr>
                          <w:vanish/>
                          <w:color w:val="FF0000"/>
                        </w:rPr>
                        <w:tab/>
                        <w:t xml:space="preserve">mit </w:t>
                      </w:r>
                      <w:r w:rsidRPr="00C00AE3">
                        <w:rPr>
                          <w:vanish/>
                          <w:color w:val="FF0000"/>
                        </w:rPr>
                        <w:tab/>
                      </w:r>
                      <w:r w:rsidRPr="00C00AE3">
                        <w:rPr>
                          <w:vanish/>
                          <w:color w:val="FF0000"/>
                        </w:rPr>
                        <w:tab/>
                        <w:t>m = abgewogene Masse</w:t>
                      </w:r>
                    </w:p>
                    <w:p w:rsidR="00773621" w:rsidRPr="00C00AE3" w:rsidRDefault="00773621" w:rsidP="00532CA0">
                      <w:pPr>
                        <w:rPr>
                          <w:vanish/>
                          <w:color w:val="FF0000"/>
                        </w:rPr>
                      </w:pPr>
                      <w:r w:rsidRPr="00C00AE3">
                        <w:rPr>
                          <w:vanish/>
                          <w:color w:val="FF0000"/>
                        </w:rPr>
                        <w:tab/>
                      </w:r>
                      <w:r w:rsidRPr="00C00AE3">
                        <w:rPr>
                          <w:vanish/>
                          <w:color w:val="FF0000"/>
                        </w:rPr>
                        <w:tab/>
                      </w:r>
                      <w:r w:rsidRPr="00C00AE3">
                        <w:rPr>
                          <w:vanish/>
                          <w:color w:val="FF0000"/>
                        </w:rPr>
                        <w:tab/>
                      </w:r>
                      <w:r w:rsidRPr="00C00AE3">
                        <w:rPr>
                          <w:vanish/>
                          <w:color w:val="FF0000"/>
                        </w:rPr>
                        <w:tab/>
                        <w:t xml:space="preserve">M = </w:t>
                      </w:r>
                      <w:proofErr w:type="spellStart"/>
                      <w:r w:rsidRPr="00C00AE3">
                        <w:rPr>
                          <w:vanish/>
                          <w:color w:val="FF0000"/>
                        </w:rPr>
                        <w:t>Molmasse</w:t>
                      </w:r>
                      <w:proofErr w:type="spellEnd"/>
                    </w:p>
                    <w:p w:rsidR="00773621" w:rsidRPr="00C00AE3" w:rsidRDefault="00773621" w:rsidP="00532CA0">
                      <w:pPr>
                        <w:rPr>
                          <w:vanish/>
                          <w:color w:val="FF0000"/>
                        </w:rPr>
                      </w:pPr>
                      <w:r w:rsidRPr="00C00AE3">
                        <w:rPr>
                          <w:vanish/>
                          <w:color w:val="FF0000"/>
                        </w:rPr>
                        <w:tab/>
                      </w:r>
                      <w:r w:rsidRPr="00C00AE3">
                        <w:rPr>
                          <w:vanish/>
                          <w:color w:val="FF0000"/>
                        </w:rPr>
                        <w:tab/>
                      </w:r>
                      <w:r w:rsidRPr="00C00AE3">
                        <w:rPr>
                          <w:vanish/>
                          <w:color w:val="FF0000"/>
                        </w:rPr>
                        <w:tab/>
                      </w:r>
                      <w:r w:rsidRPr="00C00AE3">
                        <w:rPr>
                          <w:vanish/>
                          <w:color w:val="FF0000"/>
                        </w:rPr>
                        <w:tab/>
                        <w:t>n = Anzahl Mol</w:t>
                      </w:r>
                    </w:p>
                  </w:txbxContent>
                </v:textbox>
              </v:shape>
            </w:pict>
          </mc:Fallback>
        </mc:AlternateContent>
      </w:r>
    </w:p>
    <w:p w:rsidR="00532CA0" w:rsidRDefault="00532CA0" w:rsidP="00532CA0">
      <w:pPr>
        <w:ind w:left="708"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numPr>
          <w:ilvl w:val="0"/>
          <w:numId w:val="38"/>
        </w:numPr>
      </w:pPr>
      <w:r>
        <w:t>18 g Wasser entsprechen einem Mol, 36 g Wasser 2 Mol, 54 g Wasser 3 Mol</w:t>
      </w:r>
    </w:p>
    <w:p w:rsidR="00532CA0" w:rsidRDefault="00532CA0" w:rsidP="00532CA0">
      <w:pPr>
        <w:numPr>
          <w:ilvl w:val="0"/>
          <w:numId w:val="38"/>
        </w:numPr>
      </w:pPr>
      <w:r>
        <w:t xml:space="preserve">In 54 g Wasser befinden sich 1.8 </w:t>
      </w:r>
      <w:r w:rsidRPr="00901541">
        <w:sym w:font="Symbol" w:char="F0B7"/>
      </w:r>
      <w:r w:rsidRPr="00901541">
        <w:t>10</w:t>
      </w:r>
      <w:r w:rsidRPr="00901541">
        <w:rPr>
          <w:vertAlign w:val="superscript"/>
        </w:rPr>
        <w:t>2</w:t>
      </w:r>
      <w:r>
        <w:rPr>
          <w:vertAlign w:val="superscript"/>
        </w:rPr>
        <w:t>4</w:t>
      </w:r>
      <w:r>
        <w:rPr>
          <w:b/>
          <w:vertAlign w:val="superscript"/>
        </w:rPr>
        <w:t xml:space="preserve"> </w:t>
      </w:r>
      <w:r>
        <w:t>Wassermoleküle</w:t>
      </w:r>
    </w:p>
    <w:p w:rsidR="00532CA0" w:rsidRDefault="00532CA0" w:rsidP="00532CA0">
      <w:pPr>
        <w:numPr>
          <w:ilvl w:val="0"/>
          <w:numId w:val="38"/>
        </w:numPr>
      </w:pPr>
      <w:r>
        <w:t>88 g CO</w:t>
      </w:r>
      <w:r w:rsidRPr="00F05ABD">
        <w:rPr>
          <w:vertAlign w:val="subscript"/>
        </w:rPr>
        <w:t>2</w:t>
      </w:r>
      <w:r>
        <w:t xml:space="preserve"> entsprechen 2 Mol oder 1.2 8 </w:t>
      </w:r>
      <w:r w:rsidRPr="00901541">
        <w:sym w:font="Symbol" w:char="F0B7"/>
      </w:r>
      <w:r w:rsidRPr="00901541">
        <w:t>10</w:t>
      </w:r>
      <w:r w:rsidRPr="00901541">
        <w:rPr>
          <w:vertAlign w:val="superscript"/>
        </w:rPr>
        <w:t>2</w:t>
      </w:r>
      <w:r>
        <w:rPr>
          <w:vertAlign w:val="superscript"/>
        </w:rPr>
        <w:t>4</w:t>
      </w:r>
      <w:r>
        <w:rPr>
          <w:b/>
          <w:vertAlign w:val="superscript"/>
        </w:rPr>
        <w:t xml:space="preserve"> </w:t>
      </w:r>
      <w:r>
        <w:t>CO</w:t>
      </w:r>
      <w:r w:rsidRPr="00F05ABD">
        <w:rPr>
          <w:vertAlign w:val="subscript"/>
        </w:rPr>
        <w:t>2</w:t>
      </w:r>
      <w:r>
        <w:t>-moleküle</w:t>
      </w:r>
    </w:p>
    <w:p w:rsidR="00532CA0" w:rsidRDefault="00532CA0" w:rsidP="00532CA0">
      <w:pPr>
        <w:ind w:right="-2"/>
      </w:pPr>
    </w:p>
    <w:p w:rsidR="00532CA0" w:rsidRDefault="00532CA0" w:rsidP="00532CA0">
      <w:pPr>
        <w:ind w:right="-2"/>
      </w:pPr>
    </w:p>
    <w:p w:rsidR="00532CA0" w:rsidRDefault="00532CA0" w:rsidP="00532CA0">
      <w:pPr>
        <w:jc w:val="left"/>
      </w:pPr>
      <w:r>
        <w:br w:type="page"/>
      </w:r>
    </w:p>
    <w:p w:rsidR="00532CA0" w:rsidRDefault="00532CA0" w:rsidP="00532CA0">
      <w:pPr>
        <w:jc w:val="left"/>
      </w:pPr>
    </w:p>
    <w:p w:rsidR="00532CA0" w:rsidRPr="0074525F" w:rsidRDefault="00532CA0" w:rsidP="00532CA0">
      <w:pPr>
        <w:pStyle w:val="physikA1"/>
      </w:pPr>
      <w:r w:rsidRPr="0074525F">
        <w:t>Das ideale Gasgesetz:</w:t>
      </w:r>
    </w:p>
    <w:p w:rsidR="00532CA0" w:rsidRDefault="00773621" w:rsidP="00532CA0">
      <w:r>
        <w:rPr>
          <w:noProof/>
          <w:lang w:val="de-CH" w:eastAsia="de-CH"/>
        </w:rPr>
        <w:object w:dxaOrig="1300" w:dyaOrig="540">
          <v:shape id="_x0000_s3086" type="#_x0000_t75" style="position:absolute;left:0;text-align:left;margin-left:309.1pt;margin-top:5.45pt;width:122.65pt;height:61.35pt;z-index:252235264;mso-wrap-distance-bottom:14.2pt">
            <v:imagedata r:id="rId98" o:title=""/>
            <w10:wrap type="square"/>
            <w10:anchorlock/>
          </v:shape>
          <o:OLEObject Type="Embed" ProgID="CorelDraw.Graphic.8" ShapeID="_x0000_s3086" DrawAspect="Content" ObjectID="_1602413526" r:id="rId99"/>
        </w:object>
      </w:r>
      <w:r w:rsidR="00532CA0">
        <w:t xml:space="preserve">Ein </w:t>
      </w:r>
      <w:r w:rsidR="00532CA0" w:rsidRPr="00482D00">
        <w:t xml:space="preserve">Gas verhält sich ideal, </w:t>
      </w:r>
    </w:p>
    <w:p w:rsidR="00532CA0" w:rsidRPr="005A1411" w:rsidRDefault="00532CA0" w:rsidP="00532CA0">
      <w:pPr>
        <w:ind w:firstLine="708"/>
      </w:pPr>
      <w:r w:rsidRPr="005A1411">
        <w:t>- wenn zwischen den Teilchen keine Kräfte wirken</w:t>
      </w:r>
    </w:p>
    <w:p w:rsidR="00532CA0" w:rsidRPr="005A1411" w:rsidRDefault="00532CA0" w:rsidP="00532CA0">
      <w:pPr>
        <w:ind w:firstLine="708"/>
      </w:pPr>
      <w:r w:rsidRPr="005A1411">
        <w:t xml:space="preserve">- wenn das Volumen der Teilchen </w:t>
      </w:r>
      <w:proofErr w:type="spellStart"/>
      <w:r w:rsidRPr="005A1411">
        <w:t>vernachlässsigbar</w:t>
      </w:r>
      <w:proofErr w:type="spellEnd"/>
      <w:r w:rsidRPr="005A1411">
        <w:t xml:space="preserve"> klein </w:t>
      </w:r>
    </w:p>
    <w:p w:rsidR="00532CA0" w:rsidRPr="005A1411" w:rsidRDefault="00532CA0" w:rsidP="00532CA0">
      <w:pPr>
        <w:ind w:left="708" w:firstLine="708"/>
      </w:pPr>
      <w:r w:rsidRPr="005A1411">
        <w:t xml:space="preserve">gegenüber dem Gasraum ist. </w:t>
      </w:r>
    </w:p>
    <w:p w:rsidR="00532CA0" w:rsidRDefault="00532CA0" w:rsidP="00532CA0"/>
    <w:p w:rsidR="00532CA0" w:rsidRDefault="00532CA0" w:rsidP="00532CA0"/>
    <w:p w:rsidR="00532CA0" w:rsidRDefault="00532CA0" w:rsidP="00532CA0">
      <w:r>
        <w:rPr>
          <w:noProof/>
          <w:lang w:val="de-CH" w:eastAsia="de-CH"/>
        </w:rPr>
        <w:drawing>
          <wp:anchor distT="0" distB="0" distL="114300" distR="114300" simplePos="0" relativeHeight="252239360" behindDoc="0" locked="0" layoutInCell="1" allowOverlap="1" wp14:anchorId="24E5999A" wp14:editId="17426EEE">
            <wp:simplePos x="0" y="0"/>
            <wp:positionH relativeFrom="column">
              <wp:posOffset>4258945</wp:posOffset>
            </wp:positionH>
            <wp:positionV relativeFrom="paragraph">
              <wp:posOffset>232410</wp:posOffset>
            </wp:positionV>
            <wp:extent cx="1581785" cy="2101850"/>
            <wp:effectExtent l="0" t="0" r="0" b="0"/>
            <wp:wrapSquare wrapText="bothSides"/>
            <wp:docPr id="1" name="Bild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80"/>
                    <a:srcRect/>
                    <a:stretch>
                      <a:fillRect/>
                    </a:stretch>
                  </pic:blipFill>
                  <pic:spPr bwMode="auto">
                    <a:xfrm>
                      <a:off x="0" y="0"/>
                      <a:ext cx="1581785" cy="2101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Das ideale Gasgesetz lautet (also für alle gasförmigen Substanzen gültig)</w:t>
      </w:r>
    </w:p>
    <w:p w:rsidR="00532CA0" w:rsidRDefault="00532CA0" w:rsidP="00532CA0"/>
    <w:p w:rsidR="00532CA0" w:rsidRDefault="00532CA0" w:rsidP="00532CA0"/>
    <w:p w:rsidR="00532CA0" w:rsidRDefault="00532CA0" w:rsidP="00532CA0">
      <w:r>
        <w:rPr>
          <w:noProof/>
          <w:lang w:val="de-CH" w:eastAsia="de-CH"/>
        </w:rPr>
        <mc:AlternateContent>
          <mc:Choice Requires="wps">
            <w:drawing>
              <wp:anchor distT="0" distB="0" distL="114300" distR="114300" simplePos="0" relativeHeight="252212736" behindDoc="0" locked="1" layoutInCell="1" allowOverlap="1" wp14:anchorId="6AA66CF6" wp14:editId="0DAF04AB">
                <wp:simplePos x="0" y="0"/>
                <wp:positionH relativeFrom="column">
                  <wp:posOffset>408305</wp:posOffset>
                </wp:positionH>
                <wp:positionV relativeFrom="paragraph">
                  <wp:posOffset>-27940</wp:posOffset>
                </wp:positionV>
                <wp:extent cx="2057400" cy="342900"/>
                <wp:effectExtent l="0" t="635" r="1270" b="0"/>
                <wp:wrapNone/>
                <wp:docPr id="1586"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Pr="0016266F" w:rsidRDefault="00773621" w:rsidP="00532CA0">
                            <w:pPr>
                              <w:rPr>
                                <w:vanish/>
                                <w:color w:val="FF0000"/>
                                <w:szCs w:val="18"/>
                                <w:lang w:val="de-CH"/>
                              </w:rPr>
                            </w:pPr>
                            <w:r>
                              <w:rPr>
                                <w:vanish/>
                                <w:color w:val="FF0000"/>
                                <w:szCs w:val="18"/>
                                <w:lang w:val="de-CH"/>
                              </w:rPr>
                              <w:t>p</w:t>
                            </w:r>
                            <w:r w:rsidRPr="0016266F">
                              <w:rPr>
                                <w:vanish/>
                                <w:color w:val="FF0000"/>
                                <w:szCs w:val="18"/>
                                <w:lang w:val="de-CH"/>
                              </w:rPr>
                              <w:t xml:space="preserve"> * V = n * R * T</w:t>
                            </w:r>
                            <w:r>
                              <w:rPr>
                                <w:vanish/>
                                <w:color w:val="FF0000"/>
                                <w:szCs w:val="18"/>
                                <w:lang w:val="de-CH"/>
                              </w:rPr>
                              <w:t xml:space="preserve"> = m/M * R *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6CF6" id="Text Box 2005" o:spid="_x0000_s1052" type="#_x0000_t202" style="position:absolute;left:0;text-align:left;margin-left:32.15pt;margin-top:-2.2pt;width:162pt;height:27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e8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" filled="f" stroked="f">
                <v:textbox>
                  <w:txbxContent>
                    <w:p w:rsidR="00773621" w:rsidRPr="0016266F" w:rsidRDefault="00773621" w:rsidP="00532CA0">
                      <w:pPr>
                        <w:rPr>
                          <w:vanish/>
                          <w:color w:val="FF0000"/>
                          <w:szCs w:val="18"/>
                          <w:lang w:val="de-CH"/>
                        </w:rPr>
                      </w:pPr>
                      <w:r>
                        <w:rPr>
                          <w:vanish/>
                          <w:color w:val="FF0000"/>
                          <w:szCs w:val="18"/>
                          <w:lang w:val="de-CH"/>
                        </w:rPr>
                        <w:t>p</w:t>
                      </w:r>
                      <w:r w:rsidRPr="0016266F">
                        <w:rPr>
                          <w:vanish/>
                          <w:color w:val="FF0000"/>
                          <w:szCs w:val="18"/>
                          <w:lang w:val="de-CH"/>
                        </w:rPr>
                        <w:t xml:space="preserve"> * V = n * R * T</w:t>
                      </w:r>
                      <w:r>
                        <w:rPr>
                          <w:vanish/>
                          <w:color w:val="FF0000"/>
                          <w:szCs w:val="18"/>
                          <w:lang w:val="de-CH"/>
                        </w:rPr>
                        <w:t xml:space="preserve"> = m/M * R * T</w:t>
                      </w:r>
                    </w:p>
                  </w:txbxContent>
                </v:textbox>
                <w10:anchorlock/>
              </v:shape>
            </w:pict>
          </mc:Fallback>
        </mc:AlternateContent>
      </w:r>
    </w:p>
    <w:p w:rsidR="00532CA0" w:rsidRDefault="00532CA0" w:rsidP="00532CA0"/>
    <w:p w:rsidR="00532CA0" w:rsidRDefault="00532CA0" w:rsidP="00532CA0"/>
    <w:p w:rsidR="00532CA0" w:rsidRDefault="00532CA0" w:rsidP="00532CA0">
      <w:r>
        <w:tab/>
        <w:t xml:space="preserve">Mit </w:t>
      </w:r>
      <w:r>
        <w:tab/>
        <w:t>p</w:t>
      </w:r>
      <w:r>
        <w:tab/>
        <w:t>Druck in z.B. bar oder p = F / A = N/</w:t>
      </w:r>
      <w:proofErr w:type="spellStart"/>
      <w:r>
        <w:t>m</w:t>
      </w:r>
      <w:r w:rsidRPr="002F6E8D">
        <w:rPr>
          <w:vertAlign w:val="superscript"/>
        </w:rPr>
        <w:t>2</w:t>
      </w:r>
      <w:proofErr w:type="spellEnd"/>
    </w:p>
    <w:p w:rsidR="00532CA0" w:rsidRDefault="00532CA0" w:rsidP="00532CA0">
      <w:r>
        <w:tab/>
      </w:r>
      <w:r>
        <w:tab/>
        <w:t>V</w:t>
      </w:r>
      <w:r>
        <w:tab/>
        <w:t xml:space="preserve">Volumen in z.B. ml, </w:t>
      </w:r>
      <w:proofErr w:type="spellStart"/>
      <w:r>
        <w:t>m</w:t>
      </w:r>
      <w:r w:rsidRPr="00FD2537">
        <w:rPr>
          <w:vertAlign w:val="superscript"/>
        </w:rPr>
        <w:t>3</w:t>
      </w:r>
      <w:proofErr w:type="spellEnd"/>
    </w:p>
    <w:p w:rsidR="00532CA0" w:rsidRDefault="00532CA0" w:rsidP="00532CA0">
      <w:r>
        <w:tab/>
      </w:r>
      <w:r>
        <w:tab/>
        <w:t>n</w:t>
      </w:r>
      <w:r>
        <w:tab/>
        <w:t xml:space="preserve">Stoffmenge in </w:t>
      </w:r>
      <w:proofErr w:type="spellStart"/>
      <w:r>
        <w:t>mol</w:t>
      </w:r>
      <w:proofErr w:type="spellEnd"/>
    </w:p>
    <w:p w:rsidR="00532CA0" w:rsidRDefault="00532CA0" w:rsidP="00532CA0">
      <w:r>
        <w:tab/>
      </w:r>
      <w:r>
        <w:tab/>
        <w:t>m</w:t>
      </w:r>
      <w:r>
        <w:tab/>
        <w:t>eingewogene Masse, in z.B. g</w:t>
      </w:r>
    </w:p>
    <w:p w:rsidR="00532CA0" w:rsidRDefault="00532CA0" w:rsidP="00532CA0">
      <w:r>
        <w:tab/>
      </w:r>
      <w:r>
        <w:tab/>
        <w:t>M</w:t>
      </w:r>
      <w:r>
        <w:tab/>
      </w:r>
      <w:proofErr w:type="spellStart"/>
      <w:r>
        <w:t>Molmasse</w:t>
      </w:r>
      <w:proofErr w:type="spellEnd"/>
      <w:r>
        <w:t>, in z.B. g/</w:t>
      </w:r>
      <w:proofErr w:type="spellStart"/>
      <w:r>
        <w:t>mol</w:t>
      </w:r>
      <w:proofErr w:type="spellEnd"/>
    </w:p>
    <w:p w:rsidR="00532CA0" w:rsidRDefault="00532CA0" w:rsidP="00532CA0">
      <w:r>
        <w:tab/>
      </w:r>
      <w:r>
        <w:tab/>
        <w:t>R</w:t>
      </w:r>
      <w:r>
        <w:tab/>
        <w:t>universtelle Gaskonstante R=8.314 J mol</w:t>
      </w:r>
      <w:r w:rsidRPr="00304853">
        <w:rPr>
          <w:vertAlign w:val="superscript"/>
        </w:rPr>
        <w:t>-1</w:t>
      </w:r>
      <w:r>
        <w:t xml:space="preserve"> K</w:t>
      </w:r>
      <w:r w:rsidRPr="00304853">
        <w:rPr>
          <w:vertAlign w:val="superscript"/>
        </w:rPr>
        <w:t>-1</w:t>
      </w:r>
    </w:p>
    <w:p w:rsidR="00532CA0" w:rsidRDefault="00532CA0" w:rsidP="00532CA0">
      <w:r>
        <w:tab/>
      </w:r>
      <w:r>
        <w:tab/>
        <w:t>T</w:t>
      </w:r>
      <w:r>
        <w:tab/>
        <w:t>Temperatur in Kelvin</w:t>
      </w:r>
    </w:p>
    <w:p w:rsidR="00532CA0" w:rsidRDefault="00532CA0" w:rsidP="00532CA0"/>
    <w:p w:rsidR="00532CA0" w:rsidRDefault="00532CA0" w:rsidP="00532CA0"/>
    <w:p w:rsidR="00532CA0" w:rsidRDefault="00532CA0" w:rsidP="00532CA0"/>
    <w:p w:rsidR="00532CA0" w:rsidRDefault="00532CA0" w:rsidP="00532CA0">
      <w:pPr>
        <w:ind w:right="-2"/>
      </w:pPr>
      <w:r>
        <w:t xml:space="preserve">Bei geschlossenen </w:t>
      </w:r>
      <w:proofErr w:type="spellStart"/>
      <w:r>
        <w:t>Gefässen</w:t>
      </w:r>
      <w:proofErr w:type="spellEnd"/>
      <w:r>
        <w:t xml:space="preserve"> gilt, da ja Anzahl Teilchen (‚n‘) konstant bleibt ….</w:t>
      </w:r>
    </w:p>
    <w:p w:rsidR="00532CA0" w:rsidRDefault="00532CA0" w:rsidP="00532CA0">
      <w:pPr>
        <w:ind w:right="-2"/>
      </w:pPr>
      <w:r>
        <w:rPr>
          <w:noProof/>
          <w:lang w:val="de-CH" w:eastAsia="de-CH"/>
        </w:rPr>
        <mc:AlternateContent>
          <mc:Choice Requires="wps">
            <w:drawing>
              <wp:anchor distT="0" distB="0" distL="114300" distR="114300" simplePos="0" relativeHeight="252234240" behindDoc="0" locked="0" layoutInCell="1" allowOverlap="1" wp14:anchorId="0E52CBCC" wp14:editId="19610304">
                <wp:simplePos x="0" y="0"/>
                <wp:positionH relativeFrom="column">
                  <wp:posOffset>977900</wp:posOffset>
                </wp:positionH>
                <wp:positionV relativeFrom="paragraph">
                  <wp:posOffset>125095</wp:posOffset>
                </wp:positionV>
                <wp:extent cx="4450715" cy="636270"/>
                <wp:effectExtent l="6350" t="10795" r="10160" b="10160"/>
                <wp:wrapNone/>
                <wp:docPr id="1584" name="Text Box 2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636270"/>
                        </a:xfrm>
                        <a:prstGeom prst="rect">
                          <a:avLst/>
                        </a:prstGeom>
                        <a:solidFill>
                          <a:srgbClr val="FFFFFF"/>
                        </a:solidFill>
                        <a:ln w="9525">
                          <a:solidFill>
                            <a:schemeClr val="bg1">
                              <a:lumMod val="100000"/>
                              <a:lumOff val="0"/>
                            </a:schemeClr>
                          </a:solidFill>
                          <a:miter lim="800000"/>
                          <a:headEnd/>
                          <a:tailEnd/>
                        </a:ln>
                      </wps:spPr>
                      <wps:txbx>
                        <w:txbxContent>
                          <w:p w:rsidR="00773621" w:rsidRPr="00FC320A" w:rsidRDefault="00773621" w:rsidP="00532CA0">
                            <w:pPr>
                              <w:rPr>
                                <w:vanish/>
                                <w:color w:val="FF0000"/>
                              </w:rPr>
                            </w:pPr>
                            <w:proofErr w:type="spellStart"/>
                            <w:r w:rsidRPr="00FC320A">
                              <w:rPr>
                                <w:vanish/>
                                <w:color w:val="FF0000"/>
                              </w:rPr>
                              <w:t>p1</w:t>
                            </w:r>
                            <w:proofErr w:type="spellEnd"/>
                            <w:r w:rsidRPr="00FC320A">
                              <w:rPr>
                                <w:vanish/>
                                <w:color w:val="FF0000"/>
                              </w:rPr>
                              <w:t xml:space="preserve"> * </w:t>
                            </w:r>
                            <w:proofErr w:type="spellStart"/>
                            <w:r w:rsidRPr="00FC320A">
                              <w:rPr>
                                <w:vanish/>
                                <w:color w:val="FF0000"/>
                              </w:rPr>
                              <w:t>V1</w:t>
                            </w:r>
                            <w:proofErr w:type="spellEnd"/>
                            <w:r w:rsidRPr="00FC320A">
                              <w:rPr>
                                <w:vanish/>
                                <w:color w:val="FF0000"/>
                              </w:rPr>
                              <w:t xml:space="preserve"> / </w:t>
                            </w:r>
                            <w:proofErr w:type="spellStart"/>
                            <w:r w:rsidRPr="00FC320A">
                              <w:rPr>
                                <w:vanish/>
                                <w:color w:val="FF0000"/>
                              </w:rPr>
                              <w:t>T1</w:t>
                            </w:r>
                            <w:proofErr w:type="spellEnd"/>
                            <w:r w:rsidRPr="00FC320A">
                              <w:rPr>
                                <w:vanish/>
                                <w:color w:val="FF0000"/>
                              </w:rPr>
                              <w:t xml:space="preserve"> = </w:t>
                            </w:r>
                            <w:proofErr w:type="spellStart"/>
                            <w:r w:rsidRPr="00FC320A">
                              <w:rPr>
                                <w:vanish/>
                                <w:color w:val="FF0000"/>
                              </w:rPr>
                              <w:t>p2</w:t>
                            </w:r>
                            <w:proofErr w:type="spellEnd"/>
                            <w:r w:rsidRPr="00FC320A">
                              <w:rPr>
                                <w:vanish/>
                                <w:color w:val="FF0000"/>
                              </w:rPr>
                              <w:t xml:space="preserve"> * </w:t>
                            </w:r>
                            <w:proofErr w:type="spellStart"/>
                            <w:r w:rsidRPr="00FC320A">
                              <w:rPr>
                                <w:vanish/>
                                <w:color w:val="FF0000"/>
                              </w:rPr>
                              <w:t>V2</w:t>
                            </w:r>
                            <w:proofErr w:type="spellEnd"/>
                            <w:r w:rsidRPr="00FC320A">
                              <w:rPr>
                                <w:vanish/>
                                <w:color w:val="FF0000"/>
                              </w:rPr>
                              <w:t xml:space="preserve"> / </w:t>
                            </w:r>
                            <w:proofErr w:type="spellStart"/>
                            <w:r w:rsidRPr="00FC320A">
                              <w:rPr>
                                <w:vanish/>
                                <w:color w:val="FF0000"/>
                              </w:rPr>
                              <w:t>T2</w:t>
                            </w:r>
                            <w:proofErr w:type="spellEnd"/>
                            <w:r w:rsidRPr="00FC320A">
                              <w:rPr>
                                <w:vanish/>
                                <w:color w:val="FF0000"/>
                              </w:rPr>
                              <w:t xml:space="preserve"> = n *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2CBCC" id="Text Box 2039" o:spid="_x0000_s1053" type="#_x0000_t202" style="position:absolute;left:0;text-align:left;margin-left:77pt;margin-top:9.85pt;width:350.45pt;height:50.1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" strokecolor="white [3212]">
                <v:textbox>
                  <w:txbxContent>
                    <w:p w:rsidR="00773621" w:rsidRPr="00FC320A" w:rsidRDefault="00773621" w:rsidP="00532CA0">
                      <w:pPr>
                        <w:rPr>
                          <w:vanish/>
                          <w:color w:val="FF0000"/>
                        </w:rPr>
                      </w:pPr>
                      <w:proofErr w:type="spellStart"/>
                      <w:r w:rsidRPr="00FC320A">
                        <w:rPr>
                          <w:vanish/>
                          <w:color w:val="FF0000"/>
                        </w:rPr>
                        <w:t>p1</w:t>
                      </w:r>
                      <w:proofErr w:type="spellEnd"/>
                      <w:r w:rsidRPr="00FC320A">
                        <w:rPr>
                          <w:vanish/>
                          <w:color w:val="FF0000"/>
                        </w:rPr>
                        <w:t xml:space="preserve"> * </w:t>
                      </w:r>
                      <w:proofErr w:type="spellStart"/>
                      <w:r w:rsidRPr="00FC320A">
                        <w:rPr>
                          <w:vanish/>
                          <w:color w:val="FF0000"/>
                        </w:rPr>
                        <w:t>V1</w:t>
                      </w:r>
                      <w:proofErr w:type="spellEnd"/>
                      <w:r w:rsidRPr="00FC320A">
                        <w:rPr>
                          <w:vanish/>
                          <w:color w:val="FF0000"/>
                        </w:rPr>
                        <w:t xml:space="preserve"> / </w:t>
                      </w:r>
                      <w:proofErr w:type="spellStart"/>
                      <w:r w:rsidRPr="00FC320A">
                        <w:rPr>
                          <w:vanish/>
                          <w:color w:val="FF0000"/>
                        </w:rPr>
                        <w:t>T1</w:t>
                      </w:r>
                      <w:proofErr w:type="spellEnd"/>
                      <w:r w:rsidRPr="00FC320A">
                        <w:rPr>
                          <w:vanish/>
                          <w:color w:val="FF0000"/>
                        </w:rPr>
                        <w:t xml:space="preserve"> = </w:t>
                      </w:r>
                      <w:proofErr w:type="spellStart"/>
                      <w:r w:rsidRPr="00FC320A">
                        <w:rPr>
                          <w:vanish/>
                          <w:color w:val="FF0000"/>
                        </w:rPr>
                        <w:t>p2</w:t>
                      </w:r>
                      <w:proofErr w:type="spellEnd"/>
                      <w:r w:rsidRPr="00FC320A">
                        <w:rPr>
                          <w:vanish/>
                          <w:color w:val="FF0000"/>
                        </w:rPr>
                        <w:t xml:space="preserve"> * </w:t>
                      </w:r>
                      <w:proofErr w:type="spellStart"/>
                      <w:r w:rsidRPr="00FC320A">
                        <w:rPr>
                          <w:vanish/>
                          <w:color w:val="FF0000"/>
                        </w:rPr>
                        <w:t>V2</w:t>
                      </w:r>
                      <w:proofErr w:type="spellEnd"/>
                      <w:r w:rsidRPr="00FC320A">
                        <w:rPr>
                          <w:vanish/>
                          <w:color w:val="FF0000"/>
                        </w:rPr>
                        <w:t xml:space="preserve"> / </w:t>
                      </w:r>
                      <w:proofErr w:type="spellStart"/>
                      <w:r w:rsidRPr="00FC320A">
                        <w:rPr>
                          <w:vanish/>
                          <w:color w:val="FF0000"/>
                        </w:rPr>
                        <w:t>T2</w:t>
                      </w:r>
                      <w:proofErr w:type="spellEnd"/>
                      <w:r w:rsidRPr="00FC320A">
                        <w:rPr>
                          <w:vanish/>
                          <w:color w:val="FF0000"/>
                        </w:rPr>
                        <w:t xml:space="preserve"> = n * R</w:t>
                      </w:r>
                    </w:p>
                  </w:txbxContent>
                </v:textbox>
              </v:shape>
            </w:pict>
          </mc:Fallback>
        </mc:AlternateContent>
      </w: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r>
        <w:t xml:space="preserve">Nochmals in Worten: der </w:t>
      </w:r>
      <w:proofErr w:type="spellStart"/>
      <w:r>
        <w:t>Gastyp</w:t>
      </w:r>
      <w:proofErr w:type="spellEnd"/>
      <w:r>
        <w:t xml:space="preserve"> (O</w:t>
      </w:r>
      <w:r w:rsidRPr="00C33002">
        <w:rPr>
          <w:vertAlign w:val="subscript"/>
        </w:rPr>
        <w:t>2</w:t>
      </w:r>
      <w:r>
        <w:t xml:space="preserve">, </w:t>
      </w:r>
      <w:proofErr w:type="spellStart"/>
      <w:r>
        <w:t>N</w:t>
      </w:r>
      <w:r w:rsidRPr="00C33002">
        <w:rPr>
          <w:vertAlign w:val="subscript"/>
        </w:rPr>
        <w:t>2</w:t>
      </w:r>
      <w:proofErr w:type="spellEnd"/>
      <w:r>
        <w:t xml:space="preserve">, </w:t>
      </w:r>
      <w:proofErr w:type="spellStart"/>
      <w:r>
        <w:t>H</w:t>
      </w:r>
      <w:r w:rsidRPr="00C33002">
        <w:rPr>
          <w:vertAlign w:val="subscript"/>
        </w:rPr>
        <w:t>2</w:t>
      </w:r>
      <w:proofErr w:type="spellEnd"/>
      <w:r>
        <w:t xml:space="preserve"> etc.) </w:t>
      </w:r>
      <w:proofErr w:type="spellStart"/>
      <w:r>
        <w:t>muss</w:t>
      </w:r>
      <w:proofErr w:type="spellEnd"/>
      <w:r>
        <w:t xml:space="preserve"> nicht berücksichtigt werden, die Gleichung gilt für alle gasförmigen Substanzen. Allgemein:</w:t>
      </w:r>
      <w:r>
        <w:rPr>
          <w:noProof/>
          <w:lang w:val="de-CH" w:eastAsia="de-CH"/>
        </w:rPr>
        <mc:AlternateContent>
          <mc:Choice Requires="wps">
            <w:drawing>
              <wp:anchor distT="0" distB="0" distL="114300" distR="114300" simplePos="0" relativeHeight="252237312" behindDoc="1" locked="1" layoutInCell="1" allowOverlap="1" wp14:anchorId="39BD62E1" wp14:editId="318734F2">
                <wp:simplePos x="0" y="0"/>
                <wp:positionH relativeFrom="column">
                  <wp:posOffset>904240</wp:posOffset>
                </wp:positionH>
                <wp:positionV relativeFrom="paragraph">
                  <wp:posOffset>5974715</wp:posOffset>
                </wp:positionV>
                <wp:extent cx="3185160" cy="596265"/>
                <wp:effectExtent l="3810" t="2540" r="1905" b="1270"/>
                <wp:wrapNone/>
                <wp:docPr id="1606" name="Textfeld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59626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532CA0">
                            <w:r>
                              <w:rPr>
                                <w:b/>
                              </w:rPr>
                              <w:t xml:space="preserve">Verschiedene </w:t>
                            </w:r>
                            <w:r>
                              <w:t>ideale Gase enthalten in gleichen Volumina gleich viele unabhängige Teilchen, vorausgesetzt Druck und Temperatur sind identisch.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D62E1" id="Textfeld 1606" o:spid="_x0000_s1054" type="#_x0000_t202" style="position:absolute;left:0;text-align:left;margin-left:71.2pt;margin-top:470.45pt;width:250.8pt;height:46.95pt;z-index:-2510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" fillcolor="#f2f2f2 [3052]" stroked="f">
                <v:textbox>
                  <w:txbxContent>
                    <w:p w:rsidR="00773621" w:rsidRDefault="00773621" w:rsidP="00532CA0">
                      <w:r>
                        <w:rPr>
                          <w:b/>
                        </w:rPr>
                        <w:t xml:space="preserve">Verschiedene </w:t>
                      </w:r>
                      <w:r>
                        <w:t>ideale Gase enthalten in gleichen Volumina gleich viele unabhängige Teilchen, vorausgesetzt Druck und Temperatur sind identisch.</w:t>
                      </w:r>
                    </w:p>
                  </w:txbxContent>
                </v:textbox>
                <w10:anchorlock/>
              </v:shape>
            </w:pict>
          </mc:Fallback>
        </mc:AlternateContent>
      </w:r>
    </w:p>
    <w:p w:rsidR="00532CA0" w:rsidRDefault="00532CA0" w:rsidP="00532CA0">
      <w:pPr>
        <w:ind w:right="-2"/>
      </w:pPr>
    </w:p>
    <w:p w:rsidR="00532CA0" w:rsidRDefault="00532CA0" w:rsidP="00532CA0">
      <w:pPr>
        <w:ind w:right="-2"/>
      </w:pPr>
      <w:r>
        <w:rPr>
          <w:noProof/>
          <w:lang w:val="de-CH" w:eastAsia="de-CH"/>
        </w:rPr>
        <mc:AlternateContent>
          <mc:Choice Requires="wps">
            <w:drawing>
              <wp:anchor distT="0" distB="0" distL="114300" distR="114300" simplePos="0" relativeHeight="252238336" behindDoc="1" locked="1" layoutInCell="1" allowOverlap="1" wp14:anchorId="2B06EE46" wp14:editId="43EFBC69">
                <wp:simplePos x="0" y="0"/>
                <wp:positionH relativeFrom="column">
                  <wp:posOffset>205105</wp:posOffset>
                </wp:positionH>
                <wp:positionV relativeFrom="paragraph">
                  <wp:posOffset>-49530</wp:posOffset>
                </wp:positionV>
                <wp:extent cx="5279390" cy="596265"/>
                <wp:effectExtent l="0" t="0" r="0" b="0"/>
                <wp:wrapNone/>
                <wp:docPr id="1583" name="Text Box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596265"/>
                        </a:xfrm>
                        <a:prstGeom prst="rect">
                          <a:avLst/>
                        </a:prstGeom>
                        <a:solidFill>
                          <a:schemeClr val="bg1">
                            <a:lumMod val="85000"/>
                          </a:schemeClr>
                        </a:solidFill>
                        <a:ln>
                          <a:noFill/>
                        </a:ln>
                      </wps:spPr>
                      <wps:txbx>
                        <w:txbxContent>
                          <w:p w:rsidR="00773621" w:rsidRDefault="00773621" w:rsidP="00532CA0">
                            <w:r>
                              <w:rPr>
                                <w:b/>
                              </w:rPr>
                              <w:t xml:space="preserve">Verschiedene </w:t>
                            </w:r>
                            <w:r>
                              <w:t>ideale Gase enthalten in gleichen Volumina gleich viele unabhängige Teilchen, vorausgesetzt Druck und Temperatur sind identisch.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EE46" id="Text Box 2045" o:spid="_x0000_s1055" type="#_x0000_t202" style="position:absolute;left:0;text-align:left;margin-left:16.15pt;margin-top:-3.9pt;width:415.7pt;height:46.95pt;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" fillcolor="#d8d8d8 [2732]" stroked="f">
                <v:textbox>
                  <w:txbxContent>
                    <w:p w:rsidR="00773621" w:rsidRDefault="00773621" w:rsidP="00532CA0">
                      <w:r>
                        <w:rPr>
                          <w:b/>
                        </w:rPr>
                        <w:t xml:space="preserve">Verschiedene </w:t>
                      </w:r>
                      <w:r>
                        <w:t>ideale Gase enthalten in gleichen Volumina gleich viele unabhängige Teilchen, vorausgesetzt Druck und Temperatur sind identisch.</w:t>
                      </w:r>
                    </w:p>
                  </w:txbxContent>
                </v:textbox>
                <w10:anchorlock/>
              </v:shape>
            </w:pict>
          </mc:Fallback>
        </mc:AlternateContent>
      </w: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r>
        <w:t xml:space="preserve">Häufiger Spezialfall: O° Celsius sowie Normaldruck (Luftdruck auf Meereshöhe), ein Mol irgendeines Gases beansprucht welches Volumen. </w:t>
      </w:r>
      <w:proofErr w:type="gramStart"/>
      <w:r>
        <w:t>Berechnung ?</w:t>
      </w:r>
      <w:proofErr w:type="gramEnd"/>
      <w:r>
        <w:t xml:space="preserve">   </w:t>
      </w:r>
      <w:r w:rsidRPr="00C07A70">
        <w:rPr>
          <w:vanish/>
          <w:color w:val="FF0000"/>
        </w:rPr>
        <w:t xml:space="preserve">V = n*R*T/p = 1 </w:t>
      </w:r>
      <w:proofErr w:type="spellStart"/>
      <w:r w:rsidRPr="00C07A70">
        <w:rPr>
          <w:vanish/>
          <w:color w:val="FF0000"/>
        </w:rPr>
        <w:t>mol</w:t>
      </w:r>
      <w:proofErr w:type="spellEnd"/>
      <w:r w:rsidRPr="00C07A70">
        <w:rPr>
          <w:vanish/>
          <w:color w:val="FF0000"/>
        </w:rPr>
        <w:t xml:space="preserve"> * 8.314 J/</w:t>
      </w:r>
      <w:proofErr w:type="spellStart"/>
      <w:r w:rsidRPr="00C07A70">
        <w:rPr>
          <w:vanish/>
          <w:color w:val="FF0000"/>
        </w:rPr>
        <w:t>mol</w:t>
      </w:r>
      <w:proofErr w:type="spellEnd"/>
      <w:r w:rsidRPr="00C07A70">
        <w:rPr>
          <w:vanish/>
          <w:color w:val="FF0000"/>
        </w:rPr>
        <w:t xml:space="preserve"> K *273 K / 101325 N/</w:t>
      </w:r>
      <w:proofErr w:type="spellStart"/>
      <w:r w:rsidRPr="00C07A70">
        <w:rPr>
          <w:vanish/>
          <w:color w:val="FF0000"/>
        </w:rPr>
        <w:t>m^2</w:t>
      </w:r>
      <w:proofErr w:type="spellEnd"/>
      <w:r w:rsidRPr="00C07A70">
        <w:rPr>
          <w:vanish/>
          <w:color w:val="FF0000"/>
        </w:rPr>
        <w:t xml:space="preserve">              </w:t>
      </w:r>
    </w:p>
    <w:p w:rsidR="00532CA0" w:rsidRDefault="00532CA0" w:rsidP="00532CA0">
      <w:pPr>
        <w:ind w:right="-2"/>
      </w:pPr>
    </w:p>
    <w:p w:rsidR="00532CA0" w:rsidRDefault="00532CA0" w:rsidP="00532CA0">
      <w:pPr>
        <w:ind w:right="-2"/>
      </w:pPr>
      <w:r>
        <w:rPr>
          <w:noProof/>
          <w:lang w:val="de-CH" w:eastAsia="de-CH"/>
        </w:rPr>
        <mc:AlternateContent>
          <mc:Choice Requires="wps">
            <w:drawing>
              <wp:anchor distT="0" distB="0" distL="114300" distR="114300" simplePos="0" relativeHeight="252236288" behindDoc="1" locked="1" layoutInCell="1" allowOverlap="1" wp14:anchorId="5F1BDED6" wp14:editId="4B4097A6">
                <wp:simplePos x="0" y="0"/>
                <wp:positionH relativeFrom="column">
                  <wp:posOffset>204470</wp:posOffset>
                </wp:positionH>
                <wp:positionV relativeFrom="paragraph">
                  <wp:posOffset>113665</wp:posOffset>
                </wp:positionV>
                <wp:extent cx="5221605" cy="500380"/>
                <wp:effectExtent l="0" t="0" r="0" b="0"/>
                <wp:wrapNone/>
                <wp:docPr id="1573"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500380"/>
                        </a:xfrm>
                        <a:prstGeom prst="rect">
                          <a:avLst/>
                        </a:prstGeom>
                        <a:solidFill>
                          <a:schemeClr val="bg1">
                            <a:lumMod val="85000"/>
                          </a:schemeClr>
                        </a:solidFill>
                        <a:ln>
                          <a:noFill/>
                        </a:ln>
                      </wps:spPr>
                      <wps:txbx>
                        <w:txbxContent>
                          <w:p w:rsidR="00773621" w:rsidRDefault="00773621" w:rsidP="00532CA0">
                            <w:r>
                              <w:t>Unter Normalbedingungen (273,15 K und 1,013</w:t>
                            </w:r>
                            <w:r>
                              <w:sym w:font="Symbol" w:char="F0B7"/>
                            </w:r>
                            <w:r>
                              <w:t>10</w:t>
                            </w:r>
                            <w:r>
                              <w:rPr>
                                <w:vertAlign w:val="superscript"/>
                              </w:rPr>
                              <w:t>5</w:t>
                            </w:r>
                            <w:r>
                              <w:t xml:space="preserve"> </w:t>
                            </w:r>
                            <w:proofErr w:type="spellStart"/>
                            <w:r>
                              <w:t>Pa</w:t>
                            </w:r>
                            <w:proofErr w:type="spellEnd"/>
                            <w:r>
                              <w:t xml:space="preserve"> resp. </w:t>
                            </w:r>
                            <w:r>
                              <w:rPr>
                                <w:lang w:val="de-CH"/>
                              </w:rPr>
                              <w:t>101‘325 N/</w:t>
                            </w:r>
                            <w:proofErr w:type="spellStart"/>
                            <w:r>
                              <w:rPr>
                                <w:lang w:val="de-CH"/>
                              </w:rPr>
                              <w:t>m</w:t>
                            </w:r>
                            <w:r w:rsidRPr="00156C00">
                              <w:rPr>
                                <w:vertAlign w:val="superscript"/>
                                <w:lang w:val="de-CH"/>
                              </w:rPr>
                              <w:t>2</w:t>
                            </w:r>
                            <w:proofErr w:type="spellEnd"/>
                            <w:r>
                              <w:t xml:space="preserve">) beträgt das </w:t>
                            </w:r>
                            <w:r w:rsidRPr="00A02534">
                              <w:rPr>
                                <w:b/>
                              </w:rPr>
                              <w:t>molare Volumen</w:t>
                            </w:r>
                            <w:r>
                              <w:t xml:space="preserve"> eines idealen Gases </w:t>
                            </w:r>
                            <w:r>
                              <w:rPr>
                                <w:b/>
                              </w:rPr>
                              <w:t>22.4 Liter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BDED6" id="Text Box 2048" o:spid="_x0000_s1056" type="#_x0000_t202" style="position:absolute;left:0;text-align:left;margin-left:16.1pt;margin-top:8.95pt;width:411.15pt;height:39.4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" fillcolor="#d8d8d8 [2732]" stroked="f">
                <v:textbox>
                  <w:txbxContent>
                    <w:p w:rsidR="00773621" w:rsidRDefault="00773621" w:rsidP="00532CA0">
                      <w:r>
                        <w:t>Unter Normalbedingungen (273,15 K und 1,013</w:t>
                      </w:r>
                      <w:r>
                        <w:sym w:font="Symbol" w:char="F0B7"/>
                      </w:r>
                      <w:r>
                        <w:t>10</w:t>
                      </w:r>
                      <w:r>
                        <w:rPr>
                          <w:vertAlign w:val="superscript"/>
                        </w:rPr>
                        <w:t>5</w:t>
                      </w:r>
                      <w:r>
                        <w:t xml:space="preserve"> </w:t>
                      </w:r>
                      <w:proofErr w:type="spellStart"/>
                      <w:r>
                        <w:t>Pa</w:t>
                      </w:r>
                      <w:proofErr w:type="spellEnd"/>
                      <w:r>
                        <w:t xml:space="preserve"> resp. </w:t>
                      </w:r>
                      <w:r>
                        <w:rPr>
                          <w:lang w:val="de-CH"/>
                        </w:rPr>
                        <w:t>101‘325 N/</w:t>
                      </w:r>
                      <w:proofErr w:type="spellStart"/>
                      <w:r>
                        <w:rPr>
                          <w:lang w:val="de-CH"/>
                        </w:rPr>
                        <w:t>m</w:t>
                      </w:r>
                      <w:r w:rsidRPr="00156C00">
                        <w:rPr>
                          <w:vertAlign w:val="superscript"/>
                          <w:lang w:val="de-CH"/>
                        </w:rPr>
                        <w:t>2</w:t>
                      </w:r>
                      <w:proofErr w:type="spellEnd"/>
                      <w:r>
                        <w:t xml:space="preserve">) beträgt das </w:t>
                      </w:r>
                      <w:r w:rsidRPr="00A02534">
                        <w:rPr>
                          <w:b/>
                        </w:rPr>
                        <w:t>molare Volumen</w:t>
                      </w:r>
                      <w:r>
                        <w:t xml:space="preserve"> eines idealen Gases </w:t>
                      </w:r>
                      <w:r>
                        <w:rPr>
                          <w:b/>
                        </w:rPr>
                        <w:t>22.4 Liter</w:t>
                      </w:r>
                      <w:r>
                        <w:t>.</w:t>
                      </w:r>
                    </w:p>
                  </w:txbxContent>
                </v:textbox>
                <w10:anchorlock/>
              </v:shape>
            </w:pict>
          </mc:Fallback>
        </mc:AlternateContent>
      </w:r>
    </w:p>
    <w:p w:rsidR="00532CA0" w:rsidRDefault="00532CA0" w:rsidP="00532CA0">
      <w:pPr>
        <w:tabs>
          <w:tab w:val="left" w:pos="5860"/>
        </w:tabs>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 w:rsidR="00532CA0" w:rsidRDefault="00532CA0" w:rsidP="00532CA0">
      <w:r>
        <w:t xml:space="preserve">Oder in Worten: bei Normalbedingungen nimmt ein Mol </w:t>
      </w:r>
      <w:proofErr w:type="gramStart"/>
      <w:r>
        <w:t>irgendeines Gase</w:t>
      </w:r>
      <w:proofErr w:type="gramEnd"/>
      <w:r>
        <w:t xml:space="preserve"> (z.B. O</w:t>
      </w:r>
      <w:r w:rsidRPr="00C33002">
        <w:rPr>
          <w:vertAlign w:val="subscript"/>
        </w:rPr>
        <w:t>2</w:t>
      </w:r>
      <w:r>
        <w:t xml:space="preserve">, </w:t>
      </w:r>
      <w:proofErr w:type="spellStart"/>
      <w:r>
        <w:t>N</w:t>
      </w:r>
      <w:r w:rsidRPr="00C33002">
        <w:rPr>
          <w:vertAlign w:val="subscript"/>
        </w:rPr>
        <w:t>2</w:t>
      </w:r>
      <w:proofErr w:type="spellEnd"/>
      <w:r>
        <w:t xml:space="preserve">, </w:t>
      </w:r>
      <w:proofErr w:type="spellStart"/>
      <w:r>
        <w:t>H</w:t>
      </w:r>
      <w:r w:rsidRPr="00C33002">
        <w:rPr>
          <w:vertAlign w:val="subscript"/>
        </w:rPr>
        <w:t>2</w:t>
      </w:r>
      <w:proofErr w:type="spellEnd"/>
      <w:r>
        <w:t>, Kohlendioxid etc.) jeweils das gleiche Volumen von 22.4 Liter ein.</w:t>
      </w:r>
    </w:p>
    <w:p w:rsidR="00532CA0" w:rsidRDefault="00532CA0" w:rsidP="00532CA0"/>
    <w:p w:rsidR="00532CA0" w:rsidRDefault="00532CA0" w:rsidP="00532CA0">
      <w:r>
        <w:t xml:space="preserve">Aufgabe: berechne das Molvolumen (oder molare Volumen) bei Normaldruck und 20° C. </w:t>
      </w:r>
    </w:p>
    <w:p w:rsidR="00532CA0" w:rsidRDefault="00532CA0" w:rsidP="00532CA0"/>
    <w:p w:rsidR="00532CA0" w:rsidRDefault="00532CA0" w:rsidP="00532CA0">
      <w:r>
        <w:rPr>
          <w:noProof/>
          <w:lang w:val="de-CH" w:eastAsia="de-CH"/>
        </w:rPr>
        <mc:AlternateContent>
          <mc:Choice Requires="wps">
            <w:drawing>
              <wp:anchor distT="0" distB="0" distL="114300" distR="114300" simplePos="0" relativeHeight="252240384" behindDoc="0" locked="0" layoutInCell="1" allowOverlap="1" wp14:anchorId="0806A854" wp14:editId="02745D03">
                <wp:simplePos x="0" y="0"/>
                <wp:positionH relativeFrom="column">
                  <wp:align>center</wp:align>
                </wp:positionH>
                <wp:positionV relativeFrom="paragraph">
                  <wp:posOffset>0</wp:posOffset>
                </wp:positionV>
                <wp:extent cx="4150581" cy="842839"/>
                <wp:effectExtent l="0" t="0" r="254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581" cy="842839"/>
                        </a:xfrm>
                        <a:prstGeom prst="rect">
                          <a:avLst/>
                        </a:prstGeom>
                        <a:solidFill>
                          <a:srgbClr val="FFFFFF"/>
                        </a:solidFill>
                        <a:ln w="9525">
                          <a:noFill/>
                          <a:miter lim="800000"/>
                          <a:headEnd/>
                          <a:tailEnd/>
                        </a:ln>
                      </wps:spPr>
                      <wps:txbx>
                        <w:txbxContent>
                          <w:p w:rsidR="00773621" w:rsidRDefault="00773621" w:rsidP="00532CA0">
                            <w:pPr>
                              <w:rPr>
                                <w:vanish/>
                                <w:color w:val="FF0000"/>
                              </w:rPr>
                            </w:pPr>
                            <w:r>
                              <w:t xml:space="preserve"> </w:t>
                            </w:r>
                            <w:r w:rsidRPr="00C07A70">
                              <w:rPr>
                                <w:vanish/>
                                <w:color w:val="FF0000"/>
                              </w:rPr>
                              <w:t xml:space="preserve">V = n*R*T/p = 1 </w:t>
                            </w:r>
                            <w:proofErr w:type="spellStart"/>
                            <w:r w:rsidRPr="00C07A70">
                              <w:rPr>
                                <w:vanish/>
                                <w:color w:val="FF0000"/>
                              </w:rPr>
                              <w:t>mol</w:t>
                            </w:r>
                            <w:proofErr w:type="spellEnd"/>
                            <w:r w:rsidRPr="00C07A70">
                              <w:rPr>
                                <w:vanish/>
                                <w:color w:val="FF0000"/>
                              </w:rPr>
                              <w:t xml:space="preserve"> * 8.</w:t>
                            </w:r>
                            <w:r>
                              <w:rPr>
                                <w:vanish/>
                                <w:color w:val="FF0000"/>
                              </w:rPr>
                              <w:t>314 J/</w:t>
                            </w:r>
                            <w:proofErr w:type="spellStart"/>
                            <w:r>
                              <w:rPr>
                                <w:vanish/>
                                <w:color w:val="FF0000"/>
                              </w:rPr>
                              <w:t>mol</w:t>
                            </w:r>
                            <w:proofErr w:type="spellEnd"/>
                            <w:r>
                              <w:rPr>
                                <w:vanish/>
                                <w:color w:val="FF0000"/>
                              </w:rPr>
                              <w:t xml:space="preserve"> K *29</w:t>
                            </w:r>
                            <w:r w:rsidRPr="00C07A70">
                              <w:rPr>
                                <w:vanish/>
                                <w:color w:val="FF0000"/>
                              </w:rPr>
                              <w:t>3 K / 101325 N/</w:t>
                            </w:r>
                            <w:proofErr w:type="spellStart"/>
                            <w:r w:rsidRPr="00C07A70">
                              <w:rPr>
                                <w:vanish/>
                                <w:color w:val="FF0000"/>
                              </w:rPr>
                              <w:t>m^2</w:t>
                            </w:r>
                            <w:proofErr w:type="spellEnd"/>
                            <w:r>
                              <w:rPr>
                                <w:vanish/>
                                <w:color w:val="FF0000"/>
                              </w:rPr>
                              <w:t>= 24.5 Liter</w:t>
                            </w:r>
                          </w:p>
                          <w:p w:rsidR="00773621" w:rsidRDefault="00773621" w:rsidP="00532CA0">
                            <w:pPr>
                              <w:rPr>
                                <w:vanish/>
                                <w:color w:val="FF0000"/>
                              </w:rPr>
                            </w:pPr>
                            <w:r>
                              <w:rPr>
                                <w:vanish/>
                                <w:color w:val="FF0000"/>
                              </w:rPr>
                              <w:tab/>
                            </w:r>
                            <w:r>
                              <w:rPr>
                                <w:vanish/>
                                <w:color w:val="FF0000"/>
                              </w:rPr>
                              <w:tab/>
                              <w:t>Oder</w:t>
                            </w:r>
                          </w:p>
                          <w:p w:rsidR="00773621" w:rsidRDefault="00773621" w:rsidP="00532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6A854" id="_x0000_s1057" type="#_x0000_t202" style="position:absolute;left:0;text-align:left;margin-left:0;margin-top:0;width:326.8pt;height:66.35pt;z-index:252240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" stroked="f">
                <v:textbox>
                  <w:txbxContent>
                    <w:p w:rsidR="00773621" w:rsidRDefault="00773621" w:rsidP="00532CA0">
                      <w:pPr>
                        <w:rPr>
                          <w:vanish/>
                          <w:color w:val="FF0000"/>
                        </w:rPr>
                      </w:pPr>
                      <w:r>
                        <w:t xml:space="preserve"> </w:t>
                      </w:r>
                      <w:r w:rsidRPr="00C07A70">
                        <w:rPr>
                          <w:vanish/>
                          <w:color w:val="FF0000"/>
                        </w:rPr>
                        <w:t xml:space="preserve">V = n*R*T/p = 1 </w:t>
                      </w:r>
                      <w:proofErr w:type="spellStart"/>
                      <w:r w:rsidRPr="00C07A70">
                        <w:rPr>
                          <w:vanish/>
                          <w:color w:val="FF0000"/>
                        </w:rPr>
                        <w:t>mol</w:t>
                      </w:r>
                      <w:proofErr w:type="spellEnd"/>
                      <w:r w:rsidRPr="00C07A70">
                        <w:rPr>
                          <w:vanish/>
                          <w:color w:val="FF0000"/>
                        </w:rPr>
                        <w:t xml:space="preserve"> * 8.</w:t>
                      </w:r>
                      <w:r>
                        <w:rPr>
                          <w:vanish/>
                          <w:color w:val="FF0000"/>
                        </w:rPr>
                        <w:t>314 J/</w:t>
                      </w:r>
                      <w:proofErr w:type="spellStart"/>
                      <w:r>
                        <w:rPr>
                          <w:vanish/>
                          <w:color w:val="FF0000"/>
                        </w:rPr>
                        <w:t>mol</w:t>
                      </w:r>
                      <w:proofErr w:type="spellEnd"/>
                      <w:r>
                        <w:rPr>
                          <w:vanish/>
                          <w:color w:val="FF0000"/>
                        </w:rPr>
                        <w:t xml:space="preserve"> K *29</w:t>
                      </w:r>
                      <w:r w:rsidRPr="00C07A70">
                        <w:rPr>
                          <w:vanish/>
                          <w:color w:val="FF0000"/>
                        </w:rPr>
                        <w:t>3 K / 101325 N/</w:t>
                      </w:r>
                      <w:proofErr w:type="spellStart"/>
                      <w:r w:rsidRPr="00C07A70">
                        <w:rPr>
                          <w:vanish/>
                          <w:color w:val="FF0000"/>
                        </w:rPr>
                        <w:t>m^2</w:t>
                      </w:r>
                      <w:proofErr w:type="spellEnd"/>
                      <w:r>
                        <w:rPr>
                          <w:vanish/>
                          <w:color w:val="FF0000"/>
                        </w:rPr>
                        <w:t>= 24.5 Liter</w:t>
                      </w:r>
                    </w:p>
                    <w:p w:rsidR="00773621" w:rsidRDefault="00773621" w:rsidP="00532CA0">
                      <w:pPr>
                        <w:rPr>
                          <w:vanish/>
                          <w:color w:val="FF0000"/>
                        </w:rPr>
                      </w:pPr>
                      <w:r>
                        <w:rPr>
                          <w:vanish/>
                          <w:color w:val="FF0000"/>
                        </w:rPr>
                        <w:tab/>
                      </w:r>
                      <w:r>
                        <w:rPr>
                          <w:vanish/>
                          <w:color w:val="FF0000"/>
                        </w:rPr>
                        <w:tab/>
                        <w:t>Oder</w:t>
                      </w:r>
                    </w:p>
                    <w:p w:rsidR="00773621" w:rsidRDefault="00773621" w:rsidP="00532CA0"/>
                  </w:txbxContent>
                </v:textbox>
              </v:shape>
            </w:pict>
          </mc:Fallback>
        </mc:AlternateContent>
      </w:r>
    </w:p>
    <w:p w:rsidR="00532CA0" w:rsidRDefault="00532CA0" w:rsidP="00532CA0"/>
    <w:p w:rsidR="00532CA0" w:rsidRDefault="00532CA0" w:rsidP="00532CA0">
      <w:pPr>
        <w:jc w:val="left"/>
      </w:pPr>
      <w:r>
        <w:br w:type="page"/>
      </w:r>
    </w:p>
    <w:p w:rsidR="00532CA0" w:rsidRDefault="00532CA0" w:rsidP="00532CA0">
      <w:pPr>
        <w:ind w:right="-2"/>
      </w:pPr>
    </w:p>
    <w:p w:rsidR="00532CA0" w:rsidRDefault="00532CA0" w:rsidP="00532CA0">
      <w:pPr>
        <w:ind w:right="-2"/>
      </w:pPr>
      <w:r>
        <w:t>Aus dem idealen Gasgesetz (p*V = n * R * T) können verschiedene Spezialfälle extrahiert werden. Man betrachtet verschiedene Szenarien, indem jeweils ein veränderlicher Wert fix gehalten wird, Beispiel für eine isobare Zustandsänderung:</w:t>
      </w:r>
    </w:p>
    <w:p w:rsidR="00532CA0" w:rsidRDefault="00532CA0" w:rsidP="00532CA0">
      <w:pPr>
        <w:ind w:right="-2"/>
      </w:pPr>
    </w:p>
    <w:p w:rsidR="00532CA0" w:rsidRDefault="00532CA0" w:rsidP="00532CA0">
      <w:pPr>
        <w:ind w:right="-2"/>
      </w:pPr>
      <w:r>
        <w:rPr>
          <w:noProof/>
          <w:lang w:val="de-CH" w:eastAsia="de-CH"/>
        </w:rPr>
        <mc:AlternateContent>
          <mc:Choice Requires="wps">
            <w:drawing>
              <wp:anchor distT="0" distB="0" distL="114300" distR="114300" simplePos="0" relativeHeight="252241408" behindDoc="0" locked="0" layoutInCell="1" allowOverlap="1" wp14:anchorId="4520DBEF" wp14:editId="18A2413C">
                <wp:simplePos x="0" y="0"/>
                <wp:positionH relativeFrom="column">
                  <wp:posOffset>944273</wp:posOffset>
                </wp:positionH>
                <wp:positionV relativeFrom="paragraph">
                  <wp:posOffset>30149</wp:posOffset>
                </wp:positionV>
                <wp:extent cx="4548146" cy="1113182"/>
                <wp:effectExtent l="0" t="0" r="5080" b="0"/>
                <wp:wrapNone/>
                <wp:docPr id="16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146" cy="1113182"/>
                        </a:xfrm>
                        <a:prstGeom prst="rect">
                          <a:avLst/>
                        </a:prstGeom>
                        <a:solidFill>
                          <a:srgbClr val="FFFFFF"/>
                        </a:solidFill>
                        <a:ln w="9525">
                          <a:noFill/>
                          <a:miter lim="800000"/>
                          <a:headEnd/>
                          <a:tailEnd/>
                        </a:ln>
                      </wps:spPr>
                      <wps:txbx>
                        <w:txbxContent>
                          <w:p w:rsidR="00773621" w:rsidRPr="00501D7C" w:rsidRDefault="00773621" w:rsidP="00532CA0">
                            <w:pPr>
                              <w:rPr>
                                <w:vanish/>
                                <w:color w:val="FF0000"/>
                              </w:rPr>
                            </w:pPr>
                            <w:r w:rsidRPr="00501D7C">
                              <w:rPr>
                                <w:vanish/>
                                <w:color w:val="FF0000"/>
                              </w:rPr>
                              <w:t xml:space="preserve">Aus </w:t>
                            </w:r>
                            <w:proofErr w:type="spellStart"/>
                            <w:r w:rsidRPr="00501D7C">
                              <w:rPr>
                                <w:vanish/>
                                <w:color w:val="FF0000"/>
                              </w:rPr>
                              <w:t>pV</w:t>
                            </w:r>
                            <w:proofErr w:type="spellEnd"/>
                            <w:r w:rsidRPr="00501D7C">
                              <w:rPr>
                                <w:vanish/>
                                <w:color w:val="FF0000"/>
                              </w:rPr>
                              <w:t xml:space="preserve"> = </w:t>
                            </w:r>
                            <w:proofErr w:type="spellStart"/>
                            <w:r w:rsidRPr="00501D7C">
                              <w:rPr>
                                <w:vanish/>
                                <w:color w:val="FF0000"/>
                              </w:rPr>
                              <w:t>nRT</w:t>
                            </w:r>
                            <w:proofErr w:type="spellEnd"/>
                            <w:r w:rsidRPr="00501D7C">
                              <w:rPr>
                                <w:vanish/>
                                <w:color w:val="FF0000"/>
                              </w:rPr>
                              <w:t xml:space="preserve"> folgt mit R = konstant, n = </w:t>
                            </w:r>
                            <w:proofErr w:type="gramStart"/>
                            <w:r w:rsidRPr="00501D7C">
                              <w:rPr>
                                <w:vanish/>
                                <w:color w:val="FF0000"/>
                              </w:rPr>
                              <w:t>Konstant</w:t>
                            </w:r>
                            <w:proofErr w:type="gramEnd"/>
                            <w:r w:rsidRPr="00501D7C">
                              <w:rPr>
                                <w:vanish/>
                                <w:color w:val="FF0000"/>
                              </w:rPr>
                              <w:t xml:space="preserve"> sowie p = konstant</w:t>
                            </w:r>
                          </w:p>
                          <w:p w:rsidR="00773621" w:rsidRPr="00501D7C" w:rsidRDefault="00773621" w:rsidP="00532CA0">
                            <w:pPr>
                              <w:rPr>
                                <w:vanish/>
                                <w:color w:val="FF0000"/>
                              </w:rPr>
                            </w:pPr>
                          </w:p>
                          <w:p w:rsidR="00773621" w:rsidRPr="00501D7C" w:rsidRDefault="00773621" w:rsidP="00532CA0">
                            <w:pPr>
                              <w:rPr>
                                <w:vanish/>
                                <w:color w:val="FF0000"/>
                              </w:rPr>
                            </w:pPr>
                            <w:r w:rsidRPr="00501D7C">
                              <w:rPr>
                                <w:vanish/>
                                <w:color w:val="FF0000"/>
                              </w:rPr>
                              <w:t>V / T = n * R * p = konstant</w:t>
                            </w:r>
                          </w:p>
                          <w:p w:rsidR="00773621" w:rsidRDefault="00773621" w:rsidP="00532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DBEF" id="_x0000_s1058" type="#_x0000_t202" style="position:absolute;left:0;text-align:left;margin-left:74.35pt;margin-top:2.35pt;width:358.1pt;height:87.6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" stroked="f">
                <v:textbox>
                  <w:txbxContent>
                    <w:p w:rsidR="00773621" w:rsidRPr="00501D7C" w:rsidRDefault="00773621" w:rsidP="00532CA0">
                      <w:pPr>
                        <w:rPr>
                          <w:vanish/>
                          <w:color w:val="FF0000"/>
                        </w:rPr>
                      </w:pPr>
                      <w:r w:rsidRPr="00501D7C">
                        <w:rPr>
                          <w:vanish/>
                          <w:color w:val="FF0000"/>
                        </w:rPr>
                        <w:t xml:space="preserve">Aus </w:t>
                      </w:r>
                      <w:proofErr w:type="spellStart"/>
                      <w:r w:rsidRPr="00501D7C">
                        <w:rPr>
                          <w:vanish/>
                          <w:color w:val="FF0000"/>
                        </w:rPr>
                        <w:t>pV</w:t>
                      </w:r>
                      <w:proofErr w:type="spellEnd"/>
                      <w:r w:rsidRPr="00501D7C">
                        <w:rPr>
                          <w:vanish/>
                          <w:color w:val="FF0000"/>
                        </w:rPr>
                        <w:t xml:space="preserve"> = </w:t>
                      </w:r>
                      <w:proofErr w:type="spellStart"/>
                      <w:r w:rsidRPr="00501D7C">
                        <w:rPr>
                          <w:vanish/>
                          <w:color w:val="FF0000"/>
                        </w:rPr>
                        <w:t>nRT</w:t>
                      </w:r>
                      <w:proofErr w:type="spellEnd"/>
                      <w:r w:rsidRPr="00501D7C">
                        <w:rPr>
                          <w:vanish/>
                          <w:color w:val="FF0000"/>
                        </w:rPr>
                        <w:t xml:space="preserve"> folgt mit R = konstant, n = </w:t>
                      </w:r>
                      <w:proofErr w:type="gramStart"/>
                      <w:r w:rsidRPr="00501D7C">
                        <w:rPr>
                          <w:vanish/>
                          <w:color w:val="FF0000"/>
                        </w:rPr>
                        <w:t>Konstant</w:t>
                      </w:r>
                      <w:proofErr w:type="gramEnd"/>
                      <w:r w:rsidRPr="00501D7C">
                        <w:rPr>
                          <w:vanish/>
                          <w:color w:val="FF0000"/>
                        </w:rPr>
                        <w:t xml:space="preserve"> sowie p = konstant</w:t>
                      </w:r>
                    </w:p>
                    <w:p w:rsidR="00773621" w:rsidRPr="00501D7C" w:rsidRDefault="00773621" w:rsidP="00532CA0">
                      <w:pPr>
                        <w:rPr>
                          <w:vanish/>
                          <w:color w:val="FF0000"/>
                        </w:rPr>
                      </w:pPr>
                    </w:p>
                    <w:p w:rsidR="00773621" w:rsidRPr="00501D7C" w:rsidRDefault="00773621" w:rsidP="00532CA0">
                      <w:pPr>
                        <w:rPr>
                          <w:vanish/>
                          <w:color w:val="FF0000"/>
                        </w:rPr>
                      </w:pPr>
                      <w:r w:rsidRPr="00501D7C">
                        <w:rPr>
                          <w:vanish/>
                          <w:color w:val="FF0000"/>
                        </w:rPr>
                        <w:t>V / T = n * R * p = konstant</w:t>
                      </w:r>
                    </w:p>
                    <w:p w:rsidR="00773621" w:rsidRDefault="00773621" w:rsidP="00532CA0"/>
                  </w:txbxContent>
                </v:textbox>
              </v:shape>
            </w:pict>
          </mc:Fallback>
        </mc:AlternateContent>
      </w: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ind w:right="-2"/>
      </w:pPr>
      <w:r>
        <w:t>In einem geschlossenen System (die Anzahl der Teilchen bleibt konstant, Austausch von Wärme mit der Umgebung ist aber möglich) gibt es nun verschiedene Szenarien die Bedingungen zu variieren: (Graphik aus Duden-</w:t>
      </w:r>
      <w:proofErr w:type="spellStart"/>
      <w:r>
        <w:t>Paetec</w:t>
      </w:r>
      <w:proofErr w:type="spellEnd"/>
      <w:r>
        <w:t>)</w:t>
      </w:r>
    </w:p>
    <w:p w:rsidR="00532CA0" w:rsidRDefault="00532CA0" w:rsidP="00532CA0">
      <w:pPr>
        <w:ind w:right="-2"/>
      </w:pPr>
    </w:p>
    <w:p w:rsidR="00532CA0" w:rsidRDefault="00532CA0" w:rsidP="00532CA0">
      <w:pPr>
        <w:ind w:right="-2"/>
      </w:pPr>
      <w:r>
        <w:rPr>
          <w:noProof/>
          <w:lang w:val="de-CH" w:eastAsia="de-CH"/>
        </w:rPr>
        <w:drawing>
          <wp:inline distT="0" distB="0" distL="0" distR="0" wp14:anchorId="23AD6A5F" wp14:editId="4ED6949B">
            <wp:extent cx="4396435" cy="4964217"/>
            <wp:effectExtent l="0" t="0" r="0" b="0"/>
            <wp:docPr id="1574" name="Grafik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98890" cy="4966989"/>
                    </a:xfrm>
                    <a:prstGeom prst="rect">
                      <a:avLst/>
                    </a:prstGeom>
                    <a:noFill/>
                    <a:ln>
                      <a:noFill/>
                    </a:ln>
                  </pic:spPr>
                </pic:pic>
              </a:graphicData>
            </a:graphic>
          </wp:inline>
        </w:drawing>
      </w:r>
    </w:p>
    <w:p w:rsidR="00532CA0" w:rsidRDefault="00532CA0" w:rsidP="00532CA0">
      <w:pPr>
        <w:ind w:right="-2"/>
      </w:pPr>
    </w:p>
    <w:p w:rsidR="00532CA0" w:rsidRDefault="00532CA0" w:rsidP="00532CA0">
      <w:pPr>
        <w:ind w:right="-2"/>
      </w:pPr>
    </w:p>
    <w:p w:rsidR="00532CA0" w:rsidRDefault="00532CA0" w:rsidP="00532CA0">
      <w:pPr>
        <w:ind w:right="-2"/>
      </w:pPr>
    </w:p>
    <w:p w:rsidR="00532CA0" w:rsidRDefault="00532CA0" w:rsidP="00532CA0">
      <w:pPr>
        <w:jc w:val="left"/>
      </w:pPr>
      <w:r>
        <w:br w:type="page"/>
      </w:r>
    </w:p>
    <w:p w:rsidR="00532CA0" w:rsidRDefault="00532CA0" w:rsidP="00532CA0">
      <w:pPr>
        <w:ind w:right="-2"/>
      </w:pPr>
      <w:r>
        <w:lastRenderedPageBreak/>
        <w:t>Folgende Zusammenhänge ergeben sich:</w:t>
      </w:r>
    </w:p>
    <w:p w:rsidR="00532CA0" w:rsidRDefault="00532CA0" w:rsidP="00532CA0">
      <w:pPr>
        <w:ind w:right="-2"/>
      </w:pPr>
    </w:p>
    <w:p w:rsidR="00532CA0" w:rsidRDefault="00532CA0" w:rsidP="00532CA0">
      <w:pPr>
        <w:ind w:right="-2"/>
      </w:pPr>
      <w:r>
        <w:rPr>
          <w:noProof/>
          <w:lang w:val="de-CH" w:eastAsia="de-CH"/>
        </w:rPr>
        <w:drawing>
          <wp:inline distT="0" distB="0" distL="0" distR="0" wp14:anchorId="190FCCD6" wp14:editId="0E31EF02">
            <wp:extent cx="5287618" cy="3959594"/>
            <wp:effectExtent l="0" t="0" r="8890" b="3175"/>
            <wp:docPr id="1575" name="Grafik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92852" cy="3963514"/>
                    </a:xfrm>
                    <a:prstGeom prst="rect">
                      <a:avLst/>
                    </a:prstGeom>
                    <a:noFill/>
                    <a:ln>
                      <a:noFill/>
                    </a:ln>
                  </pic:spPr>
                </pic:pic>
              </a:graphicData>
            </a:graphic>
          </wp:inline>
        </w:drawing>
      </w:r>
    </w:p>
    <w:p w:rsidR="00532CA0" w:rsidRDefault="00532CA0" w:rsidP="00532CA0">
      <w:pPr>
        <w:ind w:right="-2"/>
      </w:pPr>
    </w:p>
    <w:p w:rsidR="00532CA0" w:rsidRDefault="00532CA0" w:rsidP="00532CA0">
      <w:pPr>
        <w:ind w:right="-2"/>
      </w:pPr>
      <w:r>
        <w:rPr>
          <w:noProof/>
          <w:lang w:val="de-CH" w:eastAsia="de-CH"/>
        </w:rPr>
        <w:drawing>
          <wp:anchor distT="0" distB="0" distL="114300" distR="114300" simplePos="0" relativeHeight="252213760" behindDoc="1" locked="0" layoutInCell="1" allowOverlap="1" wp14:anchorId="2CAADB39" wp14:editId="31A8D5BA">
            <wp:simplePos x="0" y="0"/>
            <wp:positionH relativeFrom="column">
              <wp:posOffset>3027045</wp:posOffset>
            </wp:positionH>
            <wp:positionV relativeFrom="paragraph">
              <wp:posOffset>91440</wp:posOffset>
            </wp:positionV>
            <wp:extent cx="3240405" cy="1495425"/>
            <wp:effectExtent l="0" t="0" r="0" b="9525"/>
            <wp:wrapTight wrapText="bothSides">
              <wp:wrapPolygon edited="0">
                <wp:start x="0" y="0"/>
                <wp:lineTo x="0" y="21462"/>
                <wp:lineTo x="21460" y="21462"/>
                <wp:lineTo x="21460" y="0"/>
                <wp:lineTo x="0" y="0"/>
              </wp:wrapPolygon>
            </wp:wrapTight>
            <wp:docPr id="1576" name="Grafik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4040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CA0" w:rsidRDefault="00532CA0" w:rsidP="00532CA0">
      <w:pPr>
        <w:ind w:right="-2"/>
      </w:pPr>
    </w:p>
    <w:p w:rsidR="00532CA0" w:rsidRPr="00CC51CE" w:rsidRDefault="00532CA0" w:rsidP="00532CA0">
      <w:pPr>
        <w:ind w:right="-2"/>
        <w:rPr>
          <w:lang w:val="de-CH"/>
        </w:rPr>
      </w:pPr>
      <w:r>
        <w:t xml:space="preserve">Neben den drei genannten Zustandsänderungen ist auch noch eine vierte, die </w:t>
      </w:r>
      <w:r w:rsidRPr="0030518A">
        <w:rPr>
          <w:b/>
        </w:rPr>
        <w:t>adiabatische</w:t>
      </w:r>
      <w:r>
        <w:t xml:space="preserve"> Zustandsänderung, von Bedeutung.</w:t>
      </w:r>
      <w:r w:rsidRPr="00CC51CE">
        <w:t xml:space="preserve"> </w:t>
      </w:r>
    </w:p>
    <w:p w:rsidR="00532CA0" w:rsidRDefault="00532CA0" w:rsidP="00532CA0">
      <w:pPr>
        <w:ind w:right="-2"/>
      </w:pPr>
      <w:r>
        <w:t xml:space="preserve">Eine adiabatische Zustandsänderung ist dadurch gekennzeichnet, </w:t>
      </w:r>
      <w:proofErr w:type="spellStart"/>
      <w:r>
        <w:t>dass</w:t>
      </w:r>
      <w:proofErr w:type="spellEnd"/>
      <w:r>
        <w:t xml:space="preserve"> das Gas mit der Umgebung </w:t>
      </w:r>
      <w:r w:rsidRPr="0030518A">
        <w:rPr>
          <w:b/>
        </w:rPr>
        <w:t>keine</w:t>
      </w:r>
      <w:r>
        <w:t xml:space="preserve"> Wärme austauscht. </w:t>
      </w:r>
    </w:p>
    <w:p w:rsidR="00532CA0" w:rsidRDefault="00532CA0" w:rsidP="00532CA0">
      <w:pPr>
        <w:ind w:right="-2"/>
      </w:pPr>
    </w:p>
    <w:p w:rsidR="00532CA0" w:rsidRDefault="00532CA0" w:rsidP="00532CA0">
      <w:pPr>
        <w:ind w:right="-2"/>
      </w:pPr>
    </w:p>
    <w:p w:rsidR="00532CA0" w:rsidRDefault="00532CA0" w:rsidP="00532CA0">
      <w:pPr>
        <w:ind w:right="-2"/>
      </w:pPr>
    </w:p>
    <w:p w:rsidR="00532CA0" w:rsidRPr="00AF3DFA" w:rsidRDefault="00532CA0" w:rsidP="00532CA0">
      <w:pPr>
        <w:rPr>
          <w:lang w:val="de-CH"/>
        </w:rPr>
      </w:pPr>
      <w:r w:rsidRPr="00AF3DFA">
        <w:rPr>
          <w:noProof/>
          <w:lang w:val="de-CH" w:eastAsia="de-CH"/>
        </w:rPr>
        <mc:AlternateContent>
          <mc:Choice Requires="wps">
            <w:drawing>
              <wp:anchor distT="0" distB="0" distL="114935" distR="114935" simplePos="0" relativeHeight="252246528" behindDoc="1" locked="0" layoutInCell="1" allowOverlap="1" wp14:anchorId="351C0701" wp14:editId="0F458151">
                <wp:simplePos x="0" y="0"/>
                <wp:positionH relativeFrom="column">
                  <wp:posOffset>3217545</wp:posOffset>
                </wp:positionH>
                <wp:positionV relativeFrom="paragraph">
                  <wp:posOffset>337820</wp:posOffset>
                </wp:positionV>
                <wp:extent cx="2844165" cy="1840230"/>
                <wp:effectExtent l="3810" t="0" r="0" b="635"/>
                <wp:wrapTight wrapText="bothSides">
                  <wp:wrapPolygon edited="0">
                    <wp:start x="-72" y="0"/>
                    <wp:lineTo x="-72" y="21488"/>
                    <wp:lineTo x="21600" y="21488"/>
                    <wp:lineTo x="21600" y="0"/>
                    <wp:lineTo x="-72" y="0"/>
                  </wp:wrapPolygon>
                </wp:wrapTight>
                <wp:docPr id="1625" name="Textfeld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84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532CA0">
                            <w:pPr>
                              <w:spacing w:line="240" w:lineRule="atLeast"/>
                            </w:pPr>
                            <w:r>
                              <w:rPr>
                                <w:rFonts w:ascii="Verdana" w:hAnsi="Verdana"/>
                                <w:noProof/>
                                <w:sz w:val="19"/>
                                <w:szCs w:val="19"/>
                                <w:lang w:val="de-CH" w:eastAsia="de-CH"/>
                              </w:rPr>
                              <w:drawing>
                                <wp:inline distT="0" distB="0" distL="0" distR="0" wp14:anchorId="3206BEBA" wp14:editId="47CFB2AC">
                                  <wp:extent cx="2846705" cy="1837055"/>
                                  <wp:effectExtent l="0" t="0" r="0" b="0"/>
                                  <wp:docPr id="1626" name="Grafik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46705" cy="183705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0701" id="Textfeld 1625" o:spid="_x0000_s1059" type="#_x0000_t202" style="position:absolute;left:0;text-align:left;margin-left:253.35pt;margin-top:26.6pt;width:223.95pt;height:144.9pt;z-index:-251069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bFgwIAAA4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" stroked="f">
                <v:textbox inset="0,0,0,0">
                  <w:txbxContent>
                    <w:p w:rsidR="00773621" w:rsidRDefault="00773621" w:rsidP="00532CA0">
                      <w:pPr>
                        <w:spacing w:line="240" w:lineRule="atLeast"/>
                      </w:pPr>
                      <w:r>
                        <w:rPr>
                          <w:rFonts w:ascii="Verdana" w:hAnsi="Verdana"/>
                          <w:noProof/>
                          <w:sz w:val="19"/>
                          <w:szCs w:val="19"/>
                          <w:lang w:val="de-CH" w:eastAsia="de-CH"/>
                        </w:rPr>
                        <w:drawing>
                          <wp:inline distT="0" distB="0" distL="0" distR="0" wp14:anchorId="3206BEBA" wp14:editId="47CFB2AC">
                            <wp:extent cx="2846705" cy="1837055"/>
                            <wp:effectExtent l="0" t="0" r="0" b="0"/>
                            <wp:docPr id="1626" name="Grafik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46705" cy="1837055"/>
                                    </a:xfrm>
                                    <a:prstGeom prst="rect">
                                      <a:avLst/>
                                    </a:prstGeom>
                                    <a:solidFill>
                                      <a:srgbClr val="FFFFFF"/>
                                    </a:solidFill>
                                    <a:ln>
                                      <a:noFill/>
                                    </a:ln>
                                  </pic:spPr>
                                </pic:pic>
                              </a:graphicData>
                            </a:graphic>
                          </wp:inline>
                        </w:drawing>
                      </w:r>
                    </w:p>
                  </w:txbxContent>
                </v:textbox>
                <w10:wrap type="tight"/>
              </v:shape>
            </w:pict>
          </mc:Fallback>
        </mc:AlternateContent>
      </w:r>
      <w:r w:rsidRPr="00AF3DFA">
        <w:rPr>
          <w:lang w:val="de-CH"/>
        </w:rPr>
        <w:t xml:space="preserve">Der Graph der adiabatischen Zustandsänderung im p-V-Diagramm, die </w:t>
      </w:r>
      <w:r w:rsidRPr="00AF3DFA">
        <w:rPr>
          <w:bCs/>
          <w:lang w:val="de-CH"/>
        </w:rPr>
        <w:t>Adiabate, verläuft</w:t>
      </w:r>
      <w:r w:rsidRPr="00AF3DFA">
        <w:rPr>
          <w:lang w:val="de-CH"/>
        </w:rPr>
        <w:t xml:space="preserve"> in jedem Punkt steiler verläuft als die durch diesen Punkt gehende Isotherme.</w:t>
      </w:r>
    </w:p>
    <w:p w:rsidR="00532CA0" w:rsidRPr="00AF3DFA" w:rsidRDefault="00532CA0" w:rsidP="00532CA0">
      <w:pPr>
        <w:rPr>
          <w:lang w:val="de-CH"/>
        </w:rPr>
      </w:pPr>
    </w:p>
    <w:p w:rsidR="00532CA0" w:rsidRPr="00AF3DFA" w:rsidRDefault="00532CA0" w:rsidP="00532CA0">
      <w:pPr>
        <w:rPr>
          <w:lang w:val="de-CH"/>
        </w:rPr>
      </w:pPr>
      <w:r w:rsidRPr="00AF3DFA">
        <w:rPr>
          <w:lang w:val="de-CH"/>
        </w:rPr>
        <w:t>Das nebenan abgebildete p-V-Dia</w:t>
      </w:r>
      <w:r w:rsidRPr="00AF3DFA">
        <w:rPr>
          <w:lang w:val="de-CH"/>
        </w:rPr>
        <w:softHyphen/>
        <w:t>gramm zeigt eine isotherme (1) und eine adiabatische (2) Kompression einer abgeschlossenen Gasmenge, ausgehend vom gleichen Anfangs</w:t>
      </w:r>
      <w:r w:rsidRPr="00AF3DFA">
        <w:rPr>
          <w:lang w:val="de-CH"/>
        </w:rPr>
        <w:softHyphen/>
        <w:t>zustand (</w:t>
      </w:r>
      <w:proofErr w:type="spellStart"/>
      <w:r w:rsidRPr="00AF3DFA">
        <w:rPr>
          <w:lang w:val="de-CH"/>
        </w:rPr>
        <w:t>P</w:t>
      </w:r>
      <w:r w:rsidRPr="00AF3DFA">
        <w:rPr>
          <w:vertAlign w:val="subscript"/>
          <w:lang w:val="de-CH"/>
        </w:rPr>
        <w:t>1</w:t>
      </w:r>
      <w:proofErr w:type="spellEnd"/>
      <w:r w:rsidRPr="00AF3DFA">
        <w:rPr>
          <w:lang w:val="de-CH"/>
        </w:rPr>
        <w:t xml:space="preserve">; </w:t>
      </w:r>
      <w:proofErr w:type="spellStart"/>
      <w:r w:rsidRPr="00AF3DFA">
        <w:rPr>
          <w:lang w:val="de-CH"/>
        </w:rPr>
        <w:t>V</w:t>
      </w:r>
      <w:r w:rsidRPr="00AF3DFA">
        <w:rPr>
          <w:vertAlign w:val="subscript"/>
          <w:lang w:val="de-CH"/>
        </w:rPr>
        <w:t>1</w:t>
      </w:r>
      <w:proofErr w:type="spellEnd"/>
      <w:r w:rsidRPr="00AF3DFA">
        <w:rPr>
          <w:lang w:val="de-CH"/>
        </w:rPr>
        <w:t xml:space="preserve">; </w:t>
      </w:r>
      <w:proofErr w:type="spellStart"/>
      <w:r w:rsidRPr="00AF3DFA">
        <w:rPr>
          <w:lang w:val="de-CH"/>
        </w:rPr>
        <w:t>T</w:t>
      </w:r>
      <w:r w:rsidRPr="00AF3DFA">
        <w:rPr>
          <w:vertAlign w:val="subscript"/>
          <w:lang w:val="de-CH"/>
        </w:rPr>
        <w:t>1</w:t>
      </w:r>
      <w:proofErr w:type="spellEnd"/>
      <w:r w:rsidRPr="00AF3DFA">
        <w:rPr>
          <w:lang w:val="de-CH"/>
        </w:rPr>
        <w:t>). I</w:t>
      </w:r>
      <w:r>
        <w:rPr>
          <w:lang w:val="de-CH"/>
        </w:rPr>
        <w:t>n beiden Fäl</w:t>
      </w:r>
      <w:r w:rsidRPr="00AF3DFA">
        <w:rPr>
          <w:lang w:val="de-CH"/>
        </w:rPr>
        <w:t>len steigt dabei der Druck und das Volumen wird kleiner. Da aber bei der adi</w:t>
      </w:r>
      <w:r>
        <w:rPr>
          <w:lang w:val="de-CH"/>
        </w:rPr>
        <w:t>abatischen Zustandsände</w:t>
      </w:r>
      <w:r w:rsidRPr="00AF3DFA">
        <w:rPr>
          <w:lang w:val="de-CH"/>
        </w:rPr>
        <w:t>rung auch die Temperatur an</w:t>
      </w:r>
      <w:r>
        <w:rPr>
          <w:lang w:val="de-CH"/>
        </w:rPr>
        <w:t>steigt, wächst der Druck schnel</w:t>
      </w:r>
      <w:r w:rsidRPr="00AF3DFA">
        <w:rPr>
          <w:lang w:val="de-CH"/>
        </w:rPr>
        <w:t>ler als bei der isothermen Zustands</w:t>
      </w:r>
      <w:r w:rsidRPr="00AF3DFA">
        <w:rPr>
          <w:lang w:val="de-CH"/>
        </w:rPr>
        <w:softHyphen/>
        <w:t xml:space="preserve">änderung. </w:t>
      </w:r>
    </w:p>
    <w:p w:rsidR="00532CA0" w:rsidRDefault="00532CA0" w:rsidP="00532CA0">
      <w:pPr>
        <w:rPr>
          <w:lang w:val="de-CH"/>
        </w:rPr>
      </w:pPr>
    </w:p>
    <w:p w:rsidR="00532CA0" w:rsidRDefault="00532CA0" w:rsidP="00532CA0">
      <w:pPr>
        <w:rPr>
          <w:lang w:val="de-CH"/>
        </w:rPr>
      </w:pPr>
      <w:r w:rsidRPr="00AF3DFA">
        <w:rPr>
          <w:lang w:val="de-CH"/>
        </w:rPr>
        <w:t>Sowohl bei der isothermen, als auch bei der adiabatischen Zustandsänderung handelt es sich um idealisierte Gesetzmässigkeiten. Im ersten Fall muss davon ausgegangen werden, dass ein permanenter Energieaustausch mit der Umgebung stattfindet und im zweiten Fall darf dieser überhaupt nicht eintreten.</w:t>
      </w:r>
    </w:p>
    <w:p w:rsidR="00532CA0" w:rsidRDefault="00532CA0" w:rsidP="00532CA0">
      <w:pPr>
        <w:jc w:val="left"/>
        <w:rPr>
          <w:lang w:val="de-CH"/>
        </w:rPr>
      </w:pPr>
      <w:r>
        <w:rPr>
          <w:lang w:val="de-CH"/>
        </w:rPr>
        <w:br w:type="page"/>
      </w:r>
    </w:p>
    <w:p w:rsidR="00532CA0" w:rsidRPr="00AF3DFA" w:rsidRDefault="00532CA0" w:rsidP="00532CA0">
      <w:pPr>
        <w:rPr>
          <w:lang w:val="de-CH"/>
        </w:rPr>
      </w:pPr>
    </w:p>
    <w:p w:rsidR="00532CA0" w:rsidRPr="00AF3DFA" w:rsidRDefault="00532CA0" w:rsidP="00532CA0">
      <w:pPr>
        <w:rPr>
          <w:lang w:val="de-CH"/>
        </w:rPr>
      </w:pPr>
      <w:r w:rsidRPr="00AF3DFA">
        <w:rPr>
          <w:noProof/>
          <w:lang w:val="de-CH" w:eastAsia="de-CH"/>
        </w:rPr>
        <w:drawing>
          <wp:anchor distT="0" distB="0" distL="114935" distR="114935" simplePos="0" relativeHeight="252247552" behindDoc="0" locked="0" layoutInCell="1" allowOverlap="1" wp14:anchorId="787EACA1" wp14:editId="2EB1A323">
            <wp:simplePos x="0" y="0"/>
            <wp:positionH relativeFrom="column">
              <wp:posOffset>3272155</wp:posOffset>
            </wp:positionH>
            <wp:positionV relativeFrom="paragraph">
              <wp:posOffset>725170</wp:posOffset>
            </wp:positionV>
            <wp:extent cx="3243580" cy="1823720"/>
            <wp:effectExtent l="0" t="0" r="0" b="5080"/>
            <wp:wrapSquare wrapText="bothSides"/>
            <wp:docPr id="1627" name="Grafik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43580" cy="1823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F3DFA">
        <w:rPr>
          <w:lang w:val="de-CH"/>
        </w:rPr>
        <w:t xml:space="preserve">Beispiele adiabatischer Zustandsänderung sind die Fahrradpumpe oder das pneumatische Feuerzeug. In beiden Fällen wird ein Luftvolumen so schnell komprimiert, dass kein Wärmeaustausch mit der Umgebung stattfinden kann. Das Gas erwärmt sich. Beim pneumatischen Feuerzeug befindet sich im Gasvolumen die </w:t>
      </w:r>
      <w:proofErr w:type="spellStart"/>
      <w:r w:rsidRPr="00AF3DFA">
        <w:rPr>
          <w:lang w:val="de-CH"/>
        </w:rPr>
        <w:t>leicht entzündliche</w:t>
      </w:r>
      <w:proofErr w:type="spellEnd"/>
      <w:r w:rsidRPr="00AF3DFA">
        <w:rPr>
          <w:lang w:val="de-CH"/>
        </w:rPr>
        <w:t xml:space="preserve"> </w:t>
      </w:r>
      <w:proofErr w:type="spellStart"/>
      <w:r w:rsidRPr="00AF3DFA">
        <w:rPr>
          <w:lang w:val="de-CH"/>
        </w:rPr>
        <w:t>Pyroxylwatte</w:t>
      </w:r>
      <w:proofErr w:type="spellEnd"/>
      <w:r w:rsidRPr="00AF3DFA">
        <w:rPr>
          <w:lang w:val="de-CH"/>
        </w:rPr>
        <w:t xml:space="preserve">. Durch die Komprimierung wird die Selbstentzündungstemperatur der Watte erreicht und sie brennt. Nach dem gleichen Prinzip funktioniert auch der Dieselmotor eines Autos. Hier wird das Dieselöl-Luft-Gemisch so stark komprimiert, dass es sich selbst entzündet. </w:t>
      </w:r>
    </w:p>
    <w:p w:rsidR="00532CA0" w:rsidRPr="00AF3DFA" w:rsidRDefault="00532CA0" w:rsidP="00532CA0">
      <w:pPr>
        <w:rPr>
          <w:lang w:val="de-CH"/>
        </w:rPr>
      </w:pPr>
      <w:r w:rsidRPr="00AF3DFA">
        <w:rPr>
          <w:lang w:val="de-CH"/>
        </w:rPr>
        <w:t>Auch in der Natur kommen adiabatische Prozesse vor. Da der Luftdruck mit der Höhe abnimmt dehnt sich ein aufsteigendes Luftpaket aus. Auch dieser Prozess erfolgt ohne Wärmezufuhr. Die Temperatur des Luftpaketes sinkt mit steigender Höhe. Deshalb nimmt die Lufttemperatur mit steigender Höhe ab.</w:t>
      </w:r>
    </w:p>
    <w:p w:rsidR="00532CA0" w:rsidRDefault="00532CA0" w:rsidP="00532CA0">
      <w:pPr>
        <w:rPr>
          <w:lang w:val="de-CH"/>
        </w:rPr>
      </w:pPr>
    </w:p>
    <w:p w:rsidR="00532CA0" w:rsidRDefault="00532CA0" w:rsidP="00532CA0">
      <w:pPr>
        <w:rPr>
          <w:lang w:val="de-CH"/>
        </w:rPr>
      </w:pPr>
    </w:p>
    <w:p w:rsidR="00532CA0" w:rsidRPr="00EA4D4D" w:rsidRDefault="00532CA0" w:rsidP="00532CA0">
      <w:pPr>
        <w:rPr>
          <w:lang w:val="de-CH"/>
        </w:rPr>
      </w:pPr>
    </w:p>
    <w:p w:rsidR="00532CA0" w:rsidRDefault="00532CA0" w:rsidP="00532CA0"/>
    <w:p w:rsidR="00532CA0" w:rsidRDefault="00532CA0" w:rsidP="00532CA0"/>
    <w:p w:rsidR="00532CA0" w:rsidRPr="00A849CF" w:rsidRDefault="00532CA0" w:rsidP="00532CA0">
      <w:pPr>
        <w:pStyle w:val="physikA2"/>
        <w:rPr>
          <w:lang w:val="de-CH"/>
        </w:rPr>
      </w:pPr>
      <w:bookmarkStart w:id="38" w:name="_Toc280811022"/>
      <w:r w:rsidRPr="00A849CF">
        <w:rPr>
          <w:lang w:val="de-CH"/>
        </w:rPr>
        <w:t>Dichte von Gasen</w:t>
      </w:r>
      <w:bookmarkEnd w:id="38"/>
    </w:p>
    <w:p w:rsidR="00532CA0" w:rsidRDefault="00532CA0" w:rsidP="00532CA0">
      <w:pPr>
        <w:rPr>
          <w:lang w:val="de-CH"/>
        </w:rPr>
      </w:pPr>
      <w:r w:rsidRPr="00A849CF">
        <w:rPr>
          <w:lang w:val="de-CH"/>
        </w:rPr>
        <w:t>Da Gase bei Druck- und Temperaturänderungen ihr Volumen verändern, ändert sich auch ihre Dichte. Die Dichte von Gasen ist deshalb nur bei Standarddruck und –</w:t>
      </w:r>
      <w:proofErr w:type="spellStart"/>
      <w:r w:rsidRPr="00A849CF">
        <w:rPr>
          <w:lang w:val="de-CH"/>
        </w:rPr>
        <w:t>temperatur</w:t>
      </w:r>
      <w:proofErr w:type="spellEnd"/>
      <w:r w:rsidRPr="00A849CF">
        <w:rPr>
          <w:lang w:val="de-CH"/>
        </w:rPr>
        <w:t xml:space="preserve"> tabelliert. Wenn man die Dichte von Gasen </w:t>
      </w:r>
      <w:proofErr w:type="gramStart"/>
      <w:r w:rsidRPr="00A849CF">
        <w:rPr>
          <w:lang w:val="de-CH"/>
        </w:rPr>
        <w:t>bei beliebigen Drücken</w:t>
      </w:r>
      <w:proofErr w:type="gramEnd"/>
      <w:r w:rsidRPr="00A849CF">
        <w:rPr>
          <w:lang w:val="de-CH"/>
        </w:rPr>
        <w:t xml:space="preserve"> und Temperaturen berechnen möchte, kann man dies mit Hilfe der universel</w:t>
      </w:r>
      <w:r>
        <w:rPr>
          <w:lang w:val="de-CH"/>
        </w:rPr>
        <w:t>len Gasgleichung tun. Es gilt die Annahme, dass die Gasmenge konstant bleibt.</w:t>
      </w:r>
    </w:p>
    <w:p w:rsidR="00532CA0" w:rsidRDefault="00532CA0" w:rsidP="00532CA0">
      <w:pPr>
        <w:rPr>
          <w:lang w:val="de-CH"/>
        </w:rPr>
      </w:pPr>
      <w:r>
        <w:rPr>
          <w:lang w:val="de-CH"/>
        </w:rPr>
        <w:tab/>
      </w:r>
      <w:r>
        <w:rPr>
          <w:lang w:val="de-CH"/>
        </w:rPr>
        <w:tab/>
        <w:t xml:space="preserve">Aus </w:t>
      </w:r>
      <w:r>
        <w:rPr>
          <w:lang w:val="de-CH"/>
        </w:rPr>
        <w:tab/>
        <w:t xml:space="preserve">p * V = n * R * T    </w:t>
      </w:r>
      <w:r>
        <w:rPr>
          <w:lang w:val="de-CH"/>
        </w:rPr>
        <w:tab/>
        <w:t xml:space="preserve">folgt mit n = m/M </w:t>
      </w:r>
      <w:proofErr w:type="gramStart"/>
      <w:r>
        <w:rPr>
          <w:lang w:val="de-CH"/>
        </w:rPr>
        <w:t>sowie  Dichte</w:t>
      </w:r>
      <w:proofErr w:type="gramEnd"/>
      <w:r>
        <w:rPr>
          <w:lang w:val="de-CH"/>
        </w:rPr>
        <w:t xml:space="preserve"> ρ =  m/V resp. V = m/ρ</w:t>
      </w:r>
    </w:p>
    <w:p w:rsidR="00532CA0" w:rsidRDefault="00532CA0" w:rsidP="00532CA0">
      <w:pPr>
        <w:rPr>
          <w:lang w:val="de-CH"/>
        </w:rPr>
      </w:pPr>
      <w:r>
        <w:rPr>
          <w:lang w:val="de-CH"/>
        </w:rPr>
        <w:tab/>
      </w:r>
      <w:r>
        <w:rPr>
          <w:lang w:val="de-CH"/>
        </w:rPr>
        <w:tab/>
      </w:r>
      <w:r>
        <w:rPr>
          <w:lang w:val="de-CH"/>
        </w:rPr>
        <w:tab/>
        <w:t>p * m/</w:t>
      </w:r>
      <w:r w:rsidRPr="009F3A6C">
        <w:rPr>
          <w:lang w:val="de-CH"/>
        </w:rPr>
        <w:t xml:space="preserve"> </w:t>
      </w:r>
      <w:r>
        <w:rPr>
          <w:lang w:val="de-CH"/>
        </w:rPr>
        <w:t>ρ = m/M * R * T</w:t>
      </w:r>
      <w:r>
        <w:rPr>
          <w:lang w:val="de-CH"/>
        </w:rPr>
        <w:tab/>
        <w:t>sowie nach einer kleinen Umformung</w:t>
      </w:r>
      <w:r>
        <w:rPr>
          <w:lang w:val="de-CH"/>
        </w:rPr>
        <w:tab/>
      </w:r>
    </w:p>
    <w:p w:rsidR="00532CA0" w:rsidRDefault="00532CA0" w:rsidP="00532CA0">
      <w:pPr>
        <w:ind w:left="1416" w:firstLine="708"/>
        <w:rPr>
          <w:lang w:val="de-CH"/>
        </w:rPr>
      </w:pPr>
      <w:r>
        <w:rPr>
          <w:lang w:val="de-CH"/>
        </w:rPr>
        <w:t xml:space="preserve">p * M </w:t>
      </w:r>
      <w:proofErr w:type="gramStart"/>
      <w:r>
        <w:rPr>
          <w:lang w:val="de-CH"/>
        </w:rPr>
        <w:t>=  ρ</w:t>
      </w:r>
      <w:proofErr w:type="gramEnd"/>
      <w:r>
        <w:rPr>
          <w:lang w:val="de-CH"/>
        </w:rPr>
        <w:t xml:space="preserve"> * R * T</w:t>
      </w:r>
      <w:r>
        <w:rPr>
          <w:lang w:val="de-CH"/>
        </w:rPr>
        <w:tab/>
      </w:r>
    </w:p>
    <w:p w:rsidR="00532CA0" w:rsidRDefault="00532CA0" w:rsidP="00532CA0">
      <w:pPr>
        <w:rPr>
          <w:lang w:val="de-CH"/>
        </w:rPr>
      </w:pPr>
      <w:r>
        <w:rPr>
          <w:lang w:val="de-CH"/>
        </w:rPr>
        <w:t>Zwei Zustände (0 resp. 1) werden nun verglichen, der Einfachheit halber wegen nach der Dichte aufgelöst:</w:t>
      </w:r>
    </w:p>
    <w:p w:rsidR="00532CA0" w:rsidRDefault="00532CA0" w:rsidP="00532CA0">
      <w:pPr>
        <w:rPr>
          <w:lang w:val="de-CH"/>
        </w:rPr>
      </w:pPr>
      <w:r>
        <w:rPr>
          <w:lang w:val="de-CH"/>
        </w:rPr>
        <w:tab/>
      </w:r>
      <w:r>
        <w:rPr>
          <w:lang w:val="de-CH"/>
        </w:rPr>
        <w:tab/>
      </w:r>
      <w:r>
        <w:rPr>
          <w:lang w:val="de-CH"/>
        </w:rPr>
        <w:tab/>
      </w:r>
      <w:proofErr w:type="spellStart"/>
      <w:r>
        <w:rPr>
          <w:lang w:val="de-CH"/>
        </w:rPr>
        <w:t>ρ</w:t>
      </w:r>
      <w:r w:rsidRPr="00DA4966">
        <w:rPr>
          <w:vertAlign w:val="subscript"/>
          <w:lang w:val="de-CH"/>
        </w:rPr>
        <w:t>0</w:t>
      </w:r>
      <w:proofErr w:type="spellEnd"/>
      <w:r>
        <w:rPr>
          <w:lang w:val="de-CH"/>
        </w:rPr>
        <w:t xml:space="preserve"> = </w:t>
      </w:r>
      <w:proofErr w:type="spellStart"/>
      <w:r>
        <w:rPr>
          <w:lang w:val="de-CH"/>
        </w:rPr>
        <w:t>p</w:t>
      </w:r>
      <w:r w:rsidRPr="00DA4966">
        <w:rPr>
          <w:vertAlign w:val="subscript"/>
          <w:lang w:val="de-CH"/>
        </w:rPr>
        <w:t>0</w:t>
      </w:r>
      <w:proofErr w:type="spellEnd"/>
      <w:r>
        <w:rPr>
          <w:vertAlign w:val="subscript"/>
          <w:lang w:val="de-CH"/>
        </w:rPr>
        <w:t xml:space="preserve"> </w:t>
      </w:r>
      <w:r>
        <w:rPr>
          <w:lang w:val="de-CH"/>
        </w:rPr>
        <w:t xml:space="preserve">* M / (R * </w:t>
      </w:r>
      <w:proofErr w:type="spellStart"/>
      <w:r>
        <w:rPr>
          <w:lang w:val="de-CH"/>
        </w:rPr>
        <w:t>T</w:t>
      </w:r>
      <w:r w:rsidRPr="00DA4966">
        <w:rPr>
          <w:vertAlign w:val="subscript"/>
          <w:lang w:val="de-CH"/>
        </w:rPr>
        <w:t>0</w:t>
      </w:r>
      <w:proofErr w:type="spellEnd"/>
      <w:proofErr w:type="gramStart"/>
      <w:r>
        <w:rPr>
          <w:lang w:val="de-CH"/>
        </w:rPr>
        <w:t xml:space="preserve">)  </w:t>
      </w:r>
      <w:r>
        <w:rPr>
          <w:lang w:val="de-CH"/>
        </w:rPr>
        <w:tab/>
      </w:r>
      <w:proofErr w:type="gramEnd"/>
      <w:r>
        <w:rPr>
          <w:lang w:val="de-CH"/>
        </w:rPr>
        <w:t xml:space="preserve">sowie </w:t>
      </w:r>
      <w:r>
        <w:tab/>
      </w:r>
      <w:r>
        <w:tab/>
      </w:r>
      <w:proofErr w:type="spellStart"/>
      <w:r>
        <w:rPr>
          <w:lang w:val="de-CH"/>
        </w:rPr>
        <w:t>ρ</w:t>
      </w:r>
      <w:r>
        <w:rPr>
          <w:vertAlign w:val="subscript"/>
          <w:lang w:val="de-CH"/>
        </w:rPr>
        <w:t>1</w:t>
      </w:r>
      <w:proofErr w:type="spellEnd"/>
      <w:r>
        <w:rPr>
          <w:lang w:val="de-CH"/>
        </w:rPr>
        <w:t xml:space="preserve"> = </w:t>
      </w:r>
      <w:proofErr w:type="spellStart"/>
      <w:r>
        <w:rPr>
          <w:lang w:val="de-CH"/>
        </w:rPr>
        <w:t>p</w:t>
      </w:r>
      <w:r>
        <w:rPr>
          <w:vertAlign w:val="subscript"/>
          <w:lang w:val="de-CH"/>
        </w:rPr>
        <w:t>1</w:t>
      </w:r>
      <w:proofErr w:type="spellEnd"/>
      <w:r>
        <w:rPr>
          <w:vertAlign w:val="subscript"/>
          <w:lang w:val="de-CH"/>
        </w:rPr>
        <w:t xml:space="preserve"> </w:t>
      </w:r>
      <w:r>
        <w:rPr>
          <w:lang w:val="de-CH"/>
        </w:rPr>
        <w:t xml:space="preserve">* M / (R * </w:t>
      </w:r>
      <w:proofErr w:type="spellStart"/>
      <w:r>
        <w:rPr>
          <w:lang w:val="de-CH"/>
        </w:rPr>
        <w:t>T</w:t>
      </w:r>
      <w:r>
        <w:rPr>
          <w:vertAlign w:val="subscript"/>
          <w:lang w:val="de-CH"/>
        </w:rPr>
        <w:t>1</w:t>
      </w:r>
      <w:proofErr w:type="spellEnd"/>
      <w:r>
        <w:rPr>
          <w:lang w:val="de-CH"/>
        </w:rPr>
        <w:t xml:space="preserve">)  </w:t>
      </w:r>
    </w:p>
    <w:p w:rsidR="00532CA0" w:rsidRDefault="00532CA0" w:rsidP="00532CA0">
      <w:pPr>
        <w:rPr>
          <w:lang w:val="de-CH"/>
        </w:rPr>
      </w:pPr>
      <w:r>
        <w:rPr>
          <w:lang w:val="de-CH"/>
        </w:rPr>
        <w:t xml:space="preserve">Beide Gleichungen weisen natürlich das gleiche Gas resp. dessen </w:t>
      </w:r>
      <w:proofErr w:type="spellStart"/>
      <w:r>
        <w:rPr>
          <w:lang w:val="de-CH"/>
        </w:rPr>
        <w:t>Molmasse</w:t>
      </w:r>
      <w:proofErr w:type="spellEnd"/>
      <w:r>
        <w:rPr>
          <w:lang w:val="de-CH"/>
        </w:rPr>
        <w:t xml:space="preserve"> M auf:</w:t>
      </w:r>
    </w:p>
    <w:p w:rsidR="00532CA0" w:rsidRDefault="00532CA0" w:rsidP="00532CA0">
      <w:pPr>
        <w:rPr>
          <w:lang w:val="de-CH"/>
        </w:rPr>
      </w:pPr>
      <w:r>
        <w:rPr>
          <w:lang w:val="de-CH"/>
        </w:rPr>
        <w:tab/>
      </w:r>
      <w:r>
        <w:rPr>
          <w:lang w:val="de-CH"/>
        </w:rPr>
        <w:tab/>
      </w:r>
      <w:r>
        <w:rPr>
          <w:lang w:val="de-CH"/>
        </w:rPr>
        <w:tab/>
        <w:t xml:space="preserve">M = </w:t>
      </w:r>
      <w:proofErr w:type="spellStart"/>
      <w:r>
        <w:rPr>
          <w:lang w:val="de-CH"/>
        </w:rPr>
        <w:t>ρ</w:t>
      </w:r>
      <w:proofErr w:type="gramStart"/>
      <w:r w:rsidRPr="00DA4966">
        <w:rPr>
          <w:vertAlign w:val="subscript"/>
          <w:lang w:val="de-CH"/>
        </w:rPr>
        <w:t>0</w:t>
      </w:r>
      <w:proofErr w:type="spellEnd"/>
      <w:r>
        <w:rPr>
          <w:lang w:val="de-CH"/>
        </w:rPr>
        <w:t xml:space="preserve">  *</w:t>
      </w:r>
      <w:proofErr w:type="gramEnd"/>
      <w:r>
        <w:rPr>
          <w:lang w:val="de-CH"/>
        </w:rPr>
        <w:t xml:space="preserve"> R * </w:t>
      </w:r>
      <w:proofErr w:type="spellStart"/>
      <w:r>
        <w:rPr>
          <w:lang w:val="de-CH"/>
        </w:rPr>
        <w:t>T</w:t>
      </w:r>
      <w:r w:rsidRPr="00DA4966">
        <w:rPr>
          <w:vertAlign w:val="subscript"/>
          <w:lang w:val="de-CH"/>
        </w:rPr>
        <w:t>0</w:t>
      </w:r>
      <w:proofErr w:type="spellEnd"/>
      <w:r>
        <w:rPr>
          <w:lang w:val="de-CH"/>
        </w:rPr>
        <w:t xml:space="preserve">  / </w:t>
      </w:r>
      <w:proofErr w:type="spellStart"/>
      <w:r>
        <w:rPr>
          <w:lang w:val="de-CH"/>
        </w:rPr>
        <w:t>p</w:t>
      </w:r>
      <w:r w:rsidRPr="00DA4966">
        <w:rPr>
          <w:vertAlign w:val="subscript"/>
          <w:lang w:val="de-CH"/>
        </w:rPr>
        <w:t>0</w:t>
      </w:r>
      <w:proofErr w:type="spellEnd"/>
      <w:r>
        <w:rPr>
          <w:lang w:val="de-CH"/>
        </w:rPr>
        <w:t xml:space="preserve">  =  </w:t>
      </w:r>
      <w:proofErr w:type="spellStart"/>
      <w:r>
        <w:rPr>
          <w:lang w:val="de-CH"/>
        </w:rPr>
        <w:t>ρ</w:t>
      </w:r>
      <w:r>
        <w:rPr>
          <w:vertAlign w:val="subscript"/>
          <w:lang w:val="de-CH"/>
        </w:rPr>
        <w:t>1</w:t>
      </w:r>
      <w:proofErr w:type="spellEnd"/>
      <w:r>
        <w:rPr>
          <w:lang w:val="de-CH"/>
        </w:rPr>
        <w:t xml:space="preserve">  * R * </w:t>
      </w:r>
      <w:proofErr w:type="spellStart"/>
      <w:r>
        <w:rPr>
          <w:lang w:val="de-CH"/>
        </w:rPr>
        <w:t>T</w:t>
      </w:r>
      <w:r>
        <w:rPr>
          <w:vertAlign w:val="subscript"/>
          <w:lang w:val="de-CH"/>
        </w:rPr>
        <w:t>1</w:t>
      </w:r>
      <w:proofErr w:type="spellEnd"/>
      <w:r>
        <w:rPr>
          <w:lang w:val="de-CH"/>
        </w:rPr>
        <w:t xml:space="preserve">  / </w:t>
      </w:r>
      <w:proofErr w:type="spellStart"/>
      <w:r>
        <w:rPr>
          <w:lang w:val="de-CH"/>
        </w:rPr>
        <w:t>p</w:t>
      </w:r>
      <w:r>
        <w:rPr>
          <w:vertAlign w:val="subscript"/>
          <w:lang w:val="de-CH"/>
        </w:rPr>
        <w:t>1</w:t>
      </w:r>
      <w:proofErr w:type="spellEnd"/>
    </w:p>
    <w:p w:rsidR="00532CA0" w:rsidRDefault="00532CA0" w:rsidP="00532CA0">
      <w:pPr>
        <w:rPr>
          <w:lang w:val="de-CH"/>
        </w:rPr>
      </w:pPr>
      <w:r>
        <w:rPr>
          <w:lang w:val="de-CH"/>
        </w:rPr>
        <w:t>Insgesamt gilt also für die neue Dichte:</w:t>
      </w:r>
    </w:p>
    <w:p w:rsidR="00532CA0" w:rsidRDefault="00532CA0" w:rsidP="00532CA0">
      <w:r>
        <w:rPr>
          <w:noProof/>
          <w:lang w:val="de-CH" w:eastAsia="de-CH"/>
        </w:rPr>
        <mc:AlternateContent>
          <mc:Choice Requires="wps">
            <w:drawing>
              <wp:anchor distT="0" distB="0" distL="114300" distR="114300" simplePos="0" relativeHeight="252242432" behindDoc="0" locked="0" layoutInCell="1" allowOverlap="1" wp14:anchorId="6FCC38EC" wp14:editId="08B0B351">
                <wp:simplePos x="0" y="0"/>
                <wp:positionH relativeFrom="column">
                  <wp:posOffset>1158240</wp:posOffset>
                </wp:positionH>
                <wp:positionV relativeFrom="paragraph">
                  <wp:posOffset>59690</wp:posOffset>
                </wp:positionV>
                <wp:extent cx="3195955" cy="612140"/>
                <wp:effectExtent l="0" t="0" r="23495" b="16510"/>
                <wp:wrapNone/>
                <wp:docPr id="16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612140"/>
                        </a:xfrm>
                        <a:prstGeom prst="rect">
                          <a:avLst/>
                        </a:prstGeom>
                        <a:solidFill>
                          <a:srgbClr val="FFFFFF"/>
                        </a:solidFill>
                        <a:ln w="9525">
                          <a:solidFill>
                            <a:srgbClr val="000000"/>
                          </a:solidFill>
                          <a:miter lim="800000"/>
                          <a:headEnd/>
                          <a:tailEnd/>
                        </a:ln>
                      </wps:spPr>
                      <wps:txbx>
                        <w:txbxContent>
                          <w:p w:rsidR="00773621" w:rsidRPr="00CE4D59" w:rsidRDefault="00773621" w:rsidP="00532CA0">
                            <w:pPr>
                              <w:rPr>
                                <w:vanish/>
                                <w:color w:val="FF0000"/>
                              </w:rPr>
                            </w:pPr>
                            <w:proofErr w:type="spellStart"/>
                            <w:r w:rsidRPr="00CE4D59">
                              <w:rPr>
                                <w:vanish/>
                                <w:color w:val="FF0000"/>
                                <w:lang w:val="de-CH"/>
                              </w:rPr>
                              <w:t>ρ</w:t>
                            </w:r>
                            <w:proofErr w:type="gramStart"/>
                            <w:r w:rsidRPr="00CE4D59">
                              <w:rPr>
                                <w:vanish/>
                                <w:color w:val="FF0000"/>
                                <w:vertAlign w:val="subscript"/>
                                <w:lang w:val="de-CH"/>
                              </w:rPr>
                              <w:t>1</w:t>
                            </w:r>
                            <w:proofErr w:type="spellEnd"/>
                            <w:r w:rsidRPr="00CE4D59">
                              <w:rPr>
                                <w:vanish/>
                                <w:color w:val="FF0000"/>
                                <w:vertAlign w:val="subscript"/>
                                <w:lang w:val="de-CH"/>
                              </w:rPr>
                              <w:t xml:space="preserve"> </w:t>
                            </w:r>
                            <w:r w:rsidRPr="00CE4D59">
                              <w:rPr>
                                <w:vanish/>
                                <w:color w:val="FF0000"/>
                                <w:lang w:val="de-CH"/>
                              </w:rPr>
                              <w:t xml:space="preserve"> =</w:t>
                            </w:r>
                            <w:proofErr w:type="gramEnd"/>
                            <w:r w:rsidRPr="00CE4D59">
                              <w:rPr>
                                <w:vanish/>
                                <w:color w:val="FF0000"/>
                                <w:lang w:val="de-CH"/>
                              </w:rPr>
                              <w:t xml:space="preserve">  </w:t>
                            </w:r>
                            <w:proofErr w:type="spellStart"/>
                            <w:r w:rsidRPr="00CE4D59">
                              <w:rPr>
                                <w:vanish/>
                                <w:color w:val="FF0000"/>
                                <w:lang w:val="de-CH"/>
                              </w:rPr>
                              <w:t>ρ</w:t>
                            </w:r>
                            <w:r w:rsidRPr="00CE4D59">
                              <w:rPr>
                                <w:vanish/>
                                <w:color w:val="FF0000"/>
                                <w:vertAlign w:val="subscript"/>
                                <w:lang w:val="de-CH"/>
                              </w:rPr>
                              <w:t>0</w:t>
                            </w:r>
                            <w:proofErr w:type="spellEnd"/>
                            <w:r w:rsidRPr="00CE4D59">
                              <w:rPr>
                                <w:vanish/>
                                <w:color w:val="FF0000"/>
                                <w:lang w:val="de-CH"/>
                              </w:rPr>
                              <w:t xml:space="preserve">  * </w:t>
                            </w:r>
                            <w:proofErr w:type="spellStart"/>
                            <w:r w:rsidRPr="00CE4D59">
                              <w:rPr>
                                <w:vanish/>
                                <w:color w:val="FF0000"/>
                                <w:lang w:val="de-CH"/>
                              </w:rPr>
                              <w:t>T</w:t>
                            </w:r>
                            <w:r w:rsidRPr="00CE4D59">
                              <w:rPr>
                                <w:vanish/>
                                <w:color w:val="FF0000"/>
                                <w:vertAlign w:val="subscript"/>
                                <w:lang w:val="de-CH"/>
                              </w:rPr>
                              <w:t>0</w:t>
                            </w:r>
                            <w:proofErr w:type="spellEnd"/>
                            <w:r w:rsidRPr="00CE4D59">
                              <w:rPr>
                                <w:vanish/>
                                <w:color w:val="FF0000"/>
                                <w:lang w:val="de-CH"/>
                              </w:rPr>
                              <w:t xml:space="preserve">  * </w:t>
                            </w:r>
                            <w:proofErr w:type="spellStart"/>
                            <w:r w:rsidRPr="00CE4D59">
                              <w:rPr>
                                <w:vanish/>
                                <w:color w:val="FF0000"/>
                                <w:lang w:val="de-CH"/>
                              </w:rPr>
                              <w:t>p</w:t>
                            </w:r>
                            <w:r w:rsidRPr="00CE4D59">
                              <w:rPr>
                                <w:vanish/>
                                <w:color w:val="FF0000"/>
                                <w:vertAlign w:val="subscript"/>
                                <w:lang w:val="de-CH"/>
                              </w:rPr>
                              <w:t>1</w:t>
                            </w:r>
                            <w:proofErr w:type="spellEnd"/>
                            <w:r w:rsidRPr="00CE4D59">
                              <w:rPr>
                                <w:vanish/>
                                <w:color w:val="FF0000"/>
                                <w:lang w:val="de-CH"/>
                              </w:rPr>
                              <w:t xml:space="preserve">  / (</w:t>
                            </w:r>
                            <w:proofErr w:type="spellStart"/>
                            <w:r w:rsidRPr="00CE4D59">
                              <w:rPr>
                                <w:vanish/>
                                <w:color w:val="FF0000"/>
                                <w:lang w:val="de-CH"/>
                              </w:rPr>
                              <w:t>T</w:t>
                            </w:r>
                            <w:r w:rsidRPr="00CE4D59">
                              <w:rPr>
                                <w:vanish/>
                                <w:color w:val="FF0000"/>
                                <w:vertAlign w:val="subscript"/>
                                <w:lang w:val="de-CH"/>
                              </w:rPr>
                              <w:t>1</w:t>
                            </w:r>
                            <w:proofErr w:type="spellEnd"/>
                            <w:r w:rsidRPr="00CE4D59">
                              <w:rPr>
                                <w:vanish/>
                                <w:color w:val="FF0000"/>
                                <w:lang w:val="de-CH"/>
                              </w:rPr>
                              <w:t xml:space="preserve"> * </w:t>
                            </w:r>
                            <w:proofErr w:type="spellStart"/>
                            <w:r w:rsidRPr="00CE4D59">
                              <w:rPr>
                                <w:vanish/>
                                <w:color w:val="FF0000"/>
                                <w:lang w:val="de-CH"/>
                              </w:rPr>
                              <w:t>p</w:t>
                            </w:r>
                            <w:r w:rsidRPr="00CE4D59">
                              <w:rPr>
                                <w:vanish/>
                                <w:color w:val="FF0000"/>
                                <w:vertAlign w:val="subscript"/>
                                <w:lang w:val="de-CH"/>
                              </w:rPr>
                              <w:t>0</w:t>
                            </w:r>
                            <w:proofErr w:type="spellEnd"/>
                            <w:r w:rsidRPr="00CE4D59">
                              <w:rPr>
                                <w:vanish/>
                                <w:color w:val="FF0000"/>
                                <w:lang w:val="de-CH"/>
                              </w:rPr>
                              <w:t xml:space="preserve">)  </w:t>
                            </w:r>
                          </w:p>
                          <w:p w:rsidR="00773621" w:rsidRDefault="00773621" w:rsidP="00532C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C38EC" id="_x0000_s1060" type="#_x0000_t202" style="position:absolute;left:0;text-align:left;margin-left:91.2pt;margin-top:4.7pt;width:251.65pt;height:48.2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">
                <v:textbox>
                  <w:txbxContent>
                    <w:p w:rsidR="00773621" w:rsidRPr="00CE4D59" w:rsidRDefault="00773621" w:rsidP="00532CA0">
                      <w:pPr>
                        <w:rPr>
                          <w:vanish/>
                          <w:color w:val="FF0000"/>
                        </w:rPr>
                      </w:pPr>
                      <w:proofErr w:type="spellStart"/>
                      <w:r w:rsidRPr="00CE4D59">
                        <w:rPr>
                          <w:vanish/>
                          <w:color w:val="FF0000"/>
                          <w:lang w:val="de-CH"/>
                        </w:rPr>
                        <w:t>ρ</w:t>
                      </w:r>
                      <w:proofErr w:type="gramStart"/>
                      <w:r w:rsidRPr="00CE4D59">
                        <w:rPr>
                          <w:vanish/>
                          <w:color w:val="FF0000"/>
                          <w:vertAlign w:val="subscript"/>
                          <w:lang w:val="de-CH"/>
                        </w:rPr>
                        <w:t>1</w:t>
                      </w:r>
                      <w:proofErr w:type="spellEnd"/>
                      <w:r w:rsidRPr="00CE4D59">
                        <w:rPr>
                          <w:vanish/>
                          <w:color w:val="FF0000"/>
                          <w:vertAlign w:val="subscript"/>
                          <w:lang w:val="de-CH"/>
                        </w:rPr>
                        <w:t xml:space="preserve"> </w:t>
                      </w:r>
                      <w:r w:rsidRPr="00CE4D59">
                        <w:rPr>
                          <w:vanish/>
                          <w:color w:val="FF0000"/>
                          <w:lang w:val="de-CH"/>
                        </w:rPr>
                        <w:t xml:space="preserve"> =</w:t>
                      </w:r>
                      <w:proofErr w:type="gramEnd"/>
                      <w:r w:rsidRPr="00CE4D59">
                        <w:rPr>
                          <w:vanish/>
                          <w:color w:val="FF0000"/>
                          <w:lang w:val="de-CH"/>
                        </w:rPr>
                        <w:t xml:space="preserve">  </w:t>
                      </w:r>
                      <w:proofErr w:type="spellStart"/>
                      <w:r w:rsidRPr="00CE4D59">
                        <w:rPr>
                          <w:vanish/>
                          <w:color w:val="FF0000"/>
                          <w:lang w:val="de-CH"/>
                        </w:rPr>
                        <w:t>ρ</w:t>
                      </w:r>
                      <w:r w:rsidRPr="00CE4D59">
                        <w:rPr>
                          <w:vanish/>
                          <w:color w:val="FF0000"/>
                          <w:vertAlign w:val="subscript"/>
                          <w:lang w:val="de-CH"/>
                        </w:rPr>
                        <w:t>0</w:t>
                      </w:r>
                      <w:proofErr w:type="spellEnd"/>
                      <w:r w:rsidRPr="00CE4D59">
                        <w:rPr>
                          <w:vanish/>
                          <w:color w:val="FF0000"/>
                          <w:lang w:val="de-CH"/>
                        </w:rPr>
                        <w:t xml:space="preserve">  * </w:t>
                      </w:r>
                      <w:proofErr w:type="spellStart"/>
                      <w:r w:rsidRPr="00CE4D59">
                        <w:rPr>
                          <w:vanish/>
                          <w:color w:val="FF0000"/>
                          <w:lang w:val="de-CH"/>
                        </w:rPr>
                        <w:t>T</w:t>
                      </w:r>
                      <w:r w:rsidRPr="00CE4D59">
                        <w:rPr>
                          <w:vanish/>
                          <w:color w:val="FF0000"/>
                          <w:vertAlign w:val="subscript"/>
                          <w:lang w:val="de-CH"/>
                        </w:rPr>
                        <w:t>0</w:t>
                      </w:r>
                      <w:proofErr w:type="spellEnd"/>
                      <w:r w:rsidRPr="00CE4D59">
                        <w:rPr>
                          <w:vanish/>
                          <w:color w:val="FF0000"/>
                          <w:lang w:val="de-CH"/>
                        </w:rPr>
                        <w:t xml:space="preserve">  * </w:t>
                      </w:r>
                      <w:proofErr w:type="spellStart"/>
                      <w:r w:rsidRPr="00CE4D59">
                        <w:rPr>
                          <w:vanish/>
                          <w:color w:val="FF0000"/>
                          <w:lang w:val="de-CH"/>
                        </w:rPr>
                        <w:t>p</w:t>
                      </w:r>
                      <w:r w:rsidRPr="00CE4D59">
                        <w:rPr>
                          <w:vanish/>
                          <w:color w:val="FF0000"/>
                          <w:vertAlign w:val="subscript"/>
                          <w:lang w:val="de-CH"/>
                        </w:rPr>
                        <w:t>1</w:t>
                      </w:r>
                      <w:proofErr w:type="spellEnd"/>
                      <w:r w:rsidRPr="00CE4D59">
                        <w:rPr>
                          <w:vanish/>
                          <w:color w:val="FF0000"/>
                          <w:lang w:val="de-CH"/>
                        </w:rPr>
                        <w:t xml:space="preserve">  / (</w:t>
                      </w:r>
                      <w:proofErr w:type="spellStart"/>
                      <w:r w:rsidRPr="00CE4D59">
                        <w:rPr>
                          <w:vanish/>
                          <w:color w:val="FF0000"/>
                          <w:lang w:val="de-CH"/>
                        </w:rPr>
                        <w:t>T</w:t>
                      </w:r>
                      <w:r w:rsidRPr="00CE4D59">
                        <w:rPr>
                          <w:vanish/>
                          <w:color w:val="FF0000"/>
                          <w:vertAlign w:val="subscript"/>
                          <w:lang w:val="de-CH"/>
                        </w:rPr>
                        <w:t>1</w:t>
                      </w:r>
                      <w:proofErr w:type="spellEnd"/>
                      <w:r w:rsidRPr="00CE4D59">
                        <w:rPr>
                          <w:vanish/>
                          <w:color w:val="FF0000"/>
                          <w:lang w:val="de-CH"/>
                        </w:rPr>
                        <w:t xml:space="preserve"> * </w:t>
                      </w:r>
                      <w:proofErr w:type="spellStart"/>
                      <w:r w:rsidRPr="00CE4D59">
                        <w:rPr>
                          <w:vanish/>
                          <w:color w:val="FF0000"/>
                          <w:lang w:val="de-CH"/>
                        </w:rPr>
                        <w:t>p</w:t>
                      </w:r>
                      <w:r w:rsidRPr="00CE4D59">
                        <w:rPr>
                          <w:vanish/>
                          <w:color w:val="FF0000"/>
                          <w:vertAlign w:val="subscript"/>
                          <w:lang w:val="de-CH"/>
                        </w:rPr>
                        <w:t>0</w:t>
                      </w:r>
                      <w:proofErr w:type="spellEnd"/>
                      <w:r w:rsidRPr="00CE4D59">
                        <w:rPr>
                          <w:vanish/>
                          <w:color w:val="FF0000"/>
                          <w:lang w:val="de-CH"/>
                        </w:rPr>
                        <w:t xml:space="preserve">)  </w:t>
                      </w:r>
                    </w:p>
                    <w:p w:rsidR="00773621" w:rsidRDefault="00773621" w:rsidP="00532CA0"/>
                  </w:txbxContent>
                </v:textbox>
              </v:shape>
            </w:pict>
          </mc:Fallback>
        </mc:AlternateContent>
      </w:r>
      <w:r>
        <w:rPr>
          <w:lang w:val="de-CH"/>
        </w:rPr>
        <w:tab/>
      </w:r>
      <w:r>
        <w:rPr>
          <w:lang w:val="de-CH"/>
        </w:rPr>
        <w:tab/>
      </w:r>
      <w:r>
        <w:rPr>
          <w:lang w:val="de-CH"/>
        </w:rPr>
        <w:tab/>
        <w:t xml:space="preserve"> </w:t>
      </w:r>
    </w:p>
    <w:p w:rsidR="00532CA0" w:rsidRDefault="00532CA0" w:rsidP="00532CA0">
      <w:pPr>
        <w:jc w:val="left"/>
      </w:pPr>
    </w:p>
    <w:p w:rsidR="00532CA0" w:rsidRDefault="00532CA0" w:rsidP="00532CA0">
      <w:pPr>
        <w:jc w:val="left"/>
      </w:pPr>
    </w:p>
    <w:p w:rsidR="00532CA0" w:rsidRDefault="00532CA0" w:rsidP="00532CA0">
      <w:pPr>
        <w:jc w:val="left"/>
      </w:pPr>
    </w:p>
    <w:p w:rsidR="00532CA0" w:rsidRDefault="00532CA0" w:rsidP="00532CA0">
      <w:pPr>
        <w:jc w:val="left"/>
      </w:pPr>
    </w:p>
    <w:p w:rsidR="00532CA0" w:rsidRDefault="00532CA0" w:rsidP="00532CA0">
      <w:pPr>
        <w:jc w:val="left"/>
      </w:pPr>
    </w:p>
    <w:p w:rsidR="00532CA0" w:rsidRDefault="00532CA0" w:rsidP="00532CA0">
      <w:pPr>
        <w:jc w:val="left"/>
      </w:pPr>
    </w:p>
    <w:p w:rsidR="00532CA0" w:rsidRPr="00AF3DFA" w:rsidRDefault="00532CA0" w:rsidP="00532CA0">
      <w:pPr>
        <w:pStyle w:val="physikA2"/>
        <w:rPr>
          <w:lang w:val="de-CH"/>
        </w:rPr>
      </w:pPr>
      <w:bookmarkStart w:id="39" w:name="_Toc280811023"/>
      <w:r w:rsidRPr="00AF3DFA">
        <w:rPr>
          <w:rFonts w:ascii="Verdana" w:eastAsia="Times" w:hAnsi="Verdana" w:cs="Times"/>
          <w:sz w:val="22"/>
          <w:lang w:val="de-CH" w:eastAsia="ar-SA"/>
        </w:rPr>
        <w:t xml:space="preserve"> </w:t>
      </w:r>
      <w:r w:rsidRPr="00AF3DFA">
        <w:rPr>
          <w:lang w:val="de-CH"/>
        </w:rPr>
        <w:t>Ausdehnungskoeffizient und Gasgesetze</w:t>
      </w:r>
      <w:bookmarkEnd w:id="39"/>
    </w:p>
    <w:p w:rsidR="00532CA0" w:rsidRPr="00AF3DFA" w:rsidRDefault="00532CA0" w:rsidP="00532CA0">
      <w:pPr>
        <w:rPr>
          <w:lang w:val="de-CH"/>
        </w:rPr>
      </w:pPr>
      <w:r w:rsidRPr="00AF3DFA">
        <w:rPr>
          <w:lang w:val="de-CH"/>
        </w:rPr>
        <w:t xml:space="preserve">Bei Flüssigkeiten und Festkörpern spricht man vom Volumen- beziehungsweise Längenausdehnungskoeffizient. Für Gase sind sogenannte Druckkoeffizienten tabelliert. Dies deutet auf den grossen Einfluss des Drucks bei der Ausdehnung von Gasen hin. Dazu kommt die Tatsache, dass die Gasausdehnung weit stärker von der Temperatur abhängt als die Ausdehnung von Festkörpern und Flüssigkeiten. Aus diesem Grund ist mit dem Druckkoeffizienten bei Gasen Vorsicht geboten. Wann immer möglich sollte die Volumenausdehnung </w:t>
      </w:r>
      <w:proofErr w:type="spellStart"/>
      <w:r w:rsidRPr="00AF3DFA">
        <w:rPr>
          <w:lang w:val="de-CH"/>
        </w:rPr>
        <w:t>stattdessen</w:t>
      </w:r>
      <w:proofErr w:type="spellEnd"/>
      <w:r w:rsidRPr="00AF3DFA">
        <w:rPr>
          <w:lang w:val="de-CH"/>
        </w:rPr>
        <w:t xml:space="preserve"> mit der universellen Gasgleichung berechnet werden.</w:t>
      </w:r>
    </w:p>
    <w:p w:rsidR="00532CA0" w:rsidRDefault="00532CA0" w:rsidP="00532CA0">
      <w:pPr>
        <w:rPr>
          <w:lang w:val="de-CH"/>
        </w:rPr>
      </w:pPr>
    </w:p>
    <w:p w:rsidR="00532CA0" w:rsidRPr="00AF3DFA" w:rsidRDefault="00532CA0" w:rsidP="00532CA0">
      <w:pPr>
        <w:rPr>
          <w:lang w:val="de-CH"/>
        </w:rPr>
      </w:pPr>
    </w:p>
    <w:p w:rsidR="00532CA0" w:rsidRPr="00AF3DFA" w:rsidRDefault="00532CA0" w:rsidP="00532CA0">
      <w:pPr>
        <w:pStyle w:val="physikA2"/>
        <w:rPr>
          <w:lang w:val="de-CH"/>
        </w:rPr>
      </w:pPr>
      <w:bookmarkStart w:id="40" w:name="_Toc280811024"/>
      <w:r w:rsidRPr="00AF3DFA">
        <w:rPr>
          <w:lang w:val="de-CH"/>
        </w:rPr>
        <w:t>Ideale und reale Gase</w:t>
      </w:r>
      <w:bookmarkEnd w:id="40"/>
    </w:p>
    <w:p w:rsidR="00532CA0" w:rsidRPr="00AF3DFA" w:rsidRDefault="00532CA0" w:rsidP="00532CA0">
      <w:pPr>
        <w:rPr>
          <w:lang w:val="de-CH"/>
        </w:rPr>
      </w:pPr>
      <w:r w:rsidRPr="00AF3DFA">
        <w:rPr>
          <w:lang w:val="de-CH"/>
        </w:rPr>
        <w:t xml:space="preserve">Die universelle Gasgleichung gilt für das ideale Gas, bei dem die zwischenmolekularen Kräfte und das Eigenvolumen der Moleküle vernachlässigt werden. Sie ist für viele Gase wie zum Beispiel wasserdampfungesättigte Luft auch bei Normalbedingungen eine gute Näherung. </w:t>
      </w:r>
    </w:p>
    <w:p w:rsidR="00532CA0" w:rsidRDefault="00532CA0" w:rsidP="00532CA0">
      <w:pPr>
        <w:jc w:val="left"/>
        <w:rPr>
          <w:lang w:val="de-CH"/>
        </w:rPr>
      </w:pPr>
      <w:r>
        <w:rPr>
          <w:lang w:val="de-CH"/>
        </w:rPr>
        <w:br w:type="page"/>
      </w:r>
    </w:p>
    <w:p w:rsidR="00532CA0" w:rsidRPr="00AF3DFA" w:rsidRDefault="00532CA0" w:rsidP="00532CA0">
      <w:pPr>
        <w:tabs>
          <w:tab w:val="num" w:pos="1004"/>
        </w:tabs>
        <w:rPr>
          <w:b/>
          <w:lang w:val="de-CH"/>
        </w:rPr>
      </w:pPr>
      <w:bookmarkStart w:id="41" w:name="_Toc280811026"/>
      <w:r w:rsidRPr="00AF3DFA">
        <w:rPr>
          <w:b/>
          <w:lang w:val="de-CH"/>
        </w:rPr>
        <w:lastRenderedPageBreak/>
        <w:t>Van der Waals-Gleichung</w:t>
      </w:r>
      <w:bookmarkEnd w:id="41"/>
    </w:p>
    <w:p w:rsidR="00532CA0" w:rsidRPr="00AF3DFA" w:rsidRDefault="00532CA0" w:rsidP="00532CA0">
      <w:pPr>
        <w:rPr>
          <w:lang w:val="de-CH"/>
        </w:rPr>
      </w:pPr>
      <w:r w:rsidRPr="00AF3DFA">
        <w:rPr>
          <w:lang w:val="de-CH"/>
        </w:rPr>
        <w:t xml:space="preserve">Mit der universellen Gasgleichung kann aber nicht erklärt werden, weshalb ein Gas in die flüssige bzw. feste Phase übergeht. D.h. egal wie stark ein ideales Gas abgekühlt wird, es wird immer gasförmig bleiben. </w:t>
      </w:r>
    </w:p>
    <w:p w:rsidR="00532CA0" w:rsidRPr="00AF3DFA" w:rsidRDefault="00532CA0" w:rsidP="00532CA0">
      <w:pPr>
        <w:rPr>
          <w:lang w:val="de-CH"/>
        </w:rPr>
      </w:pPr>
      <w:r>
        <w:rPr>
          <w:noProof/>
          <w:lang w:val="de-CH" w:eastAsia="de-CH"/>
        </w:rPr>
        <w:drawing>
          <wp:anchor distT="0" distB="0" distL="114300" distR="114300" simplePos="0" relativeHeight="252244480" behindDoc="1" locked="0" layoutInCell="1" allowOverlap="1" wp14:anchorId="7DDBEE62" wp14:editId="79551C23">
            <wp:simplePos x="0" y="0"/>
            <wp:positionH relativeFrom="column">
              <wp:posOffset>3209290</wp:posOffset>
            </wp:positionH>
            <wp:positionV relativeFrom="paragraph">
              <wp:posOffset>64770</wp:posOffset>
            </wp:positionV>
            <wp:extent cx="2687320" cy="2099310"/>
            <wp:effectExtent l="0" t="0" r="0" b="0"/>
            <wp:wrapTight wrapText="bothSides">
              <wp:wrapPolygon edited="0">
                <wp:start x="0" y="0"/>
                <wp:lineTo x="0" y="21365"/>
                <wp:lineTo x="21437" y="21365"/>
                <wp:lineTo x="21437" y="0"/>
                <wp:lineTo x="0" y="0"/>
              </wp:wrapPolygon>
            </wp:wrapTight>
            <wp:docPr id="1622" name="Grafik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87320" cy="209931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AF3DFA">
        <w:rPr>
          <w:lang w:val="de-CH"/>
        </w:rPr>
        <w:t xml:space="preserve">Um dieses Problem wenigstens ansatzweise zu beheben, erweiterte 1873 Johannes </w:t>
      </w:r>
      <w:proofErr w:type="spellStart"/>
      <w:r w:rsidRPr="00AF3DFA">
        <w:rPr>
          <w:lang w:val="de-CH"/>
        </w:rPr>
        <w:t>Diderik</w:t>
      </w:r>
      <w:proofErr w:type="spellEnd"/>
      <w:r w:rsidRPr="00AF3DFA">
        <w:rPr>
          <w:lang w:val="de-CH"/>
        </w:rPr>
        <w:t xml:space="preserve"> van der Waals das Gasgesetz zur Van-der-Waals-Gleichung, die das Eigenvolumen der Gasteilchen und die Anziehung zwischen ihnen </w:t>
      </w:r>
      <w:proofErr w:type="gramStart"/>
      <w:r w:rsidRPr="00AF3DFA">
        <w:rPr>
          <w:lang w:val="de-CH"/>
        </w:rPr>
        <w:t>mit berücksichtigt</w:t>
      </w:r>
      <w:proofErr w:type="gramEnd"/>
      <w:r w:rsidRPr="00AF3DFA">
        <w:rPr>
          <w:lang w:val="de-CH"/>
        </w:rPr>
        <w:t xml:space="preserve"> und somit auch als Näherung auf deutlich reale Gase angewendet werden kann. </w:t>
      </w:r>
    </w:p>
    <w:p w:rsidR="00532CA0" w:rsidRPr="00AF3DFA" w:rsidRDefault="00532CA0" w:rsidP="00532CA0">
      <w:pPr>
        <w:rPr>
          <w:lang w:val="de-CH"/>
        </w:rPr>
      </w:pPr>
      <w:r w:rsidRPr="00AF3DFA">
        <w:rPr>
          <w:lang w:val="de-CH"/>
        </w:rPr>
        <w:t xml:space="preserve">Der Unterschied zwischen dem Verhalten eines idealen Gases, wie es durch die universelle Gasgleichung beschrieben wird und demjenigen, </w:t>
      </w:r>
      <w:proofErr w:type="gramStart"/>
      <w:r w:rsidRPr="00AF3DFA">
        <w:rPr>
          <w:lang w:val="de-CH"/>
        </w:rPr>
        <w:t>das</w:t>
      </w:r>
      <w:proofErr w:type="gramEnd"/>
      <w:r w:rsidRPr="00AF3DFA">
        <w:rPr>
          <w:lang w:val="de-CH"/>
        </w:rPr>
        <w:t xml:space="preserve"> die Van-der-Waals-Gleichung beschreibt, wird deutlich, wenn die Isothermen (Linien gleicher Temperatur) im p-V-Diagramm betrachtet werden.</w:t>
      </w:r>
    </w:p>
    <w:p w:rsidR="00532CA0" w:rsidRPr="00393FD8" w:rsidRDefault="00532CA0" w:rsidP="00532CA0">
      <w:pPr>
        <w:rPr>
          <w:lang w:val="de-CH"/>
        </w:rPr>
      </w:pPr>
      <w:r>
        <w:rPr>
          <w:noProof/>
          <w:lang w:val="de-CH" w:eastAsia="de-CH"/>
        </w:rPr>
        <w:drawing>
          <wp:anchor distT="0" distB="0" distL="114300" distR="114300" simplePos="0" relativeHeight="252245504" behindDoc="1" locked="0" layoutInCell="1" allowOverlap="1" wp14:anchorId="51255257" wp14:editId="1FD4B58A">
            <wp:simplePos x="0" y="0"/>
            <wp:positionH relativeFrom="column">
              <wp:posOffset>-90805</wp:posOffset>
            </wp:positionH>
            <wp:positionV relativeFrom="paragraph">
              <wp:posOffset>705485</wp:posOffset>
            </wp:positionV>
            <wp:extent cx="2989580" cy="3387090"/>
            <wp:effectExtent l="0" t="0" r="1270" b="3810"/>
            <wp:wrapTight wrapText="bothSides">
              <wp:wrapPolygon edited="0">
                <wp:start x="0" y="0"/>
                <wp:lineTo x="0" y="21503"/>
                <wp:lineTo x="21472" y="21503"/>
                <wp:lineTo x="21472" y="0"/>
                <wp:lineTo x="0" y="0"/>
              </wp:wrapPolygon>
            </wp:wrapTight>
            <wp:docPr id="1624" name="Grafik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89580" cy="33870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AF3DFA">
        <w:rPr>
          <w:noProof/>
          <w:lang w:val="de-CH" w:eastAsia="de-CH"/>
        </w:rPr>
        <mc:AlternateContent>
          <mc:Choice Requires="wps">
            <w:drawing>
              <wp:anchor distT="0" distB="0" distL="114935" distR="114935" simplePos="0" relativeHeight="252243456" behindDoc="1" locked="0" layoutInCell="1" allowOverlap="1" wp14:anchorId="3E45321E" wp14:editId="7FA09192">
                <wp:simplePos x="0" y="0"/>
                <wp:positionH relativeFrom="column">
                  <wp:posOffset>-3271520</wp:posOffset>
                </wp:positionH>
                <wp:positionV relativeFrom="paragraph">
                  <wp:posOffset>1122680</wp:posOffset>
                </wp:positionV>
                <wp:extent cx="2987675" cy="3385820"/>
                <wp:effectExtent l="7620" t="4445" r="5080" b="635"/>
                <wp:wrapTight wrapText="bothSides">
                  <wp:wrapPolygon edited="0">
                    <wp:start x="0" y="0"/>
                    <wp:lineTo x="21600" y="0"/>
                    <wp:lineTo x="21600" y="21600"/>
                    <wp:lineTo x="0" y="21600"/>
                    <wp:lineTo x="0" y="0"/>
                  </wp:wrapPolygon>
                </wp:wrapTight>
                <wp:docPr id="1621" name="Textfeld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3385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532CA0"/>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45321E" id="Textfeld 1621" o:spid="_x0000_s1061" type="#_x0000_t202" style="position:absolute;left:0;text-align:left;margin-left:-257.6pt;margin-top:88.4pt;width:235.25pt;height:266.6pt;z-index:-251073024;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" stroked="f">
                <v:fill opacity="0"/>
                <v:textbox style="mso-fit-shape-to-text:t" inset="0,0,0,0">
                  <w:txbxContent>
                    <w:p w:rsidR="00773621" w:rsidRDefault="00773621" w:rsidP="00532CA0"/>
                  </w:txbxContent>
                </v:textbox>
                <w10:wrap type="tight"/>
              </v:shape>
            </w:pict>
          </mc:Fallback>
        </mc:AlternateContent>
      </w:r>
      <w:r w:rsidRPr="00AF3DFA">
        <w:rPr>
          <w:lang w:val="de-CH"/>
        </w:rPr>
        <w:t xml:space="preserve">Im oberen Diagramm sind die Van-der-Waals-Isothermen (rot bzw. schwarz) und die Iso-thermen des idealen Gases (blau) miteinander verglichen. Dabei gehört jeweils die rote </w:t>
      </w:r>
      <w:proofErr w:type="spellStart"/>
      <w:r w:rsidRPr="00AF3DFA">
        <w:rPr>
          <w:lang w:val="de-CH"/>
        </w:rPr>
        <w:t>VdW</w:t>
      </w:r>
      <w:proofErr w:type="spellEnd"/>
      <w:r w:rsidRPr="00AF3DFA">
        <w:rPr>
          <w:lang w:val="de-CH"/>
        </w:rPr>
        <w:t xml:space="preserve">-Isotherme zur nächsten blau gezeichneten Isotherme des idealen Gases. Je höher die </w:t>
      </w:r>
      <w:proofErr w:type="spellStart"/>
      <w:r w:rsidRPr="00AF3DFA">
        <w:rPr>
          <w:lang w:val="de-CH"/>
        </w:rPr>
        <w:t>Tem-peratur</w:t>
      </w:r>
      <w:proofErr w:type="spellEnd"/>
      <w:r w:rsidRPr="00AF3DFA">
        <w:rPr>
          <w:lang w:val="de-CH"/>
        </w:rPr>
        <w:t xml:space="preserve">, desto grösser ist die </w:t>
      </w:r>
      <w:proofErr w:type="spellStart"/>
      <w:r w:rsidRPr="00AF3DFA">
        <w:rPr>
          <w:lang w:val="de-CH"/>
        </w:rPr>
        <w:t>Übereinstim-mung</w:t>
      </w:r>
      <w:proofErr w:type="spellEnd"/>
      <w:r w:rsidRPr="00AF3DFA">
        <w:rPr>
          <w:lang w:val="de-CH"/>
        </w:rPr>
        <w:t>. Für Temperaturen unterhalb und in der Nähe der kritischen Temperatur dagegen liegen die beiden Isothermen an völlig unterschied-</w:t>
      </w:r>
      <w:proofErr w:type="spellStart"/>
      <w:r w:rsidRPr="00AF3DFA">
        <w:rPr>
          <w:lang w:val="de-CH"/>
        </w:rPr>
        <w:t>lichen</w:t>
      </w:r>
      <w:proofErr w:type="spellEnd"/>
      <w:r w:rsidRPr="00AF3DFA">
        <w:rPr>
          <w:lang w:val="de-CH"/>
        </w:rPr>
        <w:t xml:space="preserve"> Stellen: Zu gegebenem Volumen ist der Druck bei den </w:t>
      </w:r>
      <w:proofErr w:type="spellStart"/>
      <w:r w:rsidRPr="00AF3DFA">
        <w:rPr>
          <w:lang w:val="de-CH"/>
        </w:rPr>
        <w:t>VdW</w:t>
      </w:r>
      <w:proofErr w:type="spellEnd"/>
      <w:r w:rsidRPr="00AF3DFA">
        <w:rPr>
          <w:lang w:val="de-CH"/>
        </w:rPr>
        <w:t>-Isothermen im Allgemeinen kleiner als beim idealen Gas (als Konsequenz der attrak</w:t>
      </w:r>
      <w:r w:rsidRPr="00AF3DFA">
        <w:rPr>
          <w:lang w:val="de-CH"/>
        </w:rPr>
        <w:softHyphen/>
        <w:t xml:space="preserve">tiven Wechselwirkung). Dies gilt jedoch nicht für sehr kleine Volumina (wenn die </w:t>
      </w:r>
      <w:proofErr w:type="spellStart"/>
      <w:r w:rsidRPr="00AF3DFA">
        <w:rPr>
          <w:lang w:val="de-CH"/>
        </w:rPr>
        <w:t>VdW</w:t>
      </w:r>
      <w:proofErr w:type="spellEnd"/>
      <w:r w:rsidRPr="00AF3DFA">
        <w:rPr>
          <w:lang w:val="de-CH"/>
        </w:rPr>
        <w:t xml:space="preserve">-Zustandsgleichung eine Flüssigkeit beschreibt): Dann übersteigt der Druck der </w:t>
      </w:r>
      <w:proofErr w:type="spellStart"/>
      <w:r w:rsidRPr="00AF3DFA">
        <w:rPr>
          <w:lang w:val="de-CH"/>
        </w:rPr>
        <w:t>VdW</w:t>
      </w:r>
      <w:proofErr w:type="spellEnd"/>
      <w:r w:rsidRPr="00AF3DFA">
        <w:rPr>
          <w:lang w:val="de-CH"/>
        </w:rPr>
        <w:t>-Isotherme denjenigen des idealen Gases.</w:t>
      </w:r>
      <w:r w:rsidRPr="00393FD8">
        <w:t xml:space="preserve"> </w:t>
      </w:r>
    </w:p>
    <w:p w:rsidR="00532CA0" w:rsidRPr="00AF3DFA" w:rsidRDefault="00532CA0" w:rsidP="00532CA0">
      <w:pPr>
        <w:rPr>
          <w:lang w:val="de-CH"/>
        </w:rPr>
      </w:pPr>
    </w:p>
    <w:p w:rsidR="00532CA0" w:rsidRDefault="00532CA0" w:rsidP="00532CA0">
      <w:pPr>
        <w:rPr>
          <w:lang w:val="de-CH"/>
        </w:rPr>
      </w:pPr>
      <w:r w:rsidRPr="00AF3DFA">
        <w:rPr>
          <w:lang w:val="de-CH"/>
        </w:rPr>
        <w:t xml:space="preserve">Das </w:t>
      </w:r>
      <w:r>
        <w:rPr>
          <w:lang w:val="de-CH"/>
        </w:rPr>
        <w:t>linke</w:t>
      </w:r>
      <w:r w:rsidRPr="00AF3DFA">
        <w:rPr>
          <w:lang w:val="de-CH"/>
        </w:rPr>
        <w:t xml:space="preserve"> </w:t>
      </w:r>
      <w:proofErr w:type="spellStart"/>
      <w:r w:rsidRPr="00AF3DFA">
        <w:rPr>
          <w:lang w:val="de-CH"/>
        </w:rPr>
        <w:t>Diagram</w:t>
      </w:r>
      <w:proofErr w:type="spellEnd"/>
      <w:r w:rsidRPr="00AF3DFA">
        <w:rPr>
          <w:lang w:val="de-CH"/>
        </w:rPr>
        <w:t xml:space="preserve"> zeigt ein</w:t>
      </w:r>
      <w:r w:rsidRPr="00AF3DFA">
        <w:rPr>
          <w:b/>
          <w:lang w:val="de-CH"/>
        </w:rPr>
        <w:t xml:space="preserve"> </w:t>
      </w:r>
      <w:r w:rsidRPr="00AF3DFA">
        <w:rPr>
          <w:lang w:val="de-CH"/>
        </w:rPr>
        <w:t>p-V-Diagramm eines Van-der-Waals-Gases.  Oberhalb der rot-gelben Linie verhält sich das Gas wie ein ideales Gas.  K bezeichnet den kritischen Punkt: unterhalb der entsprechenden Temperatur beginnt das Gas zu kondensieren.  Im Bereich der grün-gestrichelten Linien (</w:t>
      </w:r>
      <w:proofErr w:type="spellStart"/>
      <w:r w:rsidRPr="00AF3DFA">
        <w:rPr>
          <w:lang w:val="de-CH"/>
        </w:rPr>
        <w:t>Koexistenzgebiet</w:t>
      </w:r>
      <w:proofErr w:type="spellEnd"/>
      <w:r w:rsidRPr="00AF3DFA">
        <w:rPr>
          <w:lang w:val="de-CH"/>
        </w:rPr>
        <w:t xml:space="preserve">) existieren Gas und Flüssigkeit nebeneinander beim konstanten Dampfdruck (blaue Linien). Der kritische Druck </w:t>
      </w:r>
      <w:proofErr w:type="spellStart"/>
      <w:r w:rsidRPr="00AF3DFA">
        <w:rPr>
          <w:lang w:val="de-CH"/>
        </w:rPr>
        <w:t>P</w:t>
      </w:r>
      <w:r w:rsidRPr="00AF3DFA">
        <w:rPr>
          <w:vertAlign w:val="subscript"/>
          <w:lang w:val="de-CH"/>
        </w:rPr>
        <w:t>k</w:t>
      </w:r>
      <w:proofErr w:type="spellEnd"/>
      <w:r w:rsidRPr="00AF3DFA">
        <w:rPr>
          <w:lang w:val="de-CH"/>
        </w:rPr>
        <w:t xml:space="preserve"> und das kritische Molvolumen </w:t>
      </w:r>
      <w:proofErr w:type="spellStart"/>
      <w:r w:rsidRPr="00AF3DFA">
        <w:rPr>
          <w:lang w:val="de-CH"/>
        </w:rPr>
        <w:t>V</w:t>
      </w:r>
      <w:r w:rsidRPr="00AF3DFA">
        <w:rPr>
          <w:vertAlign w:val="subscript"/>
          <w:lang w:val="de-CH"/>
        </w:rPr>
        <w:t>mk</w:t>
      </w:r>
      <w:proofErr w:type="spellEnd"/>
      <w:r w:rsidRPr="00AF3DFA">
        <w:rPr>
          <w:lang w:val="de-CH"/>
        </w:rPr>
        <w:t xml:space="preserve"> sind angegeben.</w:t>
      </w:r>
    </w:p>
    <w:p w:rsidR="00532CA0" w:rsidRDefault="00532CA0" w:rsidP="00532CA0">
      <w:pPr>
        <w:rPr>
          <w:lang w:val="de-CH"/>
        </w:rPr>
      </w:pPr>
    </w:p>
    <w:p w:rsidR="00532CA0" w:rsidRDefault="00532CA0" w:rsidP="00532CA0">
      <w:pPr>
        <w:rPr>
          <w:lang w:val="de-CH"/>
        </w:rPr>
      </w:pPr>
    </w:p>
    <w:p w:rsidR="00532CA0" w:rsidRDefault="00532CA0" w:rsidP="00532CA0">
      <w:pPr>
        <w:rPr>
          <w:lang w:val="de-CH"/>
        </w:rPr>
      </w:pPr>
    </w:p>
    <w:p w:rsidR="00532CA0" w:rsidRDefault="00532CA0" w:rsidP="00532CA0">
      <w:pPr>
        <w:rPr>
          <w:lang w:val="de-CH"/>
        </w:rPr>
      </w:pPr>
      <w:r>
        <w:rPr>
          <w:lang w:val="de-CH"/>
        </w:rPr>
        <w:t>Aufgaben:</w:t>
      </w:r>
    </w:p>
    <w:p w:rsidR="00532CA0" w:rsidRDefault="00532CA0" w:rsidP="00532CA0">
      <w:r>
        <w:t xml:space="preserve">Eine </w:t>
      </w:r>
      <w:proofErr w:type="spellStart"/>
      <w:r>
        <w:t>Gasprobe</w:t>
      </w:r>
      <w:proofErr w:type="spellEnd"/>
      <w:r>
        <w:t xml:space="preserve"> nimmt bei einem Druck von 75 kPa (‚</w:t>
      </w:r>
      <w:proofErr w:type="spellStart"/>
      <w:r>
        <w:t>kiloPascal</w:t>
      </w:r>
      <w:proofErr w:type="spellEnd"/>
      <w:r>
        <w:t xml:space="preserve">’) ein Volumen von 360 ml ein. Welches Volumen nimmt die </w:t>
      </w:r>
      <w:proofErr w:type="spellStart"/>
      <w:r>
        <w:t>Gasprobe</w:t>
      </w:r>
      <w:proofErr w:type="spellEnd"/>
      <w:r>
        <w:t xml:space="preserve"> bei der gleichen Temperatur unter einem Druck von 100 kPa ein? </w:t>
      </w:r>
      <w:proofErr w:type="gramStart"/>
      <w:r w:rsidRPr="0010308E">
        <w:rPr>
          <w:vanish/>
          <w:color w:val="FF0000"/>
          <w:szCs w:val="18"/>
        </w:rPr>
        <w:t>( Mortimer</w:t>
      </w:r>
      <w:proofErr w:type="gramEnd"/>
      <w:r w:rsidRPr="0010308E">
        <w:rPr>
          <w:vanish/>
          <w:color w:val="FF0000"/>
          <w:szCs w:val="18"/>
        </w:rPr>
        <w:t xml:space="preserve"> p. 138, 10.2)</w:t>
      </w:r>
    </w:p>
    <w:p w:rsidR="00532CA0" w:rsidRDefault="00532CA0" w:rsidP="00532CA0"/>
    <w:p w:rsidR="00532CA0" w:rsidRDefault="00532CA0" w:rsidP="00532CA0">
      <w:r>
        <w:t xml:space="preserve">Das Volumen einer </w:t>
      </w:r>
      <w:proofErr w:type="spellStart"/>
      <w:r>
        <w:t>Gasprobe</w:t>
      </w:r>
      <w:proofErr w:type="spellEnd"/>
      <w:r>
        <w:t xml:space="preserve"> beträgt 462 ml bei </w:t>
      </w:r>
      <w:proofErr w:type="spellStart"/>
      <w:r>
        <w:t>35°C</w:t>
      </w:r>
      <w:proofErr w:type="spellEnd"/>
      <w:r>
        <w:t xml:space="preserve"> und 115 kPa. Welches ist das Volumen bei Normalbedingungen? </w:t>
      </w:r>
      <w:r w:rsidRPr="0010308E">
        <w:rPr>
          <w:vanish/>
          <w:color w:val="FF0000"/>
          <w:szCs w:val="18"/>
        </w:rPr>
        <w:t>(Mortimer, p. 140, 10.5)</w:t>
      </w:r>
    </w:p>
    <w:p w:rsidR="00532CA0" w:rsidRDefault="00532CA0" w:rsidP="00532CA0"/>
    <w:p w:rsidR="00532CA0" w:rsidRDefault="00532CA0" w:rsidP="00532CA0"/>
    <w:p w:rsidR="00532CA0" w:rsidRDefault="00532CA0" w:rsidP="00532CA0">
      <w:r>
        <w:t xml:space="preserve">Wieviel Liter CO(g), bei Normalbedingungen gemessen, werden benötigt, um 1.0 kg </w:t>
      </w:r>
      <w:proofErr w:type="spellStart"/>
      <w:r>
        <w:t>Fe</w:t>
      </w:r>
      <w:r w:rsidRPr="008B5E2D">
        <w:rPr>
          <w:szCs w:val="18"/>
          <w:vertAlign w:val="subscript"/>
        </w:rPr>
        <w:t>2</w:t>
      </w:r>
      <w:r>
        <w:t>O</w:t>
      </w:r>
      <w:r w:rsidRPr="008B5E2D">
        <w:rPr>
          <w:szCs w:val="18"/>
          <w:vertAlign w:val="subscript"/>
        </w:rPr>
        <w:t>3</w:t>
      </w:r>
      <w:proofErr w:type="spellEnd"/>
      <w:r>
        <w:t xml:space="preserve"> in </w:t>
      </w:r>
      <w:proofErr w:type="spellStart"/>
      <w:r>
        <w:t>Fe</w:t>
      </w:r>
      <w:proofErr w:type="spellEnd"/>
      <w:r>
        <w:t xml:space="preserve"> und CO</w:t>
      </w:r>
      <w:r w:rsidRPr="008B5E2D">
        <w:rPr>
          <w:szCs w:val="18"/>
          <w:vertAlign w:val="subscript"/>
        </w:rPr>
        <w:t>2</w:t>
      </w:r>
      <w:r>
        <w:t xml:space="preserve"> umzusetzen? Reaktion:</w:t>
      </w:r>
    </w:p>
    <w:p w:rsidR="00532CA0" w:rsidRDefault="00532CA0" w:rsidP="00532CA0">
      <w:proofErr w:type="spellStart"/>
      <w:r>
        <w:t>Fe</w:t>
      </w:r>
      <w:r w:rsidRPr="008B5E2D">
        <w:rPr>
          <w:szCs w:val="18"/>
          <w:vertAlign w:val="subscript"/>
        </w:rPr>
        <w:t>2</w:t>
      </w:r>
      <w:r>
        <w:t>O</w:t>
      </w:r>
      <w:r w:rsidRPr="008B5E2D">
        <w:rPr>
          <w:szCs w:val="18"/>
          <w:vertAlign w:val="subscript"/>
        </w:rPr>
        <w:t>3</w:t>
      </w:r>
      <w:proofErr w:type="spellEnd"/>
      <w:r>
        <w:t xml:space="preserve"> + CO </w:t>
      </w:r>
      <w:r>
        <w:sym w:font="Wingdings" w:char="F0E0"/>
      </w:r>
      <w:r>
        <w:t xml:space="preserve"> </w:t>
      </w:r>
      <w:proofErr w:type="spellStart"/>
      <w:r>
        <w:t>Fe</w:t>
      </w:r>
      <w:proofErr w:type="spellEnd"/>
      <w:r>
        <w:t xml:space="preserve"> + CO</w:t>
      </w:r>
      <w:r w:rsidRPr="008B5E2D">
        <w:rPr>
          <w:szCs w:val="18"/>
          <w:vertAlign w:val="subscript"/>
        </w:rPr>
        <w:t>2</w:t>
      </w:r>
      <w:r>
        <w:t xml:space="preserve"> </w:t>
      </w:r>
      <w:r w:rsidRPr="0010308E">
        <w:rPr>
          <w:vanish/>
          <w:color w:val="FF0000"/>
          <w:szCs w:val="18"/>
        </w:rPr>
        <w:t>(Mortimer, p. 140, 10.10)</w:t>
      </w:r>
    </w:p>
    <w:p w:rsidR="00532CA0" w:rsidRPr="00385B15" w:rsidRDefault="00532CA0" w:rsidP="00532CA0">
      <w:pPr>
        <w:ind w:right="-2"/>
      </w:pPr>
      <w:r>
        <w:rPr>
          <w:bCs/>
          <w:noProof/>
          <w:szCs w:val="18"/>
          <w:lang w:val="de-CH" w:eastAsia="de-CH"/>
        </w:rPr>
        <w:drawing>
          <wp:anchor distT="0" distB="0" distL="114935" distR="114935" simplePos="0" relativeHeight="252248576" behindDoc="1" locked="0" layoutInCell="1" allowOverlap="1" wp14:anchorId="4DFD84BA" wp14:editId="11D9A29F">
            <wp:simplePos x="0" y="0"/>
            <wp:positionH relativeFrom="column">
              <wp:posOffset>4625975</wp:posOffset>
            </wp:positionH>
            <wp:positionV relativeFrom="paragraph">
              <wp:posOffset>255270</wp:posOffset>
            </wp:positionV>
            <wp:extent cx="1796415" cy="1085850"/>
            <wp:effectExtent l="0" t="0" r="0" b="0"/>
            <wp:wrapTight wrapText="bothSides">
              <wp:wrapPolygon edited="0">
                <wp:start x="0" y="0"/>
                <wp:lineTo x="0" y="21221"/>
                <wp:lineTo x="21302" y="21221"/>
                <wp:lineTo x="21302" y="0"/>
                <wp:lineTo x="0" y="0"/>
              </wp:wrapPolygon>
            </wp:wrapTight>
            <wp:docPr id="1628" name="Grafik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96415" cy="1085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85B15">
        <w:t>M(</w:t>
      </w:r>
      <w:proofErr w:type="spellStart"/>
      <w:r w:rsidRPr="00385B15">
        <w:t>Fe</w:t>
      </w:r>
      <w:r w:rsidRPr="00385B15">
        <w:rPr>
          <w:szCs w:val="18"/>
          <w:vertAlign w:val="subscript"/>
        </w:rPr>
        <w:t>2</w:t>
      </w:r>
      <w:r w:rsidRPr="00385B15">
        <w:t>O</w:t>
      </w:r>
      <w:proofErr w:type="gramStart"/>
      <w:r w:rsidRPr="00385B15">
        <w:rPr>
          <w:szCs w:val="18"/>
          <w:vertAlign w:val="subscript"/>
        </w:rPr>
        <w:t>3</w:t>
      </w:r>
      <w:proofErr w:type="spellEnd"/>
      <w:r w:rsidRPr="00385B15">
        <w:t>)=</w:t>
      </w:r>
      <w:proofErr w:type="gramEnd"/>
      <w:r w:rsidRPr="00385B15">
        <w:t xml:space="preserve"> 159.7 g/</w:t>
      </w:r>
      <w:proofErr w:type="spellStart"/>
      <w:r w:rsidRPr="00385B15">
        <w:t>mol</w:t>
      </w:r>
      <w:proofErr w:type="spellEnd"/>
      <w:r>
        <w:t xml:space="preserve">; </w:t>
      </w:r>
      <w:r w:rsidRPr="00385B15">
        <w:t>M(CO)=</w:t>
      </w:r>
      <w:r>
        <w:t xml:space="preserve"> 28 g/</w:t>
      </w:r>
      <w:proofErr w:type="spellStart"/>
      <w:r w:rsidRPr="00385B15">
        <w:t>mol</w:t>
      </w:r>
      <w:proofErr w:type="spellEnd"/>
      <w:r>
        <w:t xml:space="preserve">; </w:t>
      </w:r>
      <w:r w:rsidRPr="00385B15">
        <w:t>M(</w:t>
      </w:r>
      <w:proofErr w:type="spellStart"/>
      <w:r w:rsidRPr="00385B15">
        <w:t>Fe</w:t>
      </w:r>
      <w:proofErr w:type="spellEnd"/>
      <w:r w:rsidRPr="00385B15">
        <w:t>)= 55.9 g/</w:t>
      </w:r>
      <w:proofErr w:type="spellStart"/>
      <w:r w:rsidRPr="00385B15">
        <w:t>mol</w:t>
      </w:r>
      <w:proofErr w:type="spellEnd"/>
      <w:r w:rsidRPr="00385B15">
        <w:t>;</w:t>
      </w:r>
      <w:r>
        <w:t xml:space="preserve"> </w:t>
      </w:r>
      <w:r w:rsidRPr="00385B15">
        <w:t>M(CO</w:t>
      </w:r>
      <w:r w:rsidRPr="00385B15">
        <w:rPr>
          <w:szCs w:val="18"/>
          <w:vertAlign w:val="subscript"/>
        </w:rPr>
        <w:t>2</w:t>
      </w:r>
      <w:r w:rsidRPr="00385B15">
        <w:t>)= 44 g/</w:t>
      </w:r>
      <w:proofErr w:type="spellStart"/>
      <w:r w:rsidRPr="00385B15">
        <w:t>mol</w:t>
      </w:r>
      <w:proofErr w:type="spellEnd"/>
    </w:p>
    <w:p w:rsidR="00532CA0" w:rsidRDefault="00532CA0" w:rsidP="00532CA0">
      <w:pPr>
        <w:jc w:val="left"/>
      </w:pPr>
      <w:r>
        <w:br w:type="page"/>
      </w:r>
    </w:p>
    <w:p w:rsidR="0010273D" w:rsidRPr="00532CA0" w:rsidRDefault="0010273D" w:rsidP="00AF3DFA"/>
    <w:p w:rsidR="0010273D" w:rsidRDefault="0010273D" w:rsidP="00AF3DFA">
      <w:pPr>
        <w:rPr>
          <w:lang w:val="de-CH"/>
        </w:rPr>
      </w:pPr>
    </w:p>
    <w:p w:rsidR="0094587F" w:rsidRDefault="0094587F">
      <w:pPr>
        <w:jc w:val="left"/>
        <w:rPr>
          <w:lang w:val="de-CH"/>
        </w:rPr>
      </w:pPr>
      <w:r>
        <w:rPr>
          <w:lang w:val="de-CH"/>
        </w:rPr>
        <w:br w:type="page"/>
      </w:r>
    </w:p>
    <w:p w:rsidR="00AF3DFA" w:rsidRPr="00AF3DFA" w:rsidRDefault="00AF3DFA" w:rsidP="00AF3DFA">
      <w:pPr>
        <w:rPr>
          <w:lang w:val="de-CH"/>
        </w:rPr>
      </w:pPr>
    </w:p>
    <w:p w:rsidR="00AF3DFA" w:rsidRDefault="00AF3DFA" w:rsidP="00AF3DFA">
      <w:pPr>
        <w:rPr>
          <w:lang w:val="de-CH"/>
        </w:rPr>
      </w:pPr>
    </w:p>
    <w:p w:rsidR="0010273D" w:rsidRDefault="0010273D" w:rsidP="00AF3DFA">
      <w:pPr>
        <w:rPr>
          <w:lang w:val="de-CH"/>
        </w:rPr>
      </w:pPr>
    </w:p>
    <w:p w:rsidR="0010273D" w:rsidRDefault="0010273D" w:rsidP="00AF3DFA">
      <w:pPr>
        <w:rPr>
          <w:lang w:val="de-CH"/>
        </w:rPr>
      </w:pPr>
    </w:p>
    <w:p w:rsidR="0010273D" w:rsidRPr="00AF3DFA" w:rsidRDefault="0010273D" w:rsidP="00AF3DFA">
      <w:pPr>
        <w:rPr>
          <w:lang w:val="de-CH"/>
        </w:rPr>
      </w:pPr>
    </w:p>
    <w:p w:rsidR="00AF3DFA" w:rsidRPr="00AF3DFA" w:rsidRDefault="00AF3DFA" w:rsidP="00AF3DFA">
      <w:pPr>
        <w:tabs>
          <w:tab w:val="num" w:pos="680"/>
        </w:tabs>
        <w:rPr>
          <w:b/>
          <w:lang w:val="de-CH"/>
        </w:rPr>
      </w:pPr>
      <w:bookmarkStart w:id="42" w:name="_Ref269379788"/>
      <w:bookmarkStart w:id="43" w:name="_Toc280811027"/>
      <w:r w:rsidRPr="00AF3DFA">
        <w:rPr>
          <w:b/>
          <w:lang w:val="de-CH"/>
        </w:rPr>
        <w:t>Isotherme und adiabatische Zustandsänderung von Gasen</w:t>
      </w:r>
      <w:bookmarkEnd w:id="42"/>
      <w:bookmarkEnd w:id="43"/>
    </w:p>
    <w:p w:rsidR="00AF3DFA" w:rsidRPr="00AF3DFA" w:rsidRDefault="00AF3DFA" w:rsidP="00AF3DFA">
      <w:pPr>
        <w:rPr>
          <w:lang w:val="de-CH"/>
        </w:rPr>
      </w:pPr>
      <w:r w:rsidRPr="00AF3DFA">
        <w:rPr>
          <w:lang w:val="de-CH"/>
        </w:rPr>
        <w:t>Druck, Volumen und Temperatur beschreiben den Zustand eines Gases. Zwei oder drei dieser Zu</w:t>
      </w:r>
      <w:r w:rsidRPr="00AF3DFA">
        <w:rPr>
          <w:lang w:val="de-CH"/>
        </w:rPr>
        <w:softHyphen/>
        <w:t>standsgrössen nehmen bei der Zustandsänderung einer abgeschlossenen Gasmenge einen an</w:t>
      </w:r>
      <w:r w:rsidRPr="00AF3DFA">
        <w:rPr>
          <w:lang w:val="de-CH"/>
        </w:rPr>
        <w:softHyphen/>
        <w:t xml:space="preserve">dern Wert an. Folgt ein Gas bei dieser Änderung der allgemeinen Gasgleichung, verläuft die Zustandsänderung bei konstant gehaltener Temperatur isotherm (pV = konstant). </w:t>
      </w:r>
    </w:p>
    <w:p w:rsidR="00AF3DFA" w:rsidRPr="00AF3DFA" w:rsidRDefault="00AF3DFA" w:rsidP="00AF3DFA">
      <w:pPr>
        <w:rPr>
          <w:lang w:val="de-CH"/>
        </w:rPr>
      </w:pPr>
      <w:r w:rsidRPr="00AF3DFA">
        <w:rPr>
          <w:lang w:val="de-CH"/>
        </w:rPr>
        <w:t xml:space="preserve">Eine </w:t>
      </w:r>
      <w:r w:rsidRPr="00AF3DFA">
        <w:rPr>
          <w:b/>
          <w:bCs/>
          <w:lang w:val="de-CH"/>
        </w:rPr>
        <w:t>isotherme Zustandsänderung</w:t>
      </w:r>
      <w:r w:rsidRPr="00AF3DFA">
        <w:rPr>
          <w:bCs/>
          <w:lang w:val="de-CH"/>
        </w:rPr>
        <w:t xml:space="preserve"> </w:t>
      </w:r>
      <w:r w:rsidRPr="00AF3DFA">
        <w:rPr>
          <w:lang w:val="de-CH"/>
        </w:rPr>
        <w:t>kann nur dann eintreten, wenn während der Zustandsände</w:t>
      </w:r>
      <w:r w:rsidRPr="00AF3DFA">
        <w:rPr>
          <w:lang w:val="de-CH"/>
        </w:rPr>
        <w:softHyphen/>
        <w:t xml:space="preserve">rung ein </w:t>
      </w:r>
      <w:r w:rsidRPr="00AF3DFA">
        <w:rPr>
          <w:iCs/>
          <w:lang w:val="de-CH"/>
        </w:rPr>
        <w:t xml:space="preserve">Energieaustausch mit der Umgebung </w:t>
      </w:r>
      <w:r w:rsidRPr="00AF3DFA">
        <w:rPr>
          <w:lang w:val="de-CH"/>
        </w:rPr>
        <w:t xml:space="preserve">stattfinden kann und die Temperatur immer konstant bleibt. Das bedeutet, dass jede isotherme Zustandsänderung sehr langsam ablaufen muss. </w:t>
      </w:r>
    </w:p>
    <w:p w:rsidR="00AF3DFA" w:rsidRPr="00AF3DFA" w:rsidRDefault="00AF3DFA" w:rsidP="00AF3DFA">
      <w:pPr>
        <w:rPr>
          <w:lang w:val="de-CH"/>
        </w:rPr>
      </w:pPr>
      <w:r w:rsidRPr="00AF3DFA">
        <w:rPr>
          <w:lang w:val="de-CH"/>
        </w:rPr>
        <w:t xml:space="preserve">Der Graph der isothermen Zustandsänderung im p-V-Diagramm, die </w:t>
      </w:r>
      <w:r w:rsidRPr="00AF3DFA">
        <w:rPr>
          <w:b/>
          <w:bCs/>
          <w:lang w:val="de-CH"/>
        </w:rPr>
        <w:t>Isotherme</w:t>
      </w:r>
      <w:r w:rsidRPr="00AF3DFA">
        <w:rPr>
          <w:bCs/>
          <w:lang w:val="de-CH"/>
        </w:rPr>
        <w:t xml:space="preserve">, </w:t>
      </w:r>
      <w:r w:rsidRPr="00AF3DFA">
        <w:rPr>
          <w:lang w:val="de-CH"/>
        </w:rPr>
        <w:t xml:space="preserve">entspricht einer Hyperbel, deren Lage durch die Temperatur bestimmt wird. </w:t>
      </w:r>
    </w:p>
    <w:p w:rsidR="00AF3DFA" w:rsidRPr="00AF3DFA" w:rsidRDefault="00AF3DFA" w:rsidP="00AF3DFA">
      <w:pPr>
        <w:rPr>
          <w:lang w:val="de-CH"/>
        </w:rPr>
      </w:pPr>
      <w:r w:rsidRPr="00AF3DFA">
        <w:rPr>
          <w:lang w:val="de-CH"/>
        </w:rPr>
        <w:t xml:space="preserve">Es gibt aber Zustandsänderungen, die so schnell ablaufen, dass ein Energieaustausch mit der Umgebung nicht möglich ist. Solche Vorgänge, bei denen keine Energie, also auch keine Wärme mit der Umgebung ausgetauscht wird, nennt man adiabatische Vorgänge. </w:t>
      </w:r>
    </w:p>
    <w:p w:rsidR="00AF3DFA" w:rsidRPr="00AF3DFA" w:rsidRDefault="00AF3DFA" w:rsidP="00AF3DFA">
      <w:pPr>
        <w:rPr>
          <w:lang w:val="de-CH"/>
        </w:rPr>
      </w:pPr>
      <w:r w:rsidRPr="00AF3DFA">
        <w:rPr>
          <w:lang w:val="de-CH"/>
        </w:rPr>
        <w:t>Das bedeutet, dass bei jeder Verkleinerung des Gasvolumens, beispielsweise beim Pum</w:t>
      </w:r>
      <w:r w:rsidRPr="00AF3DFA">
        <w:rPr>
          <w:lang w:val="de-CH"/>
        </w:rPr>
        <w:softHyphen/>
        <w:t>pen eines Fahrradschlauches, die Temperatur des Gases steigt und bei der Expansion fällt. Will man in der Praxis bzw. dem Experiment den Wärmeaustausch mit der Umgebung verhindern, muss der Gasbehälter während der adiabati</w:t>
      </w:r>
      <w:r w:rsidRPr="00AF3DFA">
        <w:rPr>
          <w:lang w:val="de-CH"/>
        </w:rPr>
        <w:softHyphen/>
        <w:t xml:space="preserve">schen Zustandsänderung gut isoliert sein oder der Prozess so schnell ablaufen, dass kein Wärmeaustausch möglich ist. </w:t>
      </w:r>
    </w:p>
    <w:p w:rsidR="00AF3DFA" w:rsidRPr="00AF3DFA" w:rsidRDefault="00AF3DFA" w:rsidP="00AF3DFA">
      <w:pPr>
        <w:rPr>
          <w:lang w:val="de-CH"/>
        </w:rPr>
      </w:pPr>
      <w:r w:rsidRPr="00AF3DFA">
        <w:rPr>
          <w:noProof/>
          <w:lang w:val="de-CH" w:eastAsia="de-CH"/>
        </w:rPr>
        <mc:AlternateContent>
          <mc:Choice Requires="wps">
            <w:drawing>
              <wp:anchor distT="0" distB="0" distL="114935" distR="114935" simplePos="0" relativeHeight="252118528" behindDoc="1" locked="0" layoutInCell="1" allowOverlap="1">
                <wp:simplePos x="0" y="0"/>
                <wp:positionH relativeFrom="column">
                  <wp:posOffset>3217545</wp:posOffset>
                </wp:positionH>
                <wp:positionV relativeFrom="paragraph">
                  <wp:posOffset>337820</wp:posOffset>
                </wp:positionV>
                <wp:extent cx="2844165" cy="1840230"/>
                <wp:effectExtent l="3810" t="0" r="0" b="635"/>
                <wp:wrapTight wrapText="bothSides">
                  <wp:wrapPolygon edited="0">
                    <wp:start x="-72" y="0"/>
                    <wp:lineTo x="-72" y="21488"/>
                    <wp:lineTo x="21600" y="21488"/>
                    <wp:lineTo x="21600" y="0"/>
                    <wp:lineTo x="-72" y="0"/>
                  </wp:wrapPolygon>
                </wp:wrapTight>
                <wp:docPr id="1619" name="Textfeld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84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AF3DFA">
                            <w:pPr>
                              <w:spacing w:line="240" w:lineRule="atLeast"/>
                            </w:pPr>
                            <w:r>
                              <w:rPr>
                                <w:rFonts w:ascii="Verdana" w:hAnsi="Verdana"/>
                                <w:noProof/>
                                <w:sz w:val="19"/>
                                <w:szCs w:val="19"/>
                                <w:lang w:val="de-CH" w:eastAsia="de-CH"/>
                              </w:rPr>
                              <w:drawing>
                                <wp:inline distT="0" distB="0" distL="0" distR="0" wp14:anchorId="7EE06F8A" wp14:editId="032408FB">
                                  <wp:extent cx="2846705" cy="1837055"/>
                                  <wp:effectExtent l="0" t="0" r="0" b="0"/>
                                  <wp:docPr id="1618" name="Grafik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46705" cy="183705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619" o:spid="_x0000_s1062" type="#_x0000_t202" style="position:absolute;left:0;text-align:left;margin-left:253.35pt;margin-top:26.6pt;width:223.95pt;height:144.9pt;z-index:-251197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" stroked="f">
                <v:textbox inset="0,0,0,0">
                  <w:txbxContent>
                    <w:p w:rsidR="00773621" w:rsidRDefault="00773621" w:rsidP="00AF3DFA">
                      <w:pPr>
                        <w:spacing w:line="240" w:lineRule="atLeast"/>
                      </w:pPr>
                      <w:r>
                        <w:rPr>
                          <w:rFonts w:ascii="Verdana" w:hAnsi="Verdana"/>
                          <w:noProof/>
                          <w:sz w:val="19"/>
                          <w:szCs w:val="19"/>
                          <w:lang w:val="de-CH" w:eastAsia="de-CH"/>
                        </w:rPr>
                        <w:drawing>
                          <wp:inline distT="0" distB="0" distL="0" distR="0" wp14:anchorId="7EE06F8A" wp14:editId="032408FB">
                            <wp:extent cx="2846705" cy="1837055"/>
                            <wp:effectExtent l="0" t="0" r="0" b="0"/>
                            <wp:docPr id="1618" name="Grafik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46705" cy="1837055"/>
                                    </a:xfrm>
                                    <a:prstGeom prst="rect">
                                      <a:avLst/>
                                    </a:prstGeom>
                                    <a:solidFill>
                                      <a:srgbClr val="FFFFFF"/>
                                    </a:solidFill>
                                    <a:ln>
                                      <a:noFill/>
                                    </a:ln>
                                  </pic:spPr>
                                </pic:pic>
                              </a:graphicData>
                            </a:graphic>
                          </wp:inline>
                        </w:drawing>
                      </w:r>
                    </w:p>
                  </w:txbxContent>
                </v:textbox>
                <w10:wrap type="tight"/>
              </v:shape>
            </w:pict>
          </mc:Fallback>
        </mc:AlternateContent>
      </w:r>
      <w:r w:rsidRPr="00AF3DFA">
        <w:rPr>
          <w:lang w:val="de-CH"/>
        </w:rPr>
        <w:t xml:space="preserve">Der Graph der adiabatischen Zustandsänderung im p-V-Diagramm, die </w:t>
      </w:r>
      <w:r w:rsidRPr="00AF3DFA">
        <w:rPr>
          <w:bCs/>
          <w:lang w:val="de-CH"/>
        </w:rPr>
        <w:t>Adiabate, verläuft</w:t>
      </w:r>
      <w:r w:rsidRPr="00AF3DFA">
        <w:rPr>
          <w:lang w:val="de-CH"/>
        </w:rPr>
        <w:t xml:space="preserve"> in jedem Punkt steiler verläuft als die durch diesen Punkt gehende Isotherme.</w:t>
      </w:r>
    </w:p>
    <w:p w:rsidR="00AF3DFA" w:rsidRPr="00AF3DFA" w:rsidRDefault="00AF3DFA" w:rsidP="00AF3DFA">
      <w:pPr>
        <w:rPr>
          <w:lang w:val="de-CH"/>
        </w:rPr>
      </w:pPr>
    </w:p>
    <w:p w:rsidR="00AF3DFA" w:rsidRPr="00AF3DFA" w:rsidRDefault="00AF3DFA" w:rsidP="00AF3DFA">
      <w:pPr>
        <w:rPr>
          <w:lang w:val="de-CH"/>
        </w:rPr>
      </w:pPr>
      <w:r w:rsidRPr="00AF3DFA">
        <w:rPr>
          <w:lang w:val="de-CH"/>
        </w:rPr>
        <w:t>Das nebenan abgebildete p-V-Dia</w:t>
      </w:r>
      <w:r w:rsidRPr="00AF3DFA">
        <w:rPr>
          <w:lang w:val="de-CH"/>
        </w:rPr>
        <w:softHyphen/>
        <w:t>gramm zeigt eine isotherme (1) und eine adiabatische (2) Kompression einer abgeschlossenen Gasmenge, ausgehend vom gleichen Anfangs</w:t>
      </w:r>
      <w:r w:rsidRPr="00AF3DFA">
        <w:rPr>
          <w:lang w:val="de-CH"/>
        </w:rPr>
        <w:softHyphen/>
        <w:t>zustand (P</w:t>
      </w:r>
      <w:r w:rsidRPr="00AF3DFA">
        <w:rPr>
          <w:vertAlign w:val="subscript"/>
          <w:lang w:val="de-CH"/>
        </w:rPr>
        <w:t>1</w:t>
      </w:r>
      <w:r w:rsidRPr="00AF3DFA">
        <w:rPr>
          <w:lang w:val="de-CH"/>
        </w:rPr>
        <w:t>; V</w:t>
      </w:r>
      <w:r w:rsidRPr="00AF3DFA">
        <w:rPr>
          <w:vertAlign w:val="subscript"/>
          <w:lang w:val="de-CH"/>
        </w:rPr>
        <w:t>1</w:t>
      </w:r>
      <w:r w:rsidRPr="00AF3DFA">
        <w:rPr>
          <w:lang w:val="de-CH"/>
        </w:rPr>
        <w:t>; T</w:t>
      </w:r>
      <w:r w:rsidRPr="00AF3DFA">
        <w:rPr>
          <w:vertAlign w:val="subscript"/>
          <w:lang w:val="de-CH"/>
        </w:rPr>
        <w:t>1</w:t>
      </w:r>
      <w:r w:rsidRPr="00AF3DFA">
        <w:rPr>
          <w:lang w:val="de-CH"/>
        </w:rPr>
        <w:t>). I</w:t>
      </w:r>
      <w:r w:rsidR="00EA4D4D">
        <w:rPr>
          <w:lang w:val="de-CH"/>
        </w:rPr>
        <w:t>n beiden Fäl</w:t>
      </w:r>
      <w:r w:rsidRPr="00AF3DFA">
        <w:rPr>
          <w:lang w:val="de-CH"/>
        </w:rPr>
        <w:t>len steigt dabei der Druck und das Volumen wird kleiner. Da aber bei der adiabatischen Zustandsände</w:t>
      </w:r>
      <w:r w:rsidRPr="00AF3DFA">
        <w:rPr>
          <w:lang w:val="de-CH"/>
        </w:rPr>
        <w:softHyphen/>
        <w:t>rung auch die Temperatur an</w:t>
      </w:r>
      <w:r w:rsidR="00EA4D4D">
        <w:rPr>
          <w:lang w:val="de-CH"/>
        </w:rPr>
        <w:t>steigt, wächst der Druck schnel</w:t>
      </w:r>
      <w:r w:rsidRPr="00AF3DFA">
        <w:rPr>
          <w:lang w:val="de-CH"/>
        </w:rPr>
        <w:t>ler als bei der isothermen Zustands</w:t>
      </w:r>
      <w:r w:rsidRPr="00AF3DFA">
        <w:rPr>
          <w:lang w:val="de-CH"/>
        </w:rPr>
        <w:softHyphen/>
        <w:t xml:space="preserve">änderung. </w:t>
      </w:r>
    </w:p>
    <w:p w:rsidR="00AF3DFA" w:rsidRPr="00AF3DFA" w:rsidRDefault="00AF3DFA" w:rsidP="00AF3DFA">
      <w:pPr>
        <w:rPr>
          <w:lang w:val="de-CH"/>
        </w:rPr>
      </w:pPr>
    </w:p>
    <w:p w:rsidR="00AF3DFA" w:rsidRPr="00AF3DFA" w:rsidRDefault="00AF3DFA" w:rsidP="00AF3DFA">
      <w:pPr>
        <w:rPr>
          <w:bCs/>
          <w:lang w:val="de-CH"/>
        </w:rPr>
      </w:pPr>
      <w:r w:rsidRPr="00AF3DFA">
        <w:rPr>
          <w:lang w:val="de-CH"/>
        </w:rPr>
        <w:t>Der Graph der Adiabate wird durch die Poisson'schen Gleichungen beschrieben</w:t>
      </w:r>
      <w:r w:rsidRPr="00AF3DFA">
        <w:rPr>
          <w:bCs/>
          <w:lang w:val="de-CH"/>
        </w:rPr>
        <w:t>:</w:t>
      </w:r>
    </w:p>
    <w:p w:rsidR="00AF3DFA" w:rsidRPr="00AF3DFA" w:rsidRDefault="00AF3DFA" w:rsidP="00AF3DFA">
      <w:pPr>
        <w:rPr>
          <w:bCs/>
          <w:lang w:val="de-CH"/>
        </w:rPr>
      </w:pPr>
    </w:p>
    <w:p w:rsidR="00AF3DFA" w:rsidRPr="00AF3DFA" w:rsidRDefault="00AF3DFA" w:rsidP="00AF3DFA">
      <w:pPr>
        <w:rPr>
          <w:lang w:val="de-CH"/>
        </w:rPr>
      </w:pPr>
      <w:r w:rsidRPr="00AF3DFA">
        <w:rPr>
          <w:lang w:val="de-CH"/>
        </w:rPr>
        <w:object w:dxaOrig="2020" w:dyaOrig="320">
          <v:shape id="_x0000_i1030" type="#_x0000_t75" style="width:101.1pt;height:15.65pt" o:ole="" filled="t">
            <v:fill color2="black"/>
            <v:imagedata r:id="rId108" o:title=""/>
          </v:shape>
          <o:OLEObject Type="Embed" ProgID="Equation.3" ShapeID="_x0000_i1030" DrawAspect="Content" ObjectID="_1602413519" r:id="rId109"/>
        </w:object>
      </w:r>
      <w:r w:rsidRPr="00AF3DFA">
        <w:rPr>
          <w:bCs/>
          <w:lang w:val="de-CH"/>
        </w:rPr>
        <w:tab/>
      </w:r>
      <w:r w:rsidRPr="00AF3DFA">
        <w:rPr>
          <w:lang w:val="de-CH"/>
        </w:rPr>
        <w:t xml:space="preserve">Dabei ist κ der sogenannte </w:t>
      </w:r>
      <w:proofErr w:type="spellStart"/>
      <w:r w:rsidRPr="00AF3DFA">
        <w:rPr>
          <w:lang w:val="de-CH"/>
        </w:rPr>
        <w:t>Adiabatenkoeffizient</w:t>
      </w:r>
      <w:proofErr w:type="spellEnd"/>
      <w:r w:rsidRPr="00AF3DFA">
        <w:rPr>
          <w:lang w:val="de-CH"/>
        </w:rPr>
        <w:t>, eine Materialkonstante, die in Tabellen zu finden ist.</w:t>
      </w:r>
    </w:p>
    <w:p w:rsidR="00AF3DFA" w:rsidRPr="00AF3DFA" w:rsidRDefault="00AF3DFA" w:rsidP="00AF3DFA">
      <w:pPr>
        <w:rPr>
          <w:lang w:val="de-CH"/>
        </w:rPr>
      </w:pPr>
    </w:p>
    <w:p w:rsidR="00AF3DFA" w:rsidRPr="00AF3DFA" w:rsidRDefault="00AF3DFA" w:rsidP="00AF3DFA">
      <w:pPr>
        <w:rPr>
          <w:lang w:val="de-CH"/>
        </w:rPr>
      </w:pPr>
      <w:r w:rsidRPr="00AF3DFA">
        <w:rPr>
          <w:lang w:val="de-CH"/>
        </w:rPr>
        <w:t xml:space="preserve">Mit Hilfe der allgemeinen Zustandsgleichung </w:t>
      </w:r>
      <w:r w:rsidRPr="00AF3DFA">
        <w:rPr>
          <w:lang w:val="de-CH"/>
        </w:rPr>
        <w:object w:dxaOrig="1340" w:dyaOrig="600">
          <v:shape id="_x0000_i1031" type="#_x0000_t75" style="width:66.45pt;height:30pt" o:ole="" filled="t">
            <v:fill color2="black"/>
            <v:imagedata r:id="rId110" o:title=""/>
          </v:shape>
          <o:OLEObject Type="Embed" ProgID="Equation.3" ShapeID="_x0000_i1031" DrawAspect="Content" ObjectID="_1602413520" r:id="rId111"/>
        </w:object>
      </w:r>
      <w:r w:rsidRPr="00AF3DFA">
        <w:rPr>
          <w:lang w:val="de-CH"/>
        </w:rPr>
        <w:t xml:space="preserve"> finden wird die folgenden abgeleiteten Gesetze für adiabatische Zustandsänderungen:</w:t>
      </w:r>
    </w:p>
    <w:p w:rsidR="00AF3DFA" w:rsidRPr="00AF3DFA" w:rsidRDefault="00AF3DFA" w:rsidP="00AF3DFA">
      <w:pPr>
        <w:rPr>
          <w:lang w:val="de-CH"/>
        </w:rPr>
      </w:pPr>
      <w:r w:rsidRPr="00AF3DFA">
        <w:rPr>
          <w:lang w:val="de-CH"/>
        </w:rPr>
        <w:object w:dxaOrig="1300" w:dyaOrig="360">
          <v:shape id="_x0000_i1032" type="#_x0000_t75" style="width:65.3pt;height:18pt" o:ole="" filled="t">
            <v:fill color2="black"/>
            <v:imagedata r:id="rId112" o:title=""/>
          </v:shape>
          <o:OLEObject Type="Embed" ProgID="Equation.3" ShapeID="_x0000_i1032" DrawAspect="Content" ObjectID="_1602413521" r:id="rId113"/>
        </w:object>
      </w:r>
      <w:r w:rsidRPr="00AF3DFA">
        <w:rPr>
          <w:lang w:val="de-CH"/>
        </w:rPr>
        <w:tab/>
      </w:r>
      <w:r w:rsidRPr="00AF3DFA">
        <w:rPr>
          <w:lang w:val="de-CH"/>
        </w:rPr>
        <w:tab/>
        <w:t>und</w:t>
      </w:r>
      <w:r w:rsidRPr="00AF3DFA">
        <w:rPr>
          <w:lang w:val="de-CH"/>
        </w:rPr>
        <w:tab/>
      </w:r>
      <w:r w:rsidRPr="00AF3DFA">
        <w:rPr>
          <w:lang w:val="de-CH"/>
        </w:rPr>
        <w:tab/>
      </w:r>
      <w:r w:rsidRPr="00AF3DFA">
        <w:rPr>
          <w:lang w:val="de-CH"/>
        </w:rPr>
        <w:object w:dxaOrig="1280" w:dyaOrig="660">
          <v:shape id="_x0000_i1033" type="#_x0000_t75" style="width:63.7pt;height:33pt" o:ole="" filled="t">
            <v:fill color2="black"/>
            <v:imagedata r:id="rId114" o:title=""/>
          </v:shape>
          <o:OLEObject Type="Embed" ProgID="Equation.3" ShapeID="_x0000_i1033" DrawAspect="Content" ObjectID="_1602413522" r:id="rId115"/>
        </w:object>
      </w:r>
      <w:r w:rsidRPr="00AF3DFA">
        <w:rPr>
          <w:lang w:val="de-CH"/>
        </w:rPr>
        <w:tab/>
      </w:r>
      <w:r w:rsidRPr="00AF3DFA">
        <w:rPr>
          <w:lang w:val="de-CH"/>
        </w:rPr>
        <w:tab/>
        <w:t>und</w:t>
      </w:r>
      <w:r w:rsidRPr="00AF3DFA">
        <w:rPr>
          <w:lang w:val="de-CH"/>
        </w:rPr>
        <w:tab/>
        <w:t xml:space="preserve"> </w:t>
      </w:r>
      <w:r w:rsidRPr="00AF3DFA">
        <w:rPr>
          <w:lang w:val="de-CH"/>
        </w:rPr>
        <w:object w:dxaOrig="1420" w:dyaOrig="720">
          <v:shape id="_x0000_i1034" type="#_x0000_t75" style="width:71.35pt;height:36pt" o:ole="" filled="t">
            <v:fill color2="black"/>
            <v:imagedata r:id="rId116" o:title=""/>
          </v:shape>
          <o:OLEObject Type="Embed" ProgID="Equation.3" ShapeID="_x0000_i1034" DrawAspect="Content" ObjectID="_1602413523" r:id="rId117"/>
        </w:object>
      </w:r>
    </w:p>
    <w:p w:rsidR="00AF3DFA" w:rsidRPr="00AF3DFA" w:rsidRDefault="00AF3DFA" w:rsidP="00AF3DFA">
      <w:pPr>
        <w:rPr>
          <w:lang w:val="de-CH"/>
        </w:rPr>
      </w:pPr>
    </w:p>
    <w:p w:rsidR="00AF3DFA" w:rsidRPr="00AF3DFA" w:rsidRDefault="00AF3DFA" w:rsidP="00AF3DFA">
      <w:pPr>
        <w:rPr>
          <w:lang w:val="de-CH"/>
        </w:rPr>
      </w:pPr>
      <w:r w:rsidRPr="00AF3DFA">
        <w:rPr>
          <w:lang w:val="de-CH"/>
        </w:rPr>
        <w:t>Sowohl bei der isothermen, als auch bei der adiabatischen Zustandsänderung handelt es sich um idealisierte Gesetzmässigkeiten. Im ersten Fall muss davon ausgegangen werden, dass ein permanenter Energieaustausch mit der Umgebung stattfindet und im zweiten Fall darf dieser überhaupt nicht eintreten.</w:t>
      </w:r>
    </w:p>
    <w:p w:rsidR="00AF3DFA" w:rsidRPr="00AF3DFA" w:rsidRDefault="00AF3DFA" w:rsidP="00AF3DFA">
      <w:pPr>
        <w:rPr>
          <w:lang w:val="de-CH"/>
        </w:rPr>
      </w:pPr>
    </w:p>
    <w:p w:rsidR="00AF3DFA" w:rsidRPr="00AF3DFA" w:rsidRDefault="00AF3DFA" w:rsidP="00AF3DFA">
      <w:pPr>
        <w:rPr>
          <w:lang w:val="de-CH"/>
        </w:rPr>
      </w:pPr>
      <w:r w:rsidRPr="00AF3DFA">
        <w:rPr>
          <w:noProof/>
          <w:lang w:val="de-CH" w:eastAsia="de-CH"/>
        </w:rPr>
        <w:lastRenderedPageBreak/>
        <w:drawing>
          <wp:anchor distT="0" distB="0" distL="114935" distR="114935" simplePos="0" relativeHeight="252119552" behindDoc="0" locked="0" layoutInCell="1" allowOverlap="1">
            <wp:simplePos x="0" y="0"/>
            <wp:positionH relativeFrom="column">
              <wp:posOffset>2874645</wp:posOffset>
            </wp:positionH>
            <wp:positionV relativeFrom="paragraph">
              <wp:posOffset>844550</wp:posOffset>
            </wp:positionV>
            <wp:extent cx="3243580" cy="1823720"/>
            <wp:effectExtent l="0" t="0" r="0" b="5080"/>
            <wp:wrapSquare wrapText="bothSides"/>
            <wp:docPr id="1617" name="Grafik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43580" cy="1823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F3DFA">
        <w:rPr>
          <w:lang w:val="de-CH"/>
        </w:rPr>
        <w:t xml:space="preserve">Beispiele adiabatischer Zustandsänderung sind die Fahrradpumpe oder das pneumatische Feuerzeug. In beiden Fällen wird ein Luftvolumen so schnell komprimiert, dass kein Wärmeaustausch mit der Umgebung stattfinden kann. Das Gas erwärmt sich. Beim pneumatischen Feuerzeug befindet sich im Gasvolumen die leicht entzündliche Pyroxylwatte. Durch die Komprimierung wird die Selbstentzündungstemperatur der Watte erreicht und sie brennt. Nach dem gleichen Prinzip funktioniert auch der Dieselmotor eines Autos. Hier wird das Dieselöl-Luft-Gemisch so stark komprimiert, dass es sich selbst entzündet. </w:t>
      </w:r>
    </w:p>
    <w:p w:rsidR="00AF3DFA" w:rsidRPr="00AF3DFA" w:rsidRDefault="00AF3DFA" w:rsidP="00AF3DFA">
      <w:pPr>
        <w:rPr>
          <w:lang w:val="de-CH"/>
        </w:rPr>
      </w:pPr>
      <w:r w:rsidRPr="00AF3DFA">
        <w:rPr>
          <w:lang w:val="de-CH"/>
        </w:rPr>
        <w:t>Auch in der Natur kommen adiabatische Prozesse vor. Da der Luftdruck mit der Höhe abnimmt dehnt sich ein aufsteigendes Luftpaket aus. Auch dieser Prozess erfolgt ohne Wärmezufuhr. Die Temperatur des Luftpaketes sinkt mit steigender Höhe. Deshalb nimmt die Lufttemperatur mit steigender Höhe ab.</w:t>
      </w:r>
    </w:p>
    <w:p w:rsidR="00AF735D" w:rsidRDefault="00AF735D" w:rsidP="00AF735D">
      <w:r>
        <w:t xml:space="preserve">Rechenbeispiele: </w:t>
      </w:r>
    </w:p>
    <w:p w:rsidR="00AF735D" w:rsidRDefault="00AF735D" w:rsidP="00AF735D"/>
    <w:p w:rsidR="00AF735D" w:rsidRDefault="00AF735D" w:rsidP="00AF735D">
      <w:r>
        <w:t xml:space="preserve">Eine Gasprobe nimmt bei einem Druck von 75 kPa (‚kiloPascal’) ein Volumen von 360 ml ein. Welches Volumen nimmt die Gasprobe bei der gleichen Temperatur unter einem Druck von 100 kPa ein? </w:t>
      </w:r>
      <w:r w:rsidRPr="0010308E">
        <w:rPr>
          <w:vanish/>
          <w:color w:val="FF0000"/>
          <w:szCs w:val="18"/>
        </w:rPr>
        <w:t>( Mortimer p. 138, 10.2)</w:t>
      </w:r>
    </w:p>
    <w:p w:rsidR="00C61CE0" w:rsidRDefault="00C61CE0" w:rsidP="00AF735D"/>
    <w:p w:rsidR="00AF735D" w:rsidRDefault="00AF735D" w:rsidP="00AF735D">
      <w:r>
        <w:t xml:space="preserve">Das Volumen einer Gasprobe beträgt 462 ml bei 35°C und 115 kPa. Welches ist das Volumen bei Normalbedingungen? </w:t>
      </w:r>
      <w:r w:rsidRPr="0010308E">
        <w:rPr>
          <w:vanish/>
          <w:color w:val="FF0000"/>
          <w:szCs w:val="18"/>
        </w:rPr>
        <w:t>(Mortimer, p. 140, 10.5)</w:t>
      </w:r>
    </w:p>
    <w:p w:rsidR="00AF735D" w:rsidRDefault="00AF735D" w:rsidP="00AF735D"/>
    <w:p w:rsidR="00C61CE0" w:rsidRDefault="00C61CE0" w:rsidP="00AF735D"/>
    <w:p w:rsidR="00AF735D" w:rsidRDefault="00AF735D" w:rsidP="00AF735D">
      <w:r>
        <w:t>Wieviel Liter CO(g), bei Normalbedingungen gemessen, werden benötigt, um 1.0 kg Fe</w:t>
      </w:r>
      <w:r w:rsidRPr="008B5E2D">
        <w:rPr>
          <w:szCs w:val="18"/>
          <w:vertAlign w:val="subscript"/>
        </w:rPr>
        <w:t>2</w:t>
      </w:r>
      <w:r>
        <w:t>O</w:t>
      </w:r>
      <w:r w:rsidRPr="008B5E2D">
        <w:rPr>
          <w:szCs w:val="18"/>
          <w:vertAlign w:val="subscript"/>
        </w:rPr>
        <w:t>3</w:t>
      </w:r>
      <w:r>
        <w:t xml:space="preserve"> in Fe und CO</w:t>
      </w:r>
      <w:r w:rsidRPr="008B5E2D">
        <w:rPr>
          <w:szCs w:val="18"/>
          <w:vertAlign w:val="subscript"/>
        </w:rPr>
        <w:t>2</w:t>
      </w:r>
      <w:r>
        <w:t xml:space="preserve"> umzusetzen? Reaktion:</w:t>
      </w:r>
    </w:p>
    <w:p w:rsidR="00AF735D" w:rsidRDefault="00AF735D" w:rsidP="00AF735D">
      <w:r>
        <w:t>Fe</w:t>
      </w:r>
      <w:r w:rsidRPr="008B5E2D">
        <w:rPr>
          <w:szCs w:val="18"/>
          <w:vertAlign w:val="subscript"/>
        </w:rPr>
        <w:t>2</w:t>
      </w:r>
      <w:r>
        <w:t>O</w:t>
      </w:r>
      <w:r w:rsidRPr="008B5E2D">
        <w:rPr>
          <w:szCs w:val="18"/>
          <w:vertAlign w:val="subscript"/>
        </w:rPr>
        <w:t>3</w:t>
      </w:r>
      <w:r>
        <w:t xml:space="preserve"> + CO </w:t>
      </w:r>
      <w:r>
        <w:sym w:font="Wingdings" w:char="F0E0"/>
      </w:r>
      <w:r>
        <w:t xml:space="preserve"> Fe + CO</w:t>
      </w:r>
      <w:r w:rsidRPr="008B5E2D">
        <w:rPr>
          <w:szCs w:val="18"/>
          <w:vertAlign w:val="subscript"/>
        </w:rPr>
        <w:t>2</w:t>
      </w:r>
      <w:r>
        <w:t xml:space="preserve"> </w:t>
      </w:r>
      <w:r w:rsidRPr="0010308E">
        <w:rPr>
          <w:vanish/>
          <w:color w:val="FF0000"/>
          <w:szCs w:val="18"/>
        </w:rPr>
        <w:t>(Mortimer, p. 140, 10.10)</w:t>
      </w:r>
    </w:p>
    <w:p w:rsidR="007F006F" w:rsidRPr="00385B15" w:rsidRDefault="00C61CE0" w:rsidP="004C4BAB">
      <w:pPr>
        <w:ind w:right="-2"/>
      </w:pPr>
      <w:r>
        <w:rPr>
          <w:bCs/>
          <w:noProof/>
          <w:szCs w:val="18"/>
          <w:lang w:val="de-CH" w:eastAsia="de-CH"/>
        </w:rPr>
        <w:drawing>
          <wp:anchor distT="0" distB="0" distL="114935" distR="114935" simplePos="0" relativeHeight="252085760" behindDoc="1" locked="0" layoutInCell="1" allowOverlap="1" wp14:anchorId="6C527A96" wp14:editId="3335CB46">
            <wp:simplePos x="0" y="0"/>
            <wp:positionH relativeFrom="column">
              <wp:posOffset>4625975</wp:posOffset>
            </wp:positionH>
            <wp:positionV relativeFrom="paragraph">
              <wp:posOffset>255270</wp:posOffset>
            </wp:positionV>
            <wp:extent cx="1796415" cy="1085850"/>
            <wp:effectExtent l="0" t="0" r="0" b="0"/>
            <wp:wrapTight wrapText="bothSides">
              <wp:wrapPolygon edited="0">
                <wp:start x="0" y="0"/>
                <wp:lineTo x="0" y="21221"/>
                <wp:lineTo x="21302" y="21221"/>
                <wp:lineTo x="2130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96415" cy="1085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85B15">
        <w:t>M(Fe</w:t>
      </w:r>
      <w:r w:rsidRPr="00385B15">
        <w:rPr>
          <w:szCs w:val="18"/>
          <w:vertAlign w:val="subscript"/>
        </w:rPr>
        <w:t>2</w:t>
      </w:r>
      <w:r w:rsidRPr="00385B15">
        <w:t>O</w:t>
      </w:r>
      <w:r w:rsidRPr="00385B15">
        <w:rPr>
          <w:szCs w:val="18"/>
          <w:vertAlign w:val="subscript"/>
        </w:rPr>
        <w:t>3</w:t>
      </w:r>
      <w:r w:rsidRPr="00385B15">
        <w:t xml:space="preserve">)= </w:t>
      </w:r>
      <w:r w:rsidR="00385B15" w:rsidRPr="00385B15">
        <w:t>159.7 g/mol</w:t>
      </w:r>
      <w:r w:rsidR="00385B15">
        <w:t xml:space="preserve">; </w:t>
      </w:r>
      <w:r w:rsidRPr="00385B15">
        <w:t>M(CO)=</w:t>
      </w:r>
      <w:r w:rsidR="00385B15">
        <w:t xml:space="preserve"> 28 g/</w:t>
      </w:r>
      <w:r w:rsidR="00385B15" w:rsidRPr="00385B15">
        <w:t>mol</w:t>
      </w:r>
      <w:r w:rsidR="00385B15">
        <w:t xml:space="preserve">; </w:t>
      </w:r>
      <w:r w:rsidRPr="00385B15">
        <w:t>M(Fe)=</w:t>
      </w:r>
      <w:r w:rsidR="00385B15" w:rsidRPr="00385B15">
        <w:t xml:space="preserve"> 55.9 g/mol;</w:t>
      </w:r>
      <w:r w:rsidR="00385B15">
        <w:t xml:space="preserve"> </w:t>
      </w:r>
      <w:r w:rsidRPr="00385B15">
        <w:t>M(CO</w:t>
      </w:r>
      <w:r w:rsidRPr="00385B15">
        <w:rPr>
          <w:szCs w:val="18"/>
          <w:vertAlign w:val="subscript"/>
        </w:rPr>
        <w:t>2</w:t>
      </w:r>
      <w:r w:rsidRPr="00385B15">
        <w:t>)=</w:t>
      </w:r>
      <w:r w:rsidR="00385B15" w:rsidRPr="00385B15">
        <w:t xml:space="preserve"> 44 g/mol</w:t>
      </w:r>
    </w:p>
    <w:p w:rsidR="007F006F" w:rsidRPr="00385B15" w:rsidRDefault="007F006F" w:rsidP="004C4BAB">
      <w:pPr>
        <w:ind w:right="-2"/>
      </w:pPr>
    </w:p>
    <w:p w:rsidR="0091458B" w:rsidRDefault="007F006F" w:rsidP="00501D7C">
      <w:r w:rsidRPr="00385B15">
        <w:rPr>
          <w:bCs/>
          <w:szCs w:val="18"/>
        </w:rPr>
        <w:br w:type="page"/>
      </w:r>
      <w:bookmarkEnd w:id="0"/>
      <w:bookmarkEnd w:id="1"/>
      <w:bookmarkEnd w:id="2"/>
      <w:bookmarkEnd w:id="3"/>
      <w:bookmarkEnd w:id="4"/>
      <w:bookmarkEnd w:id="5"/>
    </w:p>
    <w:p w:rsidR="0091458B" w:rsidRDefault="0091458B" w:rsidP="004C4BAB">
      <w:pPr>
        <w:ind w:right="-2"/>
      </w:pPr>
    </w:p>
    <w:p w:rsidR="0091458B" w:rsidRDefault="0091458B" w:rsidP="004C4BAB">
      <w:pPr>
        <w:ind w:right="-2"/>
      </w:pPr>
    </w:p>
    <w:p w:rsidR="00063804" w:rsidRDefault="00063804">
      <w:pPr>
        <w:jc w:val="left"/>
      </w:pPr>
    </w:p>
    <w:p w:rsidR="0091458B" w:rsidRDefault="0091458B" w:rsidP="004C4BAB">
      <w:pPr>
        <w:ind w:right="-2"/>
      </w:pPr>
    </w:p>
    <w:p w:rsidR="0091458B" w:rsidRDefault="00B10CD5" w:rsidP="004C4BAB">
      <w:pPr>
        <w:ind w:right="-2"/>
      </w:pPr>
      <w:r>
        <w:rPr>
          <w:noProof/>
          <w:lang w:val="de-CH" w:eastAsia="de-CH"/>
        </w:rPr>
        <w:drawing>
          <wp:anchor distT="0" distB="0" distL="114300" distR="114300" simplePos="0" relativeHeight="252033536" behindDoc="1" locked="0" layoutInCell="1" allowOverlap="1" wp14:anchorId="7D792D8A" wp14:editId="2CD4F55B">
            <wp:simplePos x="0" y="0"/>
            <wp:positionH relativeFrom="column">
              <wp:posOffset>2844800</wp:posOffset>
            </wp:positionH>
            <wp:positionV relativeFrom="paragraph">
              <wp:posOffset>734060</wp:posOffset>
            </wp:positionV>
            <wp:extent cx="3344545" cy="2479675"/>
            <wp:effectExtent l="0" t="0" r="0" b="0"/>
            <wp:wrapTight wrapText="bothSides">
              <wp:wrapPolygon edited="0">
                <wp:start x="0" y="0"/>
                <wp:lineTo x="0" y="21406"/>
                <wp:lineTo x="21530" y="21406"/>
                <wp:lineTo x="21530" y="0"/>
                <wp:lineTo x="0" y="0"/>
              </wp:wrapPolygon>
            </wp:wrapTight>
            <wp:docPr id="1578" name="Grafik 1578" descr="http://www.sachsenbrunn.at/homepage/aktuelles/archiv__05_06/35_wiengas/PICT378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achsenbrunn.at/homepage/aktuelles/archiv__05_06/35_wiengas/PICT3781_web.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44545"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rPr>
        <w:drawing>
          <wp:inline distT="0" distB="0" distL="0" distR="0" wp14:anchorId="263D9C91" wp14:editId="24AC34FA">
            <wp:extent cx="2830830" cy="3818255"/>
            <wp:effectExtent l="0" t="0" r="0" b="0"/>
            <wp:docPr id="1577" name="Grafik 1577" descr="http://www.sachsenbrunn.at/homepage/aktuelles/archiv__05_06/35_wiengas/PICT378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achsenbrunn.at/homepage/aktuelles/archiv__05_06/35_wiengas/PICT3782_web.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30830" cy="3818255"/>
                    </a:xfrm>
                    <a:prstGeom prst="rect">
                      <a:avLst/>
                    </a:prstGeom>
                    <a:noFill/>
                    <a:ln>
                      <a:noFill/>
                    </a:ln>
                  </pic:spPr>
                </pic:pic>
              </a:graphicData>
            </a:graphic>
          </wp:inline>
        </w:drawing>
      </w:r>
    </w:p>
    <w:p w:rsidR="0091458B" w:rsidRDefault="0091458B" w:rsidP="004C4BAB">
      <w:pPr>
        <w:ind w:right="-2"/>
      </w:pPr>
    </w:p>
    <w:p w:rsidR="0091458B" w:rsidRDefault="002A71D4" w:rsidP="004C4BAB">
      <w:pPr>
        <w:ind w:right="-2"/>
      </w:pPr>
      <w:r>
        <w:rPr>
          <w:noProof/>
          <w:lang w:val="de-CH" w:eastAsia="de-CH"/>
        </w:rPr>
        <w:drawing>
          <wp:inline distT="0" distB="0" distL="0" distR="0" wp14:anchorId="3B4661AC" wp14:editId="161DE964">
            <wp:extent cx="2823878" cy="3764478"/>
            <wp:effectExtent l="0" t="0" r="0" b="0"/>
            <wp:docPr id="1579" name="Grafik 1579" descr="http://www.saenger.com/durlach/Durlach_1_160/Fahrleitungsbau/Fahrleitung_Original_19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aenger.com/durlach/Durlach_1_160/Fahrleitungsbau/Fahrleitung_Original_1900px.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26381" cy="3767815"/>
                    </a:xfrm>
                    <a:prstGeom prst="rect">
                      <a:avLst/>
                    </a:prstGeom>
                    <a:noFill/>
                    <a:ln>
                      <a:noFill/>
                    </a:ln>
                  </pic:spPr>
                </pic:pic>
              </a:graphicData>
            </a:graphic>
          </wp:inline>
        </w:drawing>
      </w:r>
    </w:p>
    <w:p w:rsidR="0091458B" w:rsidRDefault="0091458B" w:rsidP="004C4BAB">
      <w:pPr>
        <w:ind w:right="-2"/>
      </w:pPr>
    </w:p>
    <w:p w:rsidR="0091458B" w:rsidRDefault="0091458B" w:rsidP="004C4BAB">
      <w:pPr>
        <w:ind w:right="-2"/>
      </w:pPr>
    </w:p>
    <w:p w:rsidR="0091458B" w:rsidRDefault="0091458B" w:rsidP="004C4BAB">
      <w:pPr>
        <w:ind w:right="-2"/>
      </w:pPr>
    </w:p>
    <w:p w:rsidR="0091458B" w:rsidRDefault="0091458B" w:rsidP="004C4BAB">
      <w:pPr>
        <w:ind w:right="-2"/>
      </w:pPr>
    </w:p>
    <w:p w:rsidR="0091458B" w:rsidRDefault="0091458B" w:rsidP="004C4BAB">
      <w:pPr>
        <w:ind w:right="-2"/>
      </w:pPr>
    </w:p>
    <w:p w:rsidR="0091458B" w:rsidRDefault="0091458B" w:rsidP="004C4BAB">
      <w:pPr>
        <w:ind w:right="-2"/>
      </w:pPr>
    </w:p>
    <w:p w:rsidR="0091458B" w:rsidRDefault="0091458B" w:rsidP="004C4BAB">
      <w:pPr>
        <w:ind w:right="-2"/>
      </w:pPr>
      <w:r>
        <w:rPr>
          <w:noProof/>
          <w:lang w:val="de-CH" w:eastAsia="de-CH"/>
        </w:rPr>
        <w:drawing>
          <wp:inline distT="0" distB="0" distL="0" distR="0" wp14:anchorId="50EB1E79" wp14:editId="66FCEC36">
            <wp:extent cx="5260769" cy="8327164"/>
            <wp:effectExtent l="0" t="0" r="0" b="0"/>
            <wp:docPr id="1597" name="Bild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63625" cy="8331684"/>
                    </a:xfrm>
                    <a:prstGeom prst="rect">
                      <a:avLst/>
                    </a:prstGeom>
                    <a:noFill/>
                    <a:ln w="9525">
                      <a:noFill/>
                      <a:miter lim="800000"/>
                      <a:headEnd/>
                      <a:tailEnd/>
                    </a:ln>
                  </pic:spPr>
                </pic:pic>
              </a:graphicData>
            </a:graphic>
          </wp:inline>
        </w:drawing>
      </w:r>
    </w:p>
    <w:p w:rsidR="0091458B" w:rsidRDefault="0091458B" w:rsidP="004C4BAB">
      <w:pPr>
        <w:ind w:right="-2"/>
      </w:pPr>
    </w:p>
    <w:p w:rsidR="002C30D8" w:rsidRDefault="002C30D8" w:rsidP="004C4BAB">
      <w:pPr>
        <w:ind w:right="-2"/>
      </w:pPr>
    </w:p>
    <w:p w:rsidR="002C30D8" w:rsidRDefault="002C30D8" w:rsidP="004C4BAB">
      <w:pPr>
        <w:ind w:right="-2"/>
      </w:pPr>
    </w:p>
    <w:p w:rsidR="002C30D8" w:rsidRDefault="002C30D8" w:rsidP="004C4BAB">
      <w:pPr>
        <w:ind w:right="-2"/>
      </w:pPr>
    </w:p>
    <w:p w:rsidR="005D12BD" w:rsidRDefault="005D12BD">
      <w:pPr>
        <w:jc w:val="left"/>
      </w:pPr>
      <w:r>
        <w:br w:type="page"/>
      </w:r>
    </w:p>
    <w:p w:rsidR="0091458B" w:rsidRDefault="0091458B" w:rsidP="004C4BAB">
      <w:pPr>
        <w:ind w:right="-2"/>
      </w:pPr>
    </w:p>
    <w:p w:rsidR="005D12BD" w:rsidRDefault="005D12BD" w:rsidP="004C4BAB">
      <w:pPr>
        <w:ind w:right="-2"/>
      </w:pPr>
      <w:r>
        <w:t>Nicht dabei</w:t>
      </w:r>
      <w:r w:rsidR="00F63075">
        <w:t xml:space="preserve"> resp. weggelassen</w:t>
      </w:r>
    </w:p>
    <w:p w:rsidR="005D12BD" w:rsidRDefault="005D12BD" w:rsidP="004C4BAB">
      <w:pPr>
        <w:ind w:right="-2"/>
      </w:pPr>
    </w:p>
    <w:p w:rsidR="00D90A27" w:rsidRDefault="00D90A27" w:rsidP="004C4BAB">
      <w:pPr>
        <w:ind w:right="-2"/>
      </w:pPr>
    </w:p>
    <w:p w:rsidR="00D90A27" w:rsidRDefault="00D90A27" w:rsidP="00D90A27">
      <w:pPr>
        <w:ind w:right="-2"/>
      </w:pPr>
    </w:p>
    <w:p w:rsidR="00D90A27" w:rsidRDefault="00D90A27" w:rsidP="00D90A27">
      <w:pPr>
        <w:ind w:right="-2"/>
      </w:pPr>
    </w:p>
    <w:p w:rsidR="00D90A27" w:rsidRDefault="00D90A27" w:rsidP="00D90A27">
      <w:pPr>
        <w:ind w:right="-2"/>
      </w:pPr>
    </w:p>
    <w:p w:rsidR="00D90A27" w:rsidRPr="00FE7752" w:rsidRDefault="00D90A27" w:rsidP="00D90A27">
      <w:pPr>
        <w:tabs>
          <w:tab w:val="num" w:pos="680"/>
        </w:tabs>
        <w:ind w:right="-2"/>
        <w:rPr>
          <w:b/>
          <w:lang w:val="de-CH"/>
        </w:rPr>
      </w:pPr>
      <w:bookmarkStart w:id="44" w:name="_Toc280810990"/>
      <w:r w:rsidRPr="00FE7752">
        <w:rPr>
          <w:b/>
          <w:lang w:val="de-CH"/>
        </w:rPr>
        <w:t>Intensive und Extensive Grössen</w:t>
      </w:r>
      <w:bookmarkEnd w:id="44"/>
    </w:p>
    <w:p w:rsidR="00D90A27" w:rsidRDefault="00D90A27" w:rsidP="00D90A27">
      <w:pPr>
        <w:ind w:right="-2"/>
      </w:pPr>
    </w:p>
    <w:p w:rsidR="00D90A27" w:rsidRPr="00FE7752" w:rsidRDefault="000F74B1" w:rsidP="00D90A27">
      <w:pPr>
        <w:ind w:right="-2"/>
        <w:rPr>
          <w:lang w:val="de-CH"/>
        </w:rPr>
      </w:pPr>
      <w:r>
        <w:rPr>
          <w:noProof/>
          <w:lang w:val="de-CH" w:eastAsia="de-CH"/>
        </w:rPr>
        <mc:AlternateContent>
          <mc:Choice Requires="wps">
            <w:drawing>
              <wp:anchor distT="0" distB="0" distL="114935" distR="114935" simplePos="0" relativeHeight="252036608" behindDoc="0" locked="0" layoutInCell="1" allowOverlap="1">
                <wp:simplePos x="0" y="0"/>
                <wp:positionH relativeFrom="column">
                  <wp:posOffset>-74930</wp:posOffset>
                </wp:positionH>
                <wp:positionV relativeFrom="paragraph">
                  <wp:posOffset>328295</wp:posOffset>
                </wp:positionV>
                <wp:extent cx="2459990" cy="1137920"/>
                <wp:effectExtent l="1270" t="4445" r="5715" b="635"/>
                <wp:wrapSquare wrapText="bothSides"/>
                <wp:docPr id="1571" name="Text Box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1379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D90A27">
                            <w:r>
                              <w:rPr>
                                <w:noProof/>
                                <w:lang w:val="de-CH" w:eastAsia="de-CH"/>
                              </w:rPr>
                              <w:drawing>
                                <wp:inline distT="0" distB="0" distL="0" distR="0" wp14:anchorId="639CFA24" wp14:editId="18351ABC">
                                  <wp:extent cx="2267585" cy="12801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67585" cy="1280160"/>
                                          </a:xfrm>
                                          <a:prstGeom prst="rect">
                                            <a:avLst/>
                                          </a:prstGeom>
                                          <a:solidFill>
                                            <a:srgbClr val="FFFFFF">
                                              <a:alpha val="0"/>
                                            </a:srgbClr>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8" o:spid="_x0000_s1063" type="#_x0000_t202" style="position:absolute;left:0;text-align:left;margin-left:-5.9pt;margin-top:25.85pt;width:193.7pt;height:89.6pt;z-index:252036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" stroked="f">
                <v:fill opacity="0"/>
                <v:textbox inset="0,0,0,0">
                  <w:txbxContent>
                    <w:p w:rsidR="00773621" w:rsidRDefault="00773621" w:rsidP="00D90A27">
                      <w:r>
                        <w:rPr>
                          <w:noProof/>
                          <w:lang w:val="de-CH" w:eastAsia="de-CH"/>
                        </w:rPr>
                        <w:drawing>
                          <wp:inline distT="0" distB="0" distL="0" distR="0" wp14:anchorId="639CFA24" wp14:editId="18351ABC">
                            <wp:extent cx="2267585" cy="128016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67585" cy="1280160"/>
                                    </a:xfrm>
                                    <a:prstGeom prst="rect">
                                      <a:avLst/>
                                    </a:prstGeom>
                                    <a:solidFill>
                                      <a:srgbClr val="FFFFFF">
                                        <a:alpha val="0"/>
                                      </a:srgbClr>
                                    </a:solidFill>
                                    <a:ln>
                                      <a:noFill/>
                                    </a:ln>
                                  </pic:spPr>
                                </pic:pic>
                              </a:graphicData>
                            </a:graphic>
                          </wp:inline>
                        </w:drawing>
                      </w:r>
                    </w:p>
                  </w:txbxContent>
                </v:textbox>
                <w10:wrap type="square"/>
              </v:shape>
            </w:pict>
          </mc:Fallback>
        </mc:AlternateContent>
      </w:r>
      <w:r w:rsidR="00D90A27" w:rsidRPr="00FE7752">
        <w:rPr>
          <w:lang w:val="de-CH"/>
        </w:rPr>
        <w:t xml:space="preserve">In der Physik gibt es zwei Arten von physikalischen Grössen, </w:t>
      </w:r>
      <w:r w:rsidR="00D90A27" w:rsidRPr="00FE7752">
        <w:rPr>
          <w:b/>
          <w:lang w:val="de-CH"/>
        </w:rPr>
        <w:t>extensive</w:t>
      </w:r>
      <w:r w:rsidR="00D90A27" w:rsidRPr="00FE7752">
        <w:rPr>
          <w:lang w:val="de-CH"/>
        </w:rPr>
        <w:t xml:space="preserve"> bzw. </w:t>
      </w:r>
      <w:r w:rsidR="00D90A27" w:rsidRPr="00FE7752">
        <w:rPr>
          <w:b/>
          <w:lang w:val="de-CH"/>
        </w:rPr>
        <w:t>additive</w:t>
      </w:r>
      <w:r w:rsidR="00D90A27" w:rsidRPr="00FE7752">
        <w:rPr>
          <w:lang w:val="de-CH"/>
        </w:rPr>
        <w:t xml:space="preserve"> sowie </w:t>
      </w:r>
      <w:r w:rsidR="00D90A27" w:rsidRPr="00FE7752">
        <w:rPr>
          <w:b/>
          <w:lang w:val="de-CH"/>
        </w:rPr>
        <w:t>intensive</w:t>
      </w:r>
      <w:r w:rsidR="00D90A27" w:rsidRPr="00FE7752">
        <w:rPr>
          <w:lang w:val="de-CH"/>
        </w:rPr>
        <w:t xml:space="preserve"> bzw. </w:t>
      </w:r>
      <w:r w:rsidR="00D90A27" w:rsidRPr="00FE7752">
        <w:rPr>
          <w:b/>
          <w:lang w:val="de-CH"/>
        </w:rPr>
        <w:t>nicht additive</w:t>
      </w:r>
      <w:r w:rsidR="00D90A27" w:rsidRPr="00FE7752">
        <w:rPr>
          <w:lang w:val="de-CH"/>
        </w:rPr>
        <w:t xml:space="preserve"> Grössen. Dass das Volumen V z.B. eine additive und damit extensive Grösse ist, während die Temperatur T eine nicht additive und damit intensive Grösse ist, kann man aus folgender Alltagserfahrung ableiten:</w:t>
      </w:r>
    </w:p>
    <w:p w:rsidR="00D90A27" w:rsidRPr="00FE7752" w:rsidRDefault="00D90A27" w:rsidP="00D90A27">
      <w:pPr>
        <w:ind w:right="-2"/>
        <w:rPr>
          <w:lang w:val="de-CH"/>
        </w:rPr>
      </w:pPr>
      <w:r w:rsidRPr="00FE7752">
        <w:rPr>
          <w:lang w:val="de-CH"/>
        </w:rPr>
        <w:t xml:space="preserve">Schüttet man die Inhalte zweier Gefässe zusammen, die jeweils die gleiche Flüssigkeit mit dem Volumen </w:t>
      </w:r>
      <w:r w:rsidRPr="00FE7752">
        <w:rPr>
          <w:i/>
          <w:lang w:val="de-CH"/>
        </w:rPr>
        <w:t xml:space="preserve">V </w:t>
      </w:r>
      <w:r w:rsidRPr="00FE7752">
        <w:rPr>
          <w:lang w:val="de-CH"/>
        </w:rPr>
        <w:t xml:space="preserve">und der Temperatur </w:t>
      </w:r>
      <w:r w:rsidRPr="00FE7752">
        <w:rPr>
          <w:i/>
          <w:lang w:val="de-CH"/>
        </w:rPr>
        <w:t xml:space="preserve">T </w:t>
      </w:r>
      <w:r w:rsidRPr="00FE7752">
        <w:rPr>
          <w:lang w:val="de-CH"/>
        </w:rPr>
        <w:t xml:space="preserve">beinhalten, so erhält man zwar das doppelte Volumen, die Temperatur verdoppelt sich jedoch nicht. </w:t>
      </w:r>
    </w:p>
    <w:p w:rsidR="00D90A27" w:rsidRPr="00FE7752" w:rsidRDefault="00D90A27" w:rsidP="00D90A27">
      <w:pPr>
        <w:ind w:right="-2"/>
        <w:rPr>
          <w:lang w:val="de-CH"/>
        </w:rPr>
      </w:pPr>
    </w:p>
    <w:p w:rsidR="00D90A27" w:rsidRDefault="00D90A27" w:rsidP="00D90A27">
      <w:pPr>
        <w:ind w:right="-2"/>
      </w:pPr>
    </w:p>
    <w:p w:rsidR="00D90A27" w:rsidRDefault="00D90A27" w:rsidP="00D90A27">
      <w:pPr>
        <w:ind w:right="-2"/>
      </w:pPr>
    </w:p>
    <w:p w:rsidR="00D90A27" w:rsidRDefault="00D90A27" w:rsidP="00D90A27">
      <w:pPr>
        <w:ind w:right="-2"/>
      </w:pPr>
    </w:p>
    <w:p w:rsidR="00D90A27" w:rsidRDefault="00D90A27" w:rsidP="00D90A27">
      <w:pPr>
        <w:ind w:right="-2"/>
      </w:pPr>
    </w:p>
    <w:p w:rsidR="00944A48" w:rsidRDefault="00944A48" w:rsidP="00944A48">
      <w:pPr>
        <w:ind w:right="-2"/>
      </w:pPr>
    </w:p>
    <w:p w:rsidR="00944A48" w:rsidRDefault="00944A48" w:rsidP="00944A48">
      <w:pPr>
        <w:ind w:right="-2"/>
      </w:pPr>
    </w:p>
    <w:p w:rsidR="00944A48" w:rsidRPr="00527035" w:rsidRDefault="00944A48" w:rsidP="00944A48">
      <w:pPr>
        <w:ind w:right="-2"/>
        <w:rPr>
          <w:b/>
          <w:lang w:val="de-CH"/>
        </w:rPr>
      </w:pPr>
      <w:r w:rsidRPr="00527035">
        <w:rPr>
          <w:b/>
          <w:vertAlign w:val="superscript"/>
          <w:lang w:val="de-CH"/>
        </w:rPr>
        <w:footnoteReference w:id="4"/>
      </w:r>
      <w:r w:rsidRPr="00527035">
        <w:rPr>
          <w:b/>
          <w:lang w:val="de-CH"/>
        </w:rPr>
        <w:t>Ein Loch im Benzintank</w:t>
      </w:r>
    </w:p>
    <w:p w:rsidR="00944A48" w:rsidRPr="00527035" w:rsidRDefault="000F74B1" w:rsidP="00944A48">
      <w:pPr>
        <w:ind w:right="-2"/>
        <w:rPr>
          <w:lang w:val="de-CH"/>
        </w:rPr>
      </w:pPr>
      <w:r>
        <w:rPr>
          <w:noProof/>
          <w:lang w:val="de-CH" w:eastAsia="de-CH"/>
        </w:rPr>
        <mc:AlternateContent>
          <mc:Choice Requires="wps">
            <w:drawing>
              <wp:anchor distT="0" distB="0" distL="114935" distR="114935" simplePos="0" relativeHeight="252064256" behindDoc="0" locked="0" layoutInCell="1" allowOverlap="1">
                <wp:simplePos x="0" y="0"/>
                <wp:positionH relativeFrom="column">
                  <wp:posOffset>-10795</wp:posOffset>
                </wp:positionH>
                <wp:positionV relativeFrom="paragraph">
                  <wp:posOffset>27305</wp:posOffset>
                </wp:positionV>
                <wp:extent cx="1092835" cy="1119505"/>
                <wp:effectExtent l="0" t="0" r="3810" b="0"/>
                <wp:wrapSquare wrapText="bothSides"/>
                <wp:docPr id="1569"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111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944A48">
                            <w:r>
                              <w:rPr>
                                <w:noProof/>
                                <w:lang w:val="de-CH" w:eastAsia="de-CH"/>
                              </w:rPr>
                              <w:drawing>
                                <wp:inline distT="0" distB="0" distL="0" distR="0" wp14:anchorId="48F33DBD" wp14:editId="36946A7B">
                                  <wp:extent cx="906780" cy="1031240"/>
                                  <wp:effectExtent l="0" t="0" r="0" b="0"/>
                                  <wp:docPr id="1570"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06780" cy="103124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2" o:spid="_x0000_s1064" type="#_x0000_t202" style="position:absolute;left:0;text-align:left;margin-left:-.85pt;margin-top:2.15pt;width:86.05pt;height:88.15pt;z-index:252064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" stroked="f">
                <v:textbox inset="0,0,0,0">
                  <w:txbxContent>
                    <w:p w:rsidR="00773621" w:rsidRDefault="00773621" w:rsidP="00944A48">
                      <w:r>
                        <w:rPr>
                          <w:noProof/>
                          <w:lang w:val="de-CH" w:eastAsia="de-CH"/>
                        </w:rPr>
                        <w:drawing>
                          <wp:inline distT="0" distB="0" distL="0" distR="0" wp14:anchorId="48F33DBD" wp14:editId="36946A7B">
                            <wp:extent cx="906780" cy="1031240"/>
                            <wp:effectExtent l="0" t="0" r="0" b="0"/>
                            <wp:docPr id="1570"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06780" cy="1031240"/>
                                    </a:xfrm>
                                    <a:prstGeom prst="rect">
                                      <a:avLst/>
                                    </a:prstGeom>
                                    <a:solidFill>
                                      <a:srgbClr val="FFFFFF"/>
                                    </a:solidFill>
                                    <a:ln>
                                      <a:noFill/>
                                    </a:ln>
                                  </pic:spPr>
                                </pic:pic>
                              </a:graphicData>
                            </a:graphic>
                          </wp:inline>
                        </w:drawing>
                      </w:r>
                    </w:p>
                  </w:txbxContent>
                </v:textbox>
                <w10:wrap type="square"/>
              </v:shape>
            </w:pict>
          </mc:Fallback>
        </mc:AlternateContent>
      </w:r>
      <w:r w:rsidR="00944A48" w:rsidRPr="00527035">
        <w:rPr>
          <w:lang w:val="de-CH"/>
        </w:rPr>
        <w:t>Bis zum Rand vollgetankt hat Herr Penner seinen Wagen an der Selbstbedienungstankstelle, ist dann die paar Meter zum Parkplatz der benachbarten Raststätte gefahren und hat dort ein üppiges Mittagsmahl genossen. Als er nach reichlich einer Stunde zu seinem Wagen zurückkommt, der die ganze Zeit in der prallen Mittagshitze stand, stellt er fest, dass Benzin ausgelaufen ist. "Der Benzintank scheint undicht zu sein", sagt Herr Penner zu seiner Frau, "ich werde zur nächsten Werkstatt fahren müssen". Wenn aber hier etwas "nicht ganz dicht" ist, dann ist es nicht etwa der Benzintank, sondern Herr Penner selbst. Wie kann man denn auch ein vollgetanktes Fahrzeug stundenlang in der Sonne stehen lassen! Jedes Kind weiss doch, dass sich die meisten Stoffe beim Erwärmen ausdehnen und dass diese Ausdehnung bei Benzin besonders stark ist.</w:t>
      </w:r>
    </w:p>
    <w:p w:rsidR="00944A48" w:rsidRPr="00527035" w:rsidRDefault="00944A48" w:rsidP="00944A48">
      <w:pPr>
        <w:ind w:right="-2"/>
        <w:rPr>
          <w:lang w:val="de-CH"/>
        </w:rPr>
      </w:pPr>
      <w:r w:rsidRPr="00527035">
        <w:rPr>
          <w:lang w:val="de-CH"/>
        </w:rPr>
        <w:t>Nehmen wir an, unmittelbar nach dem Tanken befanden sich 75 Liter Benzin von 20°C im Tank, und in der mittäglichen Sommersonne ist die Temperatur des Benzins auf 60°C gestiegen. Diese Temperaturerhöhung um 40°C bewirkte, dass aus 75 Liter Benzin 78 Liter geworden sind. Und wenn für diese 78 Liter kein Platz im Tank ist, läuft eben ein Teil davon auf die Strasse. Das ist aber nicht nur teuer, sondern auch gefährlich!</w:t>
      </w:r>
    </w:p>
    <w:p w:rsidR="00944A48" w:rsidRPr="00527035" w:rsidRDefault="00944A48" w:rsidP="00944A48">
      <w:pPr>
        <w:ind w:right="-2"/>
        <w:rPr>
          <w:lang w:val="de-CH"/>
        </w:rPr>
      </w:pPr>
      <w:r w:rsidRPr="00527035">
        <w:rPr>
          <w:lang w:val="de-CH"/>
        </w:rPr>
        <w:t>Selbst im Winter sollte man dem Benzin immer noch ein bisschen Platz zum Ausdehnen lassen, denn auch die Wintersonne kann für "höhere" Temperaturen im Benzintank sorgen.</w:t>
      </w:r>
    </w:p>
    <w:p w:rsidR="00944A48" w:rsidRPr="00527035" w:rsidRDefault="00944A48" w:rsidP="00944A48">
      <w:pPr>
        <w:ind w:right="-2"/>
        <w:rPr>
          <w:lang w:val="de-CH"/>
        </w:rPr>
      </w:pPr>
      <w:r w:rsidRPr="00527035">
        <w:rPr>
          <w:lang w:val="de-CH"/>
        </w:rPr>
        <w:t>Übrigens dehnt sich auch der Benzintank selbst beim Erwärmen aus. Seine Ausdehnung ist jedoch sehr viel geringer als die des Benzins, so dass sich die beiden Ausdehnungsvorgänge nicht gegenseitig ausgleichen.</w:t>
      </w:r>
    </w:p>
    <w:p w:rsidR="00944A48" w:rsidRPr="00527035" w:rsidRDefault="00944A48" w:rsidP="00944A48">
      <w:pPr>
        <w:numPr>
          <w:ilvl w:val="0"/>
          <w:numId w:val="34"/>
        </w:numPr>
        <w:ind w:right="-2"/>
        <w:rPr>
          <w:b/>
          <w:lang w:val="de-CH"/>
        </w:rPr>
      </w:pPr>
    </w:p>
    <w:p w:rsidR="00944A48" w:rsidRPr="00527035" w:rsidRDefault="00944A48" w:rsidP="00944A48">
      <w:pPr>
        <w:ind w:right="-2"/>
        <w:rPr>
          <w:lang w:val="de-CH"/>
        </w:rPr>
      </w:pPr>
      <w:r w:rsidRPr="00527035">
        <w:rPr>
          <w:i/>
          <w:lang w:val="de-CH"/>
        </w:rPr>
        <w:t>Aufgabe:</w:t>
      </w:r>
      <w:r w:rsidRPr="00527035">
        <w:rPr>
          <w:lang w:val="de-CH"/>
        </w:rPr>
        <w:t xml:space="preserve"> Berechne mit Hilfe der im Text gemachten Angaben den Volumenausdehnungskoeffizienten von Benzin.</w:t>
      </w:r>
    </w:p>
    <w:p w:rsidR="00944A48" w:rsidRPr="00527035" w:rsidRDefault="00944A48" w:rsidP="00944A48">
      <w:pPr>
        <w:ind w:right="-2"/>
        <w:rPr>
          <w:lang w:val="de-CH"/>
        </w:rPr>
      </w:pPr>
    </w:p>
    <w:tbl>
      <w:tblPr>
        <w:tblW w:w="0" w:type="auto"/>
        <w:tblInd w:w="108" w:type="dxa"/>
        <w:tblLayout w:type="fixed"/>
        <w:tblLook w:val="0000" w:firstRow="0" w:lastRow="0" w:firstColumn="0" w:lastColumn="0" w:noHBand="0" w:noVBand="0"/>
      </w:tblPr>
      <w:tblGrid>
        <w:gridCol w:w="9639"/>
      </w:tblGrid>
      <w:tr w:rsidR="00944A48" w:rsidRPr="00527035" w:rsidTr="00B617ED">
        <w:tc>
          <w:tcPr>
            <w:tcW w:w="9639" w:type="dxa"/>
            <w:tcBorders>
              <w:top w:val="single" w:sz="4" w:space="0" w:color="000000"/>
              <w:bottom w:val="single" w:sz="4" w:space="0" w:color="000000"/>
            </w:tcBorders>
          </w:tcPr>
          <w:p w:rsidR="00944A48" w:rsidRPr="00527035" w:rsidRDefault="00944A48" w:rsidP="00B617ED">
            <w:pPr>
              <w:ind w:right="-2"/>
              <w:rPr>
                <w:lang w:val="de-CH"/>
              </w:rPr>
            </w:pPr>
          </w:p>
        </w:tc>
      </w:tr>
    </w:tbl>
    <w:p w:rsidR="00944A48" w:rsidRPr="00527035" w:rsidRDefault="00944A48" w:rsidP="00944A48">
      <w:pPr>
        <w:ind w:right="-2"/>
        <w:rPr>
          <w:b/>
          <w:lang w:val="de-CH"/>
        </w:rPr>
      </w:pPr>
      <w:r w:rsidRPr="00527035">
        <w:rPr>
          <w:b/>
          <w:lang w:val="de-CH"/>
        </w:rPr>
        <w:t xml:space="preserve">Lösung: </w:t>
      </w:r>
      <w:r w:rsidRPr="00527035">
        <w:rPr>
          <w:lang w:val="de-CH"/>
        </w:rPr>
        <w:t>10</w:t>
      </w:r>
      <w:r w:rsidRPr="00527035">
        <w:rPr>
          <w:vertAlign w:val="superscript"/>
          <w:lang w:val="de-CH"/>
        </w:rPr>
        <w:t>-3</w:t>
      </w:r>
      <w:r w:rsidRPr="00527035">
        <w:rPr>
          <w:b/>
          <w:lang w:val="de-CH"/>
        </w:rPr>
        <w:t xml:space="preserve"> </w:t>
      </w:r>
      <w:r w:rsidRPr="00527035">
        <w:rPr>
          <w:b/>
          <w:lang w:val="de-CH"/>
        </w:rPr>
        <w:object w:dxaOrig="320" w:dyaOrig="560">
          <v:shape id="_x0000_i1035" type="#_x0000_t75" style="width:15.65pt;height:27.65pt" o:ole="" filled="t">
            <v:fill color2="black"/>
            <v:imagedata r:id="rId124" o:title=""/>
          </v:shape>
          <o:OLEObject Type="Embed" ProgID="Equation.3" ShapeID="_x0000_i1035" DrawAspect="Content" ObjectID="_1602413524" r:id="rId125"/>
        </w:object>
      </w:r>
    </w:p>
    <w:p w:rsidR="00944A48" w:rsidRDefault="00944A48" w:rsidP="00944A48">
      <w:pPr>
        <w:ind w:right="-2"/>
      </w:pPr>
    </w:p>
    <w:p w:rsidR="00D90A27" w:rsidRDefault="00D90A27" w:rsidP="00D90A27">
      <w:pPr>
        <w:ind w:right="-2"/>
      </w:pPr>
    </w:p>
    <w:p w:rsidR="00D90A27" w:rsidRDefault="00D90A27" w:rsidP="00D90A27">
      <w:pPr>
        <w:ind w:right="-2"/>
      </w:pPr>
    </w:p>
    <w:p w:rsidR="00D90A27" w:rsidRDefault="00D90A27" w:rsidP="00D90A27">
      <w:pPr>
        <w:ind w:right="-2"/>
      </w:pPr>
    </w:p>
    <w:p w:rsidR="00D90A27" w:rsidRDefault="00D90A27" w:rsidP="00D90A27">
      <w:pPr>
        <w:ind w:right="-2"/>
      </w:pPr>
    </w:p>
    <w:p w:rsidR="00D90A27" w:rsidRDefault="00D90A27" w:rsidP="004C4BAB">
      <w:pPr>
        <w:ind w:right="-2"/>
      </w:pPr>
    </w:p>
    <w:p w:rsidR="00D808E7" w:rsidRDefault="00D808E7" w:rsidP="00D808E7">
      <w:pPr>
        <w:ind w:right="-2"/>
      </w:pPr>
    </w:p>
    <w:p w:rsidR="00D808E7" w:rsidRPr="00FF47F7" w:rsidRDefault="00D808E7" w:rsidP="00D808E7"/>
    <w:p w:rsidR="00D808E7" w:rsidRPr="00DA7184" w:rsidRDefault="00D808E7" w:rsidP="00D808E7">
      <w:pPr>
        <w:pStyle w:val="berschrift3"/>
      </w:pPr>
      <w:bookmarkStart w:id="45" w:name="_Toc142392839"/>
      <w:r w:rsidRPr="00DA7184">
        <w:t>Das ideale Gasgesetz:</w:t>
      </w:r>
      <w:bookmarkEnd w:id="45"/>
    </w:p>
    <w:p w:rsidR="00D808E7" w:rsidRDefault="00D808E7" w:rsidP="00D808E7">
      <w:r>
        <w:rPr>
          <w:noProof/>
          <w:lang w:val="de-CH" w:eastAsia="de-CH"/>
        </w:rPr>
        <w:drawing>
          <wp:anchor distT="0" distB="0" distL="114300" distR="114300" simplePos="0" relativeHeight="252076544" behindDoc="0" locked="0" layoutInCell="1" allowOverlap="1" wp14:anchorId="0F9CB9A8" wp14:editId="0A8B1343">
            <wp:simplePos x="0" y="0"/>
            <wp:positionH relativeFrom="column">
              <wp:posOffset>3820795</wp:posOffset>
            </wp:positionH>
            <wp:positionV relativeFrom="paragraph">
              <wp:posOffset>-11430</wp:posOffset>
            </wp:positionV>
            <wp:extent cx="2237105" cy="2971800"/>
            <wp:effectExtent l="19050" t="0" r="0" b="0"/>
            <wp:wrapSquare wrapText="bothSides"/>
            <wp:docPr id="1540" name="Bild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80"/>
                    <a:srcRect/>
                    <a:stretch>
                      <a:fillRect/>
                    </a:stretch>
                  </pic:blipFill>
                  <pic:spPr bwMode="auto">
                    <a:xfrm>
                      <a:off x="0" y="0"/>
                      <a:ext cx="2237105" cy="2971800"/>
                    </a:xfrm>
                    <a:prstGeom prst="rect">
                      <a:avLst/>
                    </a:prstGeom>
                    <a:noFill/>
                    <a:ln w="9525">
                      <a:noFill/>
                      <a:miter lim="800000"/>
                      <a:headEnd/>
                      <a:tailEnd/>
                    </a:ln>
                  </pic:spPr>
                </pic:pic>
              </a:graphicData>
            </a:graphic>
          </wp:anchor>
        </w:drawing>
      </w:r>
      <w:r>
        <w:t xml:space="preserve">Ein </w:t>
      </w:r>
      <w:r w:rsidRPr="00482D00">
        <w:t xml:space="preserve">Gas verhält sich ideal, </w:t>
      </w:r>
    </w:p>
    <w:p w:rsidR="00D808E7" w:rsidRDefault="00D808E7" w:rsidP="00D808E7"/>
    <w:p w:rsidR="00D808E7" w:rsidRDefault="000F74B1" w:rsidP="00D808E7">
      <w:r>
        <w:rPr>
          <w:noProof/>
          <w:lang w:val="de-CH" w:eastAsia="de-CH"/>
        </w:rPr>
        <mc:AlternateContent>
          <mc:Choice Requires="wps">
            <w:drawing>
              <wp:anchor distT="0" distB="0" distL="114300" distR="114300" simplePos="0" relativeHeight="252074496" behindDoc="0" locked="1" layoutInCell="1" allowOverlap="1">
                <wp:simplePos x="0" y="0"/>
                <wp:positionH relativeFrom="column">
                  <wp:posOffset>294005</wp:posOffset>
                </wp:positionH>
                <wp:positionV relativeFrom="paragraph">
                  <wp:posOffset>-31750</wp:posOffset>
                </wp:positionV>
                <wp:extent cx="2971800" cy="775970"/>
                <wp:effectExtent l="0" t="0" r="1270" b="0"/>
                <wp:wrapNone/>
                <wp:docPr id="30" name="Text Box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7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Pr="005C6E91" w:rsidRDefault="00773621" w:rsidP="00D808E7">
                            <w:pPr>
                              <w:rPr>
                                <w:vanish/>
                                <w:color w:val="FF0000"/>
                                <w:szCs w:val="18"/>
                              </w:rPr>
                            </w:pPr>
                            <w:r w:rsidRPr="005C6E91">
                              <w:rPr>
                                <w:vanish/>
                                <w:color w:val="FF0000"/>
                                <w:szCs w:val="18"/>
                              </w:rPr>
                              <w:t>wenn zwischen den Teilchen keine Kräfte wirken</w:t>
                            </w:r>
                          </w:p>
                          <w:p w:rsidR="00773621" w:rsidRPr="005C6E91" w:rsidRDefault="00773621" w:rsidP="00D808E7">
                            <w:pPr>
                              <w:rPr>
                                <w:vanish/>
                                <w:color w:val="FF0000"/>
                                <w:szCs w:val="18"/>
                              </w:rPr>
                            </w:pPr>
                          </w:p>
                          <w:p w:rsidR="00773621" w:rsidRDefault="00773621" w:rsidP="00D808E7">
                            <w:pPr>
                              <w:rPr>
                                <w:vanish/>
                                <w:color w:val="FF0000"/>
                              </w:rPr>
                            </w:pPr>
                            <w:r w:rsidRPr="005C6E91">
                              <w:rPr>
                                <w:vanish/>
                                <w:color w:val="FF0000"/>
                                <w:szCs w:val="18"/>
                              </w:rPr>
                              <w:t xml:space="preserve">wenn das Volumen der Teilchen vernachläßigbar klein gegenüber dem Gasraum 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8" o:spid="_x0000_s1065" type="#_x0000_t202" style="position:absolute;left:0;text-align:left;margin-left:23.15pt;margin-top:-2.5pt;width:234pt;height:61.1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TvQ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" filled="f" stroked="f">
                <v:textbox>
                  <w:txbxContent>
                    <w:p w:rsidR="00773621" w:rsidRPr="005C6E91" w:rsidRDefault="00773621" w:rsidP="00D808E7">
                      <w:pPr>
                        <w:rPr>
                          <w:vanish/>
                          <w:color w:val="FF0000"/>
                          <w:szCs w:val="18"/>
                        </w:rPr>
                      </w:pPr>
                      <w:r w:rsidRPr="005C6E91">
                        <w:rPr>
                          <w:vanish/>
                          <w:color w:val="FF0000"/>
                          <w:szCs w:val="18"/>
                        </w:rPr>
                        <w:t>wenn zwischen den Teilchen keine Kräfte wirken</w:t>
                      </w:r>
                    </w:p>
                    <w:p w:rsidR="00773621" w:rsidRPr="005C6E91" w:rsidRDefault="00773621" w:rsidP="00D808E7">
                      <w:pPr>
                        <w:rPr>
                          <w:vanish/>
                          <w:color w:val="FF0000"/>
                          <w:szCs w:val="18"/>
                        </w:rPr>
                      </w:pPr>
                    </w:p>
                    <w:p w:rsidR="00773621" w:rsidRDefault="00773621" w:rsidP="00D808E7">
                      <w:pPr>
                        <w:rPr>
                          <w:vanish/>
                          <w:color w:val="FF0000"/>
                        </w:rPr>
                      </w:pPr>
                      <w:r w:rsidRPr="005C6E91">
                        <w:rPr>
                          <w:vanish/>
                          <w:color w:val="FF0000"/>
                          <w:szCs w:val="18"/>
                        </w:rPr>
                        <w:t xml:space="preserve">wenn das Volumen der Teilchen vernachläßigbar klein gegenüber dem Gasraum ist. </w:t>
                      </w:r>
                    </w:p>
                  </w:txbxContent>
                </v:textbox>
                <w10:anchorlock/>
              </v:shape>
            </w:pict>
          </mc:Fallback>
        </mc:AlternateContent>
      </w:r>
    </w:p>
    <w:p w:rsidR="00D808E7" w:rsidRDefault="00D808E7" w:rsidP="00D808E7"/>
    <w:p w:rsidR="00D808E7" w:rsidRDefault="00D808E7" w:rsidP="00D808E7"/>
    <w:p w:rsidR="00D808E7" w:rsidRPr="00482D00" w:rsidRDefault="00D808E7" w:rsidP="00D808E7"/>
    <w:p w:rsidR="00D808E7" w:rsidRDefault="00D808E7" w:rsidP="00D808E7"/>
    <w:p w:rsidR="00D808E7" w:rsidRDefault="00D808E7" w:rsidP="00D808E7">
      <w:r>
        <w:t>Das ideale Gasgesetz lautet</w:t>
      </w:r>
    </w:p>
    <w:p w:rsidR="00D808E7" w:rsidRDefault="00D808E7" w:rsidP="00D808E7"/>
    <w:p w:rsidR="00D808E7" w:rsidRDefault="000F74B1" w:rsidP="00D808E7">
      <w:r>
        <w:rPr>
          <w:noProof/>
          <w:lang w:val="de-CH" w:eastAsia="de-CH"/>
        </w:rPr>
        <mc:AlternateContent>
          <mc:Choice Requires="wps">
            <w:drawing>
              <wp:anchor distT="0" distB="0" distL="114300" distR="114300" simplePos="0" relativeHeight="252075520" behindDoc="0" locked="1" layoutInCell="1" allowOverlap="1">
                <wp:simplePos x="0" y="0"/>
                <wp:positionH relativeFrom="column">
                  <wp:posOffset>408305</wp:posOffset>
                </wp:positionH>
                <wp:positionV relativeFrom="paragraph">
                  <wp:posOffset>-27940</wp:posOffset>
                </wp:positionV>
                <wp:extent cx="2057400" cy="342900"/>
                <wp:effectExtent l="0" t="635" r="1270" b="0"/>
                <wp:wrapNone/>
                <wp:docPr id="27" name="Text Box 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Pr="0016266F" w:rsidRDefault="00773621" w:rsidP="00D808E7">
                            <w:pPr>
                              <w:rPr>
                                <w:vanish/>
                                <w:color w:val="FF0000"/>
                                <w:szCs w:val="18"/>
                                <w:lang w:val="de-CH"/>
                              </w:rPr>
                            </w:pPr>
                            <w:r>
                              <w:rPr>
                                <w:vanish/>
                                <w:color w:val="FF0000"/>
                                <w:szCs w:val="18"/>
                                <w:lang w:val="de-CH"/>
                              </w:rPr>
                              <w:t>p</w:t>
                            </w:r>
                            <w:r w:rsidRPr="0016266F">
                              <w:rPr>
                                <w:vanish/>
                                <w:color w:val="FF0000"/>
                                <w:szCs w:val="18"/>
                                <w:lang w:val="de-CH"/>
                              </w:rPr>
                              <w:t xml:space="preserve"> * V = n * R *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9" o:spid="_x0000_s1066" type="#_x0000_t202" style="position:absolute;left:0;text-align:left;margin-left:32.15pt;margin-top:-2.2pt;width:162pt;height:27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HuugIAAMU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" filled="f" stroked="f">
                <v:textbox>
                  <w:txbxContent>
                    <w:p w:rsidR="00773621" w:rsidRPr="0016266F" w:rsidRDefault="00773621" w:rsidP="00D808E7">
                      <w:pPr>
                        <w:rPr>
                          <w:vanish/>
                          <w:color w:val="FF0000"/>
                          <w:szCs w:val="18"/>
                          <w:lang w:val="de-CH"/>
                        </w:rPr>
                      </w:pPr>
                      <w:r>
                        <w:rPr>
                          <w:vanish/>
                          <w:color w:val="FF0000"/>
                          <w:szCs w:val="18"/>
                          <w:lang w:val="de-CH"/>
                        </w:rPr>
                        <w:t>p</w:t>
                      </w:r>
                      <w:r w:rsidRPr="0016266F">
                        <w:rPr>
                          <w:vanish/>
                          <w:color w:val="FF0000"/>
                          <w:szCs w:val="18"/>
                          <w:lang w:val="de-CH"/>
                        </w:rPr>
                        <w:t xml:space="preserve"> * V = n * R * T</w:t>
                      </w:r>
                    </w:p>
                  </w:txbxContent>
                </v:textbox>
                <w10:anchorlock/>
              </v:shape>
            </w:pict>
          </mc:Fallback>
        </mc:AlternateContent>
      </w:r>
    </w:p>
    <w:p w:rsidR="00D808E7" w:rsidRDefault="00D808E7" w:rsidP="00D808E7"/>
    <w:p w:rsidR="00D808E7" w:rsidRDefault="00D808E7" w:rsidP="00D808E7"/>
    <w:p w:rsidR="00D808E7" w:rsidRDefault="000F74B1" w:rsidP="00D808E7">
      <w:r>
        <w:rPr>
          <w:noProof/>
          <w:lang w:val="de-CH" w:eastAsia="de-CH"/>
        </w:rPr>
        <mc:AlternateContent>
          <mc:Choice Requires="wps">
            <w:drawing>
              <wp:anchor distT="0" distB="0" distL="114300" distR="114300" simplePos="0" relativeHeight="252078592" behindDoc="0" locked="1" layoutInCell="1" allowOverlap="1">
                <wp:simplePos x="0" y="0"/>
                <wp:positionH relativeFrom="column">
                  <wp:posOffset>522605</wp:posOffset>
                </wp:positionH>
                <wp:positionV relativeFrom="paragraph">
                  <wp:posOffset>44450</wp:posOffset>
                </wp:positionV>
                <wp:extent cx="3200400" cy="935990"/>
                <wp:effectExtent l="0" t="0" r="1270" b="635"/>
                <wp:wrapNone/>
                <wp:docPr id="26"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Pr="001859F7" w:rsidRDefault="00773621" w:rsidP="00D808E7">
                            <w:pPr>
                              <w:rPr>
                                <w:vanish/>
                                <w:color w:val="FF0000"/>
                                <w:szCs w:val="18"/>
                              </w:rPr>
                            </w:pPr>
                            <w:r w:rsidRPr="001859F7">
                              <w:rPr>
                                <w:vanish/>
                                <w:color w:val="FF0000"/>
                                <w:szCs w:val="18"/>
                              </w:rPr>
                              <w:t>p der Druck</w:t>
                            </w:r>
                          </w:p>
                          <w:p w:rsidR="00773621" w:rsidRPr="001859F7" w:rsidRDefault="00773621" w:rsidP="00D808E7">
                            <w:pPr>
                              <w:rPr>
                                <w:vanish/>
                                <w:color w:val="FF0000"/>
                                <w:szCs w:val="18"/>
                              </w:rPr>
                            </w:pPr>
                            <w:r w:rsidRPr="001859F7">
                              <w:rPr>
                                <w:vanish/>
                                <w:color w:val="FF0000"/>
                                <w:szCs w:val="18"/>
                              </w:rPr>
                              <w:t>V das Volumen</w:t>
                            </w:r>
                          </w:p>
                          <w:p w:rsidR="00773621" w:rsidRPr="001859F7" w:rsidRDefault="00773621" w:rsidP="00D808E7">
                            <w:pPr>
                              <w:rPr>
                                <w:vanish/>
                                <w:color w:val="FF0000"/>
                                <w:szCs w:val="18"/>
                              </w:rPr>
                            </w:pPr>
                            <w:r w:rsidRPr="001859F7">
                              <w:rPr>
                                <w:vanish/>
                                <w:color w:val="FF0000"/>
                                <w:szCs w:val="18"/>
                              </w:rPr>
                              <w:t>n die Stoffmenge in mol</w:t>
                            </w:r>
                          </w:p>
                          <w:p w:rsidR="00773621" w:rsidRPr="001859F7" w:rsidRDefault="00773621" w:rsidP="00D808E7">
                            <w:pPr>
                              <w:rPr>
                                <w:vanish/>
                                <w:color w:val="FF0000"/>
                                <w:szCs w:val="18"/>
                              </w:rPr>
                            </w:pPr>
                            <w:r w:rsidRPr="001859F7">
                              <w:rPr>
                                <w:vanish/>
                                <w:color w:val="FF0000"/>
                                <w:szCs w:val="18"/>
                              </w:rPr>
                              <w:t>R die universelle Gaskonstante mit R = 8.314 J mol</w:t>
                            </w:r>
                            <w:r w:rsidRPr="001859F7">
                              <w:rPr>
                                <w:vanish/>
                                <w:color w:val="FF0000"/>
                                <w:szCs w:val="18"/>
                                <w:vertAlign w:val="superscript"/>
                              </w:rPr>
                              <w:t>-1</w:t>
                            </w:r>
                            <w:r w:rsidRPr="001859F7">
                              <w:rPr>
                                <w:vanish/>
                                <w:color w:val="FF0000"/>
                                <w:szCs w:val="18"/>
                              </w:rPr>
                              <w:t xml:space="preserve"> K</w:t>
                            </w:r>
                            <w:r w:rsidRPr="001859F7">
                              <w:rPr>
                                <w:vanish/>
                                <w:color w:val="FF0000"/>
                                <w:szCs w:val="18"/>
                                <w:vertAlign w:val="superscript"/>
                              </w:rPr>
                              <w:t>-1</w:t>
                            </w:r>
                          </w:p>
                          <w:p w:rsidR="00773621" w:rsidRPr="0016266F" w:rsidRDefault="00773621" w:rsidP="00D808E7">
                            <w:pPr>
                              <w:rPr>
                                <w:vanish/>
                                <w:color w:val="FF0000"/>
                                <w:szCs w:val="18"/>
                                <w:lang w:val="de-CH"/>
                              </w:rPr>
                            </w:pPr>
                            <w:r w:rsidRPr="001859F7">
                              <w:rPr>
                                <w:vanish/>
                                <w:color w:val="FF0000"/>
                                <w:szCs w:val="18"/>
                              </w:rPr>
                              <w:t>T die Temperatur in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1" o:spid="_x0000_s1067" type="#_x0000_t202" style="position:absolute;left:0;text-align:left;margin-left:41.15pt;margin-top:3.5pt;width:252pt;height:73.7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LNvAIAAMU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" filled="f" stroked="f">
                <v:textbox>
                  <w:txbxContent>
                    <w:p w:rsidR="00773621" w:rsidRPr="001859F7" w:rsidRDefault="00773621" w:rsidP="00D808E7">
                      <w:pPr>
                        <w:rPr>
                          <w:vanish/>
                          <w:color w:val="FF0000"/>
                          <w:szCs w:val="18"/>
                        </w:rPr>
                      </w:pPr>
                      <w:r w:rsidRPr="001859F7">
                        <w:rPr>
                          <w:vanish/>
                          <w:color w:val="FF0000"/>
                          <w:szCs w:val="18"/>
                        </w:rPr>
                        <w:t>p der Druck</w:t>
                      </w:r>
                    </w:p>
                    <w:p w:rsidR="00773621" w:rsidRPr="001859F7" w:rsidRDefault="00773621" w:rsidP="00D808E7">
                      <w:pPr>
                        <w:rPr>
                          <w:vanish/>
                          <w:color w:val="FF0000"/>
                          <w:szCs w:val="18"/>
                        </w:rPr>
                      </w:pPr>
                      <w:r w:rsidRPr="001859F7">
                        <w:rPr>
                          <w:vanish/>
                          <w:color w:val="FF0000"/>
                          <w:szCs w:val="18"/>
                        </w:rPr>
                        <w:t>V das Volumen</w:t>
                      </w:r>
                    </w:p>
                    <w:p w:rsidR="00773621" w:rsidRPr="001859F7" w:rsidRDefault="00773621" w:rsidP="00D808E7">
                      <w:pPr>
                        <w:rPr>
                          <w:vanish/>
                          <w:color w:val="FF0000"/>
                          <w:szCs w:val="18"/>
                        </w:rPr>
                      </w:pPr>
                      <w:r w:rsidRPr="001859F7">
                        <w:rPr>
                          <w:vanish/>
                          <w:color w:val="FF0000"/>
                          <w:szCs w:val="18"/>
                        </w:rPr>
                        <w:t>n die Stoffmenge in mol</w:t>
                      </w:r>
                    </w:p>
                    <w:p w:rsidR="00773621" w:rsidRPr="001859F7" w:rsidRDefault="00773621" w:rsidP="00D808E7">
                      <w:pPr>
                        <w:rPr>
                          <w:vanish/>
                          <w:color w:val="FF0000"/>
                          <w:szCs w:val="18"/>
                        </w:rPr>
                      </w:pPr>
                      <w:r w:rsidRPr="001859F7">
                        <w:rPr>
                          <w:vanish/>
                          <w:color w:val="FF0000"/>
                          <w:szCs w:val="18"/>
                        </w:rPr>
                        <w:t>R die universelle Gaskonstante mit R = 8.314 J mol</w:t>
                      </w:r>
                      <w:r w:rsidRPr="001859F7">
                        <w:rPr>
                          <w:vanish/>
                          <w:color w:val="FF0000"/>
                          <w:szCs w:val="18"/>
                          <w:vertAlign w:val="superscript"/>
                        </w:rPr>
                        <w:t>-1</w:t>
                      </w:r>
                      <w:r w:rsidRPr="001859F7">
                        <w:rPr>
                          <w:vanish/>
                          <w:color w:val="FF0000"/>
                          <w:szCs w:val="18"/>
                        </w:rPr>
                        <w:t xml:space="preserve"> K</w:t>
                      </w:r>
                      <w:r w:rsidRPr="001859F7">
                        <w:rPr>
                          <w:vanish/>
                          <w:color w:val="FF0000"/>
                          <w:szCs w:val="18"/>
                          <w:vertAlign w:val="superscript"/>
                        </w:rPr>
                        <w:t>-1</w:t>
                      </w:r>
                    </w:p>
                    <w:p w:rsidR="00773621" w:rsidRPr="0016266F" w:rsidRDefault="00773621" w:rsidP="00D808E7">
                      <w:pPr>
                        <w:rPr>
                          <w:vanish/>
                          <w:color w:val="FF0000"/>
                          <w:szCs w:val="18"/>
                          <w:lang w:val="de-CH"/>
                        </w:rPr>
                      </w:pPr>
                      <w:r w:rsidRPr="001859F7">
                        <w:rPr>
                          <w:vanish/>
                          <w:color w:val="FF0000"/>
                          <w:szCs w:val="18"/>
                        </w:rPr>
                        <w:t>T die Temperatur in K</w:t>
                      </w:r>
                    </w:p>
                  </w:txbxContent>
                </v:textbox>
                <w10:anchorlock/>
              </v:shape>
            </w:pict>
          </mc:Fallback>
        </mc:AlternateContent>
      </w:r>
      <w:r w:rsidR="00D808E7">
        <w:t xml:space="preserve">Wobei </w:t>
      </w:r>
    </w:p>
    <w:p w:rsidR="00D808E7" w:rsidRDefault="00D808E7" w:rsidP="00D808E7"/>
    <w:p w:rsidR="00D808E7" w:rsidRDefault="00D808E7" w:rsidP="00D808E7"/>
    <w:p w:rsidR="00D808E7" w:rsidRDefault="00D808E7" w:rsidP="00D808E7"/>
    <w:p w:rsidR="00D808E7" w:rsidRDefault="00D808E7" w:rsidP="00D808E7"/>
    <w:p w:rsidR="00D808E7" w:rsidRDefault="00D808E7" w:rsidP="00D808E7"/>
    <w:p w:rsidR="00D808E7" w:rsidRDefault="00D808E7" w:rsidP="00D808E7"/>
    <w:p w:rsidR="00D808E7" w:rsidRDefault="000F74B1" w:rsidP="00D808E7">
      <w:r>
        <w:rPr>
          <w:noProof/>
          <w:lang w:val="de-CH" w:eastAsia="de-CH"/>
        </w:rPr>
        <mc:AlternateContent>
          <mc:Choice Requires="wps">
            <w:drawing>
              <wp:anchor distT="0" distB="0" distL="114300" distR="114300" simplePos="0" relativeHeight="252077568" behindDoc="0" locked="1" layoutInCell="1" allowOverlap="1">
                <wp:simplePos x="0" y="0"/>
                <wp:positionH relativeFrom="column">
                  <wp:posOffset>3837305</wp:posOffset>
                </wp:positionH>
                <wp:positionV relativeFrom="paragraph">
                  <wp:posOffset>-111125</wp:posOffset>
                </wp:positionV>
                <wp:extent cx="2514600" cy="1028700"/>
                <wp:effectExtent l="0" t="3175" r="1270" b="0"/>
                <wp:wrapNone/>
                <wp:docPr id="25" name="Text Box 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621" w:rsidRDefault="00773621" w:rsidP="00D808E7">
                            <w:pPr>
                              <w:rPr>
                                <w:vanish/>
                                <w:color w:val="FF0000"/>
                                <w:szCs w:val="18"/>
                                <w:lang w:val="de-CH"/>
                              </w:rPr>
                            </w:pPr>
                            <w:r>
                              <w:rPr>
                                <w:vanish/>
                                <w:color w:val="FF0000"/>
                                <w:szCs w:val="18"/>
                                <w:lang w:val="de-CH"/>
                              </w:rPr>
                              <w:t>in Graphik einfügen:</w:t>
                            </w:r>
                          </w:p>
                          <w:p w:rsidR="00773621" w:rsidRDefault="00773621" w:rsidP="00D808E7">
                            <w:pPr>
                              <w:rPr>
                                <w:vanish/>
                                <w:color w:val="FF0000"/>
                                <w:szCs w:val="18"/>
                                <w:lang w:val="de-CH"/>
                              </w:rPr>
                            </w:pPr>
                            <w:r>
                              <w:rPr>
                                <w:vanish/>
                                <w:color w:val="FF0000"/>
                                <w:szCs w:val="18"/>
                                <w:lang w:val="de-CH"/>
                              </w:rPr>
                              <w:t xml:space="preserve">y-Achse: Druck. 1, 2, 4 </w:t>
                            </w:r>
                          </w:p>
                          <w:p w:rsidR="00773621" w:rsidRDefault="00773621" w:rsidP="00D808E7">
                            <w:pPr>
                              <w:rPr>
                                <w:vanish/>
                                <w:color w:val="FF0000"/>
                                <w:szCs w:val="18"/>
                                <w:lang w:val="de-CH"/>
                              </w:rPr>
                            </w:pPr>
                            <w:r>
                              <w:rPr>
                                <w:vanish/>
                                <w:color w:val="FF0000"/>
                                <w:szCs w:val="18"/>
                                <w:lang w:val="de-CH"/>
                              </w:rPr>
                              <w:t>x-Achse: Volumen, 25, 50, 100</w:t>
                            </w:r>
                          </w:p>
                          <w:p w:rsidR="00773621" w:rsidRPr="0016266F" w:rsidRDefault="00773621" w:rsidP="00D808E7">
                            <w:pPr>
                              <w:rPr>
                                <w:vanish/>
                                <w:color w:val="FF0000"/>
                                <w:szCs w:val="18"/>
                                <w:lang w:val="de-CH"/>
                              </w:rPr>
                            </w:pPr>
                            <w:r>
                              <w:rPr>
                                <w:vanish/>
                                <w:color w:val="FF0000"/>
                                <w:szCs w:val="18"/>
                                <w:lang w:val="de-CH"/>
                              </w:rPr>
                              <w:t>das Produkt sein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0" o:spid="_x0000_s1068" type="#_x0000_t202" style="position:absolute;left:0;text-align:left;margin-left:302.15pt;margin-top:-8.75pt;width:198pt;height:81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vTu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" filled="f" stroked="f">
                <v:textbox>
                  <w:txbxContent>
                    <w:p w:rsidR="00773621" w:rsidRDefault="00773621" w:rsidP="00D808E7">
                      <w:pPr>
                        <w:rPr>
                          <w:vanish/>
                          <w:color w:val="FF0000"/>
                          <w:szCs w:val="18"/>
                          <w:lang w:val="de-CH"/>
                        </w:rPr>
                      </w:pPr>
                      <w:r>
                        <w:rPr>
                          <w:vanish/>
                          <w:color w:val="FF0000"/>
                          <w:szCs w:val="18"/>
                          <w:lang w:val="de-CH"/>
                        </w:rPr>
                        <w:t>in Graphik einfügen:</w:t>
                      </w:r>
                    </w:p>
                    <w:p w:rsidR="00773621" w:rsidRDefault="00773621" w:rsidP="00D808E7">
                      <w:pPr>
                        <w:rPr>
                          <w:vanish/>
                          <w:color w:val="FF0000"/>
                          <w:szCs w:val="18"/>
                          <w:lang w:val="de-CH"/>
                        </w:rPr>
                      </w:pPr>
                      <w:r>
                        <w:rPr>
                          <w:vanish/>
                          <w:color w:val="FF0000"/>
                          <w:szCs w:val="18"/>
                          <w:lang w:val="de-CH"/>
                        </w:rPr>
                        <w:t xml:space="preserve">y-Achse: Druck. 1, 2, 4 </w:t>
                      </w:r>
                    </w:p>
                    <w:p w:rsidR="00773621" w:rsidRDefault="00773621" w:rsidP="00D808E7">
                      <w:pPr>
                        <w:rPr>
                          <w:vanish/>
                          <w:color w:val="FF0000"/>
                          <w:szCs w:val="18"/>
                          <w:lang w:val="de-CH"/>
                        </w:rPr>
                      </w:pPr>
                      <w:r>
                        <w:rPr>
                          <w:vanish/>
                          <w:color w:val="FF0000"/>
                          <w:szCs w:val="18"/>
                          <w:lang w:val="de-CH"/>
                        </w:rPr>
                        <w:t>x-Achse: Volumen, 25, 50, 100</w:t>
                      </w:r>
                    </w:p>
                    <w:p w:rsidR="00773621" w:rsidRPr="0016266F" w:rsidRDefault="00773621" w:rsidP="00D808E7">
                      <w:pPr>
                        <w:rPr>
                          <w:vanish/>
                          <w:color w:val="FF0000"/>
                          <w:szCs w:val="18"/>
                          <w:lang w:val="de-CH"/>
                        </w:rPr>
                      </w:pPr>
                      <w:r>
                        <w:rPr>
                          <w:vanish/>
                          <w:color w:val="FF0000"/>
                          <w:szCs w:val="18"/>
                          <w:lang w:val="de-CH"/>
                        </w:rPr>
                        <w:t>das Produkt sein 100</w:t>
                      </w:r>
                    </w:p>
                  </w:txbxContent>
                </v:textbox>
                <w10:anchorlock/>
              </v:shape>
            </w:pict>
          </mc:Fallback>
        </mc:AlternateContent>
      </w:r>
      <w:r w:rsidR="00D808E7">
        <w:t>Verschiedene Möglichkeiten:</w:t>
      </w:r>
    </w:p>
    <w:p w:rsidR="00D808E7" w:rsidRDefault="00D808E7" w:rsidP="00D808E7">
      <w:r>
        <w:t xml:space="preserve">Bei konstanter Temperatur gilt für ideale Gase: </w:t>
      </w:r>
      <w:r>
        <w:tab/>
      </w:r>
      <w:r>
        <w:rPr>
          <w:vanish/>
          <w:color w:val="FF0000"/>
          <w:szCs w:val="18"/>
          <w:lang w:val="de-CH"/>
        </w:rPr>
        <w:t>p</w:t>
      </w:r>
      <w:r w:rsidRPr="0016266F">
        <w:rPr>
          <w:vanish/>
          <w:color w:val="FF0000"/>
          <w:szCs w:val="18"/>
          <w:lang w:val="de-CH"/>
        </w:rPr>
        <w:t xml:space="preserve"> * V = </w:t>
      </w:r>
      <w:r>
        <w:rPr>
          <w:vanish/>
          <w:color w:val="FF0000"/>
          <w:szCs w:val="18"/>
          <w:lang w:val="de-CH"/>
        </w:rPr>
        <w:t>konst</w:t>
      </w:r>
    </w:p>
    <w:p w:rsidR="00D808E7" w:rsidRPr="00D0335D" w:rsidRDefault="00D808E7" w:rsidP="00D808E7">
      <w:pPr>
        <w:rPr>
          <w:szCs w:val="18"/>
          <w:lang w:val="de-CH"/>
        </w:rPr>
      </w:pPr>
      <w:r>
        <w:t xml:space="preserve">Bei konstanten Volumen gilt für ideale Gase </w:t>
      </w:r>
      <w:r>
        <w:tab/>
      </w:r>
      <w:r>
        <w:rPr>
          <w:vanish/>
          <w:color w:val="FF0000"/>
          <w:szCs w:val="18"/>
          <w:lang w:val="de-CH"/>
        </w:rPr>
        <w:t>p</w:t>
      </w:r>
      <w:r w:rsidRPr="0016266F">
        <w:rPr>
          <w:vanish/>
          <w:color w:val="FF0000"/>
          <w:szCs w:val="18"/>
          <w:lang w:val="de-CH"/>
        </w:rPr>
        <w:t xml:space="preserve"> </w:t>
      </w:r>
      <w:r>
        <w:rPr>
          <w:vanish/>
          <w:color w:val="FF0000"/>
          <w:szCs w:val="18"/>
          <w:lang w:val="de-CH"/>
        </w:rPr>
        <w:t>= const</w:t>
      </w:r>
      <w:r w:rsidRPr="0016266F">
        <w:rPr>
          <w:vanish/>
          <w:color w:val="FF0000"/>
          <w:szCs w:val="18"/>
          <w:lang w:val="de-CH"/>
        </w:rPr>
        <w:t xml:space="preserve"> T</w:t>
      </w:r>
    </w:p>
    <w:p w:rsidR="00D808E7" w:rsidRPr="00D0335D" w:rsidRDefault="00D808E7" w:rsidP="00D808E7">
      <w:pPr>
        <w:rPr>
          <w:lang w:val="de-CH"/>
        </w:rPr>
      </w:pPr>
    </w:p>
    <w:p w:rsidR="00D808E7" w:rsidRDefault="00D808E7" w:rsidP="00D808E7">
      <w:pPr>
        <w:rPr>
          <w:lang w:val="de-CH"/>
        </w:rPr>
      </w:pPr>
      <w:r w:rsidRPr="00C65FC3">
        <w:rPr>
          <w:b/>
          <w:lang w:val="de-CH"/>
        </w:rPr>
        <w:t>Allgemeines Gasgesetz:</w:t>
      </w:r>
      <w:r>
        <w:rPr>
          <w:lang w:val="de-CH"/>
        </w:rPr>
        <w:tab/>
      </w:r>
      <w:r>
        <w:rPr>
          <w:lang w:val="de-CH"/>
        </w:rPr>
        <w:tab/>
      </w:r>
      <w:r>
        <w:rPr>
          <w:vanish/>
          <w:color w:val="FF0000"/>
          <w:szCs w:val="18"/>
          <w:lang w:val="de-CH"/>
        </w:rPr>
        <w:t>(p</w:t>
      </w:r>
      <w:r w:rsidRPr="00D8080B">
        <w:rPr>
          <w:vanish/>
          <w:color w:val="FF0000"/>
          <w:szCs w:val="18"/>
          <w:vertAlign w:val="subscript"/>
          <w:lang w:val="de-CH"/>
        </w:rPr>
        <w:t>0</w:t>
      </w:r>
      <w:r w:rsidRPr="0016266F">
        <w:rPr>
          <w:vanish/>
          <w:color w:val="FF0000"/>
          <w:szCs w:val="18"/>
          <w:lang w:val="de-CH"/>
        </w:rPr>
        <w:t xml:space="preserve"> * V</w:t>
      </w:r>
      <w:r w:rsidRPr="00D8080B">
        <w:rPr>
          <w:vanish/>
          <w:color w:val="FF0000"/>
          <w:szCs w:val="18"/>
          <w:vertAlign w:val="subscript"/>
          <w:lang w:val="de-CH"/>
        </w:rPr>
        <w:t>0</w:t>
      </w:r>
      <w:r>
        <w:rPr>
          <w:vanish/>
          <w:color w:val="FF0000"/>
          <w:szCs w:val="18"/>
          <w:lang w:val="de-CH"/>
        </w:rPr>
        <w:t>)/ T</w:t>
      </w:r>
      <w:r w:rsidRPr="00D8080B">
        <w:rPr>
          <w:vanish/>
          <w:color w:val="FF0000"/>
          <w:szCs w:val="18"/>
          <w:vertAlign w:val="subscript"/>
          <w:lang w:val="de-CH"/>
        </w:rPr>
        <w:t>0</w:t>
      </w:r>
      <w:r w:rsidRPr="0016266F">
        <w:rPr>
          <w:vanish/>
          <w:color w:val="FF0000"/>
          <w:szCs w:val="18"/>
          <w:lang w:val="de-CH"/>
        </w:rPr>
        <w:t xml:space="preserve"> = </w:t>
      </w:r>
      <w:r>
        <w:rPr>
          <w:vanish/>
          <w:color w:val="FF0000"/>
          <w:szCs w:val="18"/>
          <w:lang w:val="de-CH"/>
        </w:rPr>
        <w:t>(p</w:t>
      </w:r>
      <w:r>
        <w:rPr>
          <w:vanish/>
          <w:color w:val="FF0000"/>
          <w:szCs w:val="18"/>
          <w:vertAlign w:val="subscript"/>
          <w:lang w:val="de-CH"/>
        </w:rPr>
        <w:t>1</w:t>
      </w:r>
      <w:r w:rsidRPr="0016266F">
        <w:rPr>
          <w:vanish/>
          <w:color w:val="FF0000"/>
          <w:szCs w:val="18"/>
          <w:lang w:val="de-CH"/>
        </w:rPr>
        <w:t xml:space="preserve"> * V</w:t>
      </w:r>
      <w:r>
        <w:rPr>
          <w:vanish/>
          <w:color w:val="FF0000"/>
          <w:szCs w:val="18"/>
          <w:vertAlign w:val="subscript"/>
          <w:lang w:val="de-CH"/>
        </w:rPr>
        <w:t>1</w:t>
      </w:r>
      <w:r>
        <w:rPr>
          <w:vanish/>
          <w:color w:val="FF0000"/>
          <w:szCs w:val="18"/>
          <w:lang w:val="de-CH"/>
        </w:rPr>
        <w:t>)/ T</w:t>
      </w:r>
      <w:r>
        <w:rPr>
          <w:vanish/>
          <w:color w:val="FF0000"/>
          <w:szCs w:val="18"/>
          <w:vertAlign w:val="subscript"/>
          <w:lang w:val="de-CH"/>
        </w:rPr>
        <w:t>1</w:t>
      </w:r>
      <w:r w:rsidRPr="0016266F">
        <w:rPr>
          <w:vanish/>
          <w:color w:val="FF0000"/>
          <w:szCs w:val="18"/>
          <w:lang w:val="de-CH"/>
        </w:rPr>
        <w:t xml:space="preserve"> </w:t>
      </w:r>
    </w:p>
    <w:p w:rsidR="00D808E7" w:rsidRPr="00D808E7" w:rsidRDefault="00D808E7" w:rsidP="004C4BAB">
      <w:pPr>
        <w:ind w:right="-2"/>
        <w:rPr>
          <w:lang w:val="de-CH"/>
        </w:rPr>
      </w:pPr>
    </w:p>
    <w:p w:rsidR="00D808E7" w:rsidRDefault="00D808E7" w:rsidP="004C4BAB">
      <w:pPr>
        <w:ind w:right="-2"/>
      </w:pPr>
    </w:p>
    <w:p w:rsidR="00092F44" w:rsidRDefault="00092F44" w:rsidP="004C4BAB">
      <w:pPr>
        <w:ind w:right="-2"/>
      </w:pPr>
    </w:p>
    <w:p w:rsidR="004524CD" w:rsidRPr="00F608BD" w:rsidRDefault="004524CD" w:rsidP="004524CD">
      <w:pPr>
        <w:pStyle w:val="berschrift3"/>
        <w:rPr>
          <w:bCs/>
        </w:rPr>
      </w:pPr>
      <w:bookmarkStart w:id="46" w:name="_Toc141074270"/>
      <w:r w:rsidRPr="00F608BD">
        <w:rPr>
          <w:bCs/>
        </w:rPr>
        <w:t>Gase</w:t>
      </w:r>
      <w:bookmarkEnd w:id="46"/>
    </w:p>
    <w:p w:rsidR="004524CD" w:rsidRPr="005C25B4" w:rsidRDefault="004524CD" w:rsidP="004524CD">
      <w:pPr>
        <w:rPr>
          <w:bCs/>
          <w:szCs w:val="18"/>
        </w:rPr>
      </w:pPr>
      <w:r>
        <w:rPr>
          <w:noProof/>
          <w:lang w:val="de-CH" w:eastAsia="de-CH"/>
        </w:rPr>
        <w:drawing>
          <wp:anchor distT="0" distB="0" distL="114300" distR="114300" simplePos="0" relativeHeight="252071424" behindDoc="0" locked="0" layoutInCell="1" allowOverlap="1" wp14:anchorId="678A3C55" wp14:editId="3D3989D5">
            <wp:simplePos x="0" y="0"/>
            <wp:positionH relativeFrom="column">
              <wp:posOffset>3119120</wp:posOffset>
            </wp:positionH>
            <wp:positionV relativeFrom="paragraph">
              <wp:posOffset>335280</wp:posOffset>
            </wp:positionV>
            <wp:extent cx="2717165" cy="953135"/>
            <wp:effectExtent l="0" t="0" r="0" b="0"/>
            <wp:wrapSquare wrapText="bothSides"/>
            <wp:docPr id="1568" name="Grafik 1568" descr="gasz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descr="gaszylind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1716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5B4">
        <w:rPr>
          <w:bCs/>
          <w:szCs w:val="18"/>
        </w:rPr>
        <w:t>Das Verhalten von Gasen lässt sich relativ einfach untersuchen. Als Beispiel betrachte man ein gasdichtes System aus einem Zylinder und einem reibungslos beweglichen Stempel. Der Zylinder enthält eine bestimmte Menge n Gasmoleküle mit der Temperatur T</w:t>
      </w:r>
      <w:r w:rsidRPr="00FE104D">
        <w:rPr>
          <w:bCs/>
          <w:szCs w:val="18"/>
          <w:vertAlign w:val="subscript"/>
        </w:rPr>
        <w:t>1</w:t>
      </w:r>
      <w:r w:rsidRPr="005C25B4">
        <w:rPr>
          <w:bCs/>
          <w:szCs w:val="18"/>
        </w:rPr>
        <w:t xml:space="preserve"> und dem Volumen V</w:t>
      </w:r>
      <w:r w:rsidRPr="00FE104D">
        <w:rPr>
          <w:bCs/>
          <w:szCs w:val="18"/>
          <w:vertAlign w:val="subscript"/>
        </w:rPr>
        <w:t>1</w:t>
      </w:r>
      <w:r w:rsidRPr="005C25B4">
        <w:rPr>
          <w:bCs/>
          <w:szCs w:val="18"/>
        </w:rPr>
        <w:t>.Heizt man den Zylinder auf, wird der Stempel nach au</w:t>
      </w:r>
      <w:r>
        <w:rPr>
          <w:bCs/>
          <w:szCs w:val="18"/>
        </w:rPr>
        <w:t>ss</w:t>
      </w:r>
      <w:r w:rsidRPr="005C25B4">
        <w:rPr>
          <w:bCs/>
          <w:szCs w:val="18"/>
        </w:rPr>
        <w:t>en gedrückt. Kühlt man ihn ab, wird der Stempel durch den nun höheren Au</w:t>
      </w:r>
      <w:r>
        <w:rPr>
          <w:bCs/>
          <w:szCs w:val="18"/>
        </w:rPr>
        <w:t>ss</w:t>
      </w:r>
      <w:r w:rsidRPr="005C25B4">
        <w:rPr>
          <w:bCs/>
          <w:szCs w:val="18"/>
        </w:rPr>
        <w:t>endruck nach innen gedrückt. Der Druck p und die Stoffmenge n des Gases bleiben dabei konstant.</w:t>
      </w:r>
    </w:p>
    <w:p w:rsidR="004524CD" w:rsidRDefault="004524CD" w:rsidP="004524CD">
      <w:pPr>
        <w:rPr>
          <w:bCs/>
          <w:szCs w:val="18"/>
        </w:rPr>
      </w:pPr>
    </w:p>
    <w:p w:rsidR="004524CD" w:rsidRDefault="004524CD" w:rsidP="004524CD">
      <w:pPr>
        <w:rPr>
          <w:bCs/>
          <w:szCs w:val="18"/>
        </w:rPr>
      </w:pPr>
      <w:r>
        <w:rPr>
          <w:noProof/>
          <w:lang w:val="de-CH" w:eastAsia="de-CH"/>
        </w:rPr>
        <w:drawing>
          <wp:anchor distT="0" distB="0" distL="114300" distR="114300" simplePos="0" relativeHeight="252072448" behindDoc="0" locked="0" layoutInCell="1" allowOverlap="1" wp14:anchorId="63697B01" wp14:editId="60A0D244">
            <wp:simplePos x="0" y="0"/>
            <wp:positionH relativeFrom="column">
              <wp:posOffset>3714750</wp:posOffset>
            </wp:positionH>
            <wp:positionV relativeFrom="paragraph">
              <wp:posOffset>137795</wp:posOffset>
            </wp:positionV>
            <wp:extent cx="2092960" cy="1712595"/>
            <wp:effectExtent l="0" t="0" r="0" b="0"/>
            <wp:wrapSquare wrapText="bothSides"/>
            <wp:docPr id="31" name="Grafik 31" descr="isobare_zust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descr="isobare_zustgl"/>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296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4CD" w:rsidRPr="002D1230" w:rsidRDefault="004524CD" w:rsidP="004524CD">
      <w:pPr>
        <w:rPr>
          <w:bCs/>
          <w:szCs w:val="18"/>
        </w:rPr>
      </w:pPr>
      <w:r w:rsidRPr="002D1230">
        <w:rPr>
          <w:bCs/>
          <w:szCs w:val="18"/>
        </w:rPr>
        <w:t>Trägt man das Volumen des Gases gegen die Temperatur auf, zeigt sich, dass das Volumen proportional zur Temperatur ist: V ~ T.</w:t>
      </w:r>
    </w:p>
    <w:p w:rsidR="004524CD" w:rsidRPr="002D1230" w:rsidRDefault="004524CD" w:rsidP="004524CD">
      <w:pPr>
        <w:rPr>
          <w:bCs/>
          <w:szCs w:val="18"/>
        </w:rPr>
      </w:pPr>
    </w:p>
    <w:p w:rsidR="004524CD" w:rsidRPr="002D1230" w:rsidRDefault="004524CD" w:rsidP="004524CD">
      <w:pPr>
        <w:rPr>
          <w:bCs/>
          <w:szCs w:val="18"/>
        </w:rPr>
      </w:pPr>
      <w:r w:rsidRPr="002D1230">
        <w:rPr>
          <w:bCs/>
          <w:szCs w:val="18"/>
        </w:rPr>
        <w:t xml:space="preserve">Extrapoliert man diese Gerade auf tiefe Temperaturen, schneidet sie die Abszisse </w:t>
      </w:r>
      <w:r>
        <w:rPr>
          <w:bCs/>
          <w:szCs w:val="18"/>
        </w:rPr>
        <w:t>(‚x-Achse’) bei -273°C bzw. bei 0</w:t>
      </w:r>
      <w:r w:rsidRPr="002D1230">
        <w:rPr>
          <w:bCs/>
          <w:szCs w:val="18"/>
        </w:rPr>
        <w:t>K (Kelvin) dem absoluten Nullpunkt der Temperatur</w:t>
      </w:r>
      <w:r>
        <w:rPr>
          <w:bCs/>
          <w:szCs w:val="18"/>
        </w:rPr>
        <w:t>skala. 0</w:t>
      </w:r>
      <w:r w:rsidRPr="002D1230">
        <w:rPr>
          <w:bCs/>
          <w:szCs w:val="18"/>
        </w:rPr>
        <w:t>°C entsprechen einer absolu</w:t>
      </w:r>
      <w:r>
        <w:rPr>
          <w:bCs/>
          <w:szCs w:val="18"/>
        </w:rPr>
        <w:t>ten Temperatur von 273</w:t>
      </w:r>
      <w:r w:rsidRPr="002D1230">
        <w:rPr>
          <w:bCs/>
          <w:szCs w:val="18"/>
        </w:rPr>
        <w:t>K.</w:t>
      </w:r>
    </w:p>
    <w:p w:rsidR="004524CD" w:rsidRDefault="004524CD" w:rsidP="004524CD">
      <w:pPr>
        <w:rPr>
          <w:bCs/>
          <w:szCs w:val="18"/>
        </w:rPr>
      </w:pPr>
    </w:p>
    <w:p w:rsidR="004524CD" w:rsidRDefault="004524CD" w:rsidP="004524CD">
      <w:pPr>
        <w:rPr>
          <w:bCs/>
          <w:szCs w:val="18"/>
        </w:rPr>
      </w:pPr>
    </w:p>
    <w:p w:rsidR="004524CD" w:rsidRDefault="004524CD" w:rsidP="004524CD">
      <w:pPr>
        <w:rPr>
          <w:bCs/>
          <w:szCs w:val="18"/>
        </w:rPr>
      </w:pPr>
      <w:r w:rsidRPr="00E9429F">
        <w:rPr>
          <w:bCs/>
          <w:szCs w:val="18"/>
        </w:rPr>
        <w:t>In weiteren Versuchen lässt sich zeigen, dass</w:t>
      </w:r>
      <w:r>
        <w:rPr>
          <w:bCs/>
          <w:szCs w:val="18"/>
        </w:rPr>
        <w:t xml:space="preserve"> </w:t>
      </w:r>
    </w:p>
    <w:p w:rsidR="004524CD" w:rsidRPr="00E9429F" w:rsidRDefault="004524CD" w:rsidP="004524CD">
      <w:pPr>
        <w:numPr>
          <w:ilvl w:val="0"/>
          <w:numId w:val="33"/>
        </w:numPr>
        <w:rPr>
          <w:bCs/>
          <w:szCs w:val="18"/>
        </w:rPr>
      </w:pPr>
      <w:r w:rsidRPr="00E9429F">
        <w:rPr>
          <w:bCs/>
          <w:szCs w:val="18"/>
        </w:rPr>
        <w:t xml:space="preserve">bei konstanter Temperatur und Stoffmenge: V ~ 1/p </w:t>
      </w:r>
      <w:r w:rsidRPr="00E9429F">
        <w:rPr>
          <w:bCs/>
          <w:szCs w:val="18"/>
        </w:rPr>
        <w:tab/>
      </w:r>
    </w:p>
    <w:p w:rsidR="004524CD" w:rsidRPr="00E9429F" w:rsidRDefault="004524CD" w:rsidP="004524CD">
      <w:pPr>
        <w:numPr>
          <w:ilvl w:val="0"/>
          <w:numId w:val="33"/>
        </w:numPr>
        <w:rPr>
          <w:bCs/>
          <w:szCs w:val="18"/>
        </w:rPr>
      </w:pPr>
      <w:r w:rsidRPr="00E9429F">
        <w:rPr>
          <w:bCs/>
          <w:szCs w:val="18"/>
        </w:rPr>
        <w:t xml:space="preserve">bei konstantem Druck und konstanter Temperatur: V ~ n </w:t>
      </w:r>
      <w:r w:rsidRPr="00E9429F">
        <w:rPr>
          <w:bCs/>
          <w:szCs w:val="18"/>
        </w:rPr>
        <w:tab/>
      </w:r>
    </w:p>
    <w:p w:rsidR="004524CD" w:rsidRPr="00E9429F" w:rsidRDefault="004524CD" w:rsidP="004524CD">
      <w:pPr>
        <w:rPr>
          <w:bCs/>
          <w:szCs w:val="18"/>
        </w:rPr>
      </w:pPr>
      <w:r w:rsidRPr="00E9429F">
        <w:rPr>
          <w:bCs/>
          <w:szCs w:val="18"/>
        </w:rPr>
        <w:lastRenderedPageBreak/>
        <w:t>gelten.</w:t>
      </w:r>
    </w:p>
    <w:p w:rsidR="004524CD" w:rsidRPr="00E9429F" w:rsidRDefault="004524CD" w:rsidP="004524CD">
      <w:pPr>
        <w:rPr>
          <w:bCs/>
          <w:szCs w:val="18"/>
        </w:rPr>
      </w:pPr>
    </w:p>
    <w:p w:rsidR="00092F44" w:rsidRDefault="00092F44" w:rsidP="004C4BAB">
      <w:pPr>
        <w:ind w:right="-2"/>
      </w:pPr>
    </w:p>
    <w:p w:rsidR="00092F44" w:rsidRDefault="00092F44" w:rsidP="004C4BAB">
      <w:pPr>
        <w:ind w:right="-2"/>
      </w:pPr>
    </w:p>
    <w:p w:rsidR="00092F44" w:rsidRDefault="00092F44" w:rsidP="004C4BAB">
      <w:pPr>
        <w:ind w:right="-2"/>
      </w:pPr>
    </w:p>
    <w:p w:rsidR="00092F44" w:rsidRPr="001F7149" w:rsidRDefault="004C66A0" w:rsidP="00092F44">
      <w:pPr>
        <w:rPr>
          <w:b/>
          <w:sz w:val="52"/>
          <w:szCs w:val="52"/>
        </w:rPr>
      </w:pPr>
      <w:r w:rsidRPr="001F7149">
        <w:rPr>
          <w:b/>
          <w:sz w:val="52"/>
          <w:szCs w:val="52"/>
        </w:rPr>
        <w:t>Molbegriff</w:t>
      </w:r>
    </w:p>
    <w:p w:rsidR="00092F44" w:rsidRDefault="00092F44" w:rsidP="00092F44">
      <w:pPr>
        <w:rPr>
          <w:b/>
          <w:bCs/>
          <w:szCs w:val="18"/>
        </w:rPr>
      </w:pPr>
    </w:p>
    <w:p w:rsidR="00092F44" w:rsidRPr="002B5605" w:rsidRDefault="00092F44" w:rsidP="00092F44">
      <w:pPr>
        <w:rPr>
          <w:b/>
          <w:bCs/>
          <w:szCs w:val="18"/>
        </w:rPr>
      </w:pPr>
      <w:r>
        <w:rPr>
          <w:b/>
          <w:bCs/>
          <w:szCs w:val="18"/>
        </w:rPr>
        <w:t>Die</w:t>
      </w:r>
      <w:r w:rsidRPr="002B5605">
        <w:rPr>
          <w:b/>
          <w:bCs/>
          <w:szCs w:val="18"/>
        </w:rPr>
        <w:t xml:space="preserve"> Avogadro-Konstante ist eine rie</w:t>
      </w:r>
      <w:r>
        <w:rPr>
          <w:b/>
          <w:bCs/>
          <w:szCs w:val="18"/>
        </w:rPr>
        <w:t>sige Anzahl von Teilchen!</w:t>
      </w:r>
    </w:p>
    <w:p w:rsidR="00092F44" w:rsidRDefault="00092F44" w:rsidP="00092F44">
      <w:pPr>
        <w:rPr>
          <w:bCs/>
          <w:szCs w:val="18"/>
        </w:rPr>
      </w:pPr>
    </w:p>
    <w:p w:rsidR="00092F44" w:rsidRDefault="00092F44" w:rsidP="00092F44">
      <w:pPr>
        <w:rPr>
          <w:bCs/>
          <w:szCs w:val="18"/>
        </w:rPr>
      </w:pPr>
      <w:r>
        <w:rPr>
          <w:noProof/>
          <w:lang w:val="de-CH" w:eastAsia="de-CH"/>
        </w:rPr>
        <w:drawing>
          <wp:anchor distT="0" distB="0" distL="114300" distR="114300" simplePos="0" relativeHeight="252068352" behindDoc="0" locked="0" layoutInCell="1" allowOverlap="1" wp14:anchorId="11F096FC" wp14:editId="55DCF506">
            <wp:simplePos x="0" y="0"/>
            <wp:positionH relativeFrom="column">
              <wp:posOffset>5094605</wp:posOffset>
            </wp:positionH>
            <wp:positionV relativeFrom="paragraph">
              <wp:posOffset>42545</wp:posOffset>
            </wp:positionV>
            <wp:extent cx="1017270" cy="1365250"/>
            <wp:effectExtent l="19050" t="0" r="0" b="0"/>
            <wp:wrapSquare wrapText="bothSides"/>
            <wp:docPr id="1558" name="Bild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28"/>
                    <a:srcRect/>
                    <a:stretch>
                      <a:fillRect/>
                    </a:stretch>
                  </pic:blipFill>
                  <pic:spPr bwMode="auto">
                    <a:xfrm>
                      <a:off x="0" y="0"/>
                      <a:ext cx="1017270" cy="1365250"/>
                    </a:xfrm>
                    <a:prstGeom prst="rect">
                      <a:avLst/>
                    </a:prstGeom>
                    <a:noFill/>
                    <a:ln w="9525">
                      <a:noFill/>
                      <a:miter lim="800000"/>
                      <a:headEnd/>
                      <a:tailEnd/>
                    </a:ln>
                  </pic:spPr>
                </pic:pic>
              </a:graphicData>
            </a:graphic>
          </wp:anchor>
        </w:drawing>
      </w:r>
      <w:r>
        <w:rPr>
          <w:bCs/>
          <w:szCs w:val="18"/>
        </w:rPr>
        <w:t xml:space="preserve">Aufgabe: </w:t>
      </w:r>
    </w:p>
    <w:p w:rsidR="00092F44" w:rsidRDefault="00092F44" w:rsidP="00092F44">
      <w:pPr>
        <w:rPr>
          <w:bCs/>
          <w:szCs w:val="18"/>
        </w:rPr>
      </w:pPr>
      <w:r>
        <w:rPr>
          <w:bCs/>
          <w:szCs w:val="18"/>
        </w:rPr>
        <w:t>Nimm an, es schneit in der ganzen Schweiz. Nimm vernünftige Annahmen für die Fläche der Schweiz und der Grösse einer Schneeflocke an.</w:t>
      </w:r>
      <w:r w:rsidRPr="00C42CA9">
        <w:rPr>
          <w:bCs/>
          <w:szCs w:val="18"/>
        </w:rPr>
        <w:t xml:space="preserve"> </w:t>
      </w:r>
    </w:p>
    <w:p w:rsidR="00092F44" w:rsidRDefault="00092F44" w:rsidP="00092F44">
      <w:pPr>
        <w:rPr>
          <w:bCs/>
          <w:szCs w:val="18"/>
        </w:rPr>
      </w:pPr>
      <w:r w:rsidRPr="00267021">
        <w:rPr>
          <w:bCs/>
          <w:szCs w:val="18"/>
        </w:rPr>
        <w:t>a)</w:t>
      </w:r>
      <w:r>
        <w:rPr>
          <w:bCs/>
          <w:szCs w:val="18"/>
        </w:rPr>
        <w:t xml:space="preserve"> Wie viele Schneeflocken werden benötigt, um die ganze Schweiz mit einer einzigen Schicht von Schneeflocken zu bedecken.</w:t>
      </w:r>
    </w:p>
    <w:p w:rsidR="00092F44" w:rsidRDefault="00092F44" w:rsidP="00092F44">
      <w:pPr>
        <w:rPr>
          <w:bCs/>
          <w:szCs w:val="18"/>
        </w:rPr>
      </w:pPr>
      <w:r>
        <w:rPr>
          <w:bCs/>
          <w:szCs w:val="18"/>
        </w:rPr>
        <w:t>b) Wie viele Schneeflocken braucht es, um die Schweiz mit einer Schneeschicht von einem Meter zu bedecken?</w:t>
      </w:r>
    </w:p>
    <w:p w:rsidR="00092F44" w:rsidRDefault="00092F44" w:rsidP="00092F44">
      <w:pPr>
        <w:rPr>
          <w:bCs/>
          <w:szCs w:val="18"/>
        </w:rPr>
      </w:pPr>
      <w:r>
        <w:rPr>
          <w:bCs/>
          <w:szCs w:val="18"/>
        </w:rPr>
        <w:t>c) Wie hoch wäre eine Schneeschicht über der ganzen Schweiz mit einem Mol Schneeflocken?</w:t>
      </w:r>
    </w:p>
    <w:p w:rsidR="00092F44" w:rsidRDefault="00092F44" w:rsidP="00092F44">
      <w:pPr>
        <w:rPr>
          <w:bCs/>
          <w:szCs w:val="18"/>
        </w:rPr>
      </w:pPr>
    </w:p>
    <w:p w:rsidR="00092F44" w:rsidRDefault="000F74B1" w:rsidP="00092F44">
      <w:pPr>
        <w:rPr>
          <w:bCs/>
          <w:szCs w:val="18"/>
        </w:rPr>
      </w:pPr>
      <w:r>
        <w:rPr>
          <w:bCs/>
          <w:noProof/>
          <w:szCs w:val="18"/>
          <w:lang w:val="de-CH" w:eastAsia="de-CH"/>
        </w:rPr>
        <mc:AlternateContent>
          <mc:Choice Requires="wps">
            <w:drawing>
              <wp:anchor distT="0" distB="0" distL="114300" distR="114300" simplePos="0" relativeHeight="252069376" behindDoc="0" locked="0" layoutInCell="1" allowOverlap="1">
                <wp:simplePos x="0" y="0"/>
                <wp:positionH relativeFrom="column">
                  <wp:posOffset>294005</wp:posOffset>
                </wp:positionH>
                <wp:positionV relativeFrom="paragraph">
                  <wp:posOffset>50165</wp:posOffset>
                </wp:positionV>
                <wp:extent cx="5372100" cy="2424430"/>
                <wp:effectExtent l="0" t="2540" r="1270" b="1905"/>
                <wp:wrapNone/>
                <wp:docPr id="24"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424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Pr="00D64DCB" w:rsidRDefault="00773621" w:rsidP="00092F44">
                            <w:pPr>
                              <w:rPr>
                                <w:vanish/>
                                <w:color w:val="FF0000"/>
                                <w:szCs w:val="18"/>
                                <w:vertAlign w:val="superscript"/>
                              </w:rPr>
                            </w:pPr>
                            <w:r w:rsidRPr="007F3D68">
                              <w:rPr>
                                <w:vanish/>
                                <w:color w:val="FF0000"/>
                                <w:szCs w:val="18"/>
                                <w:lang w:val="de-CH"/>
                              </w:rPr>
                              <w:t>Fläche(Schweiz) = 40000 km</w:t>
                            </w:r>
                            <w:r w:rsidRPr="007F3D68">
                              <w:rPr>
                                <w:vanish/>
                                <w:color w:val="FF0000"/>
                                <w:szCs w:val="18"/>
                                <w:vertAlign w:val="superscript"/>
                                <w:lang w:val="de-CH"/>
                              </w:rPr>
                              <w:t>2</w:t>
                            </w:r>
                            <w:r>
                              <w:rPr>
                                <w:vanish/>
                                <w:color w:val="FF0000"/>
                                <w:szCs w:val="18"/>
                                <w:vertAlign w:val="superscript"/>
                                <w:lang w:val="de-CH"/>
                              </w:rPr>
                              <w:t xml:space="preserve"> </w:t>
                            </w:r>
                            <w:r>
                              <w:rPr>
                                <w:vanish/>
                                <w:color w:val="FF0000"/>
                                <w:szCs w:val="18"/>
                                <w:lang w:val="de-CH"/>
                              </w:rPr>
                              <w:t xml:space="preserve">= 4 * </w:t>
                            </w:r>
                            <w:r w:rsidRPr="00D64DCB">
                              <w:rPr>
                                <w:vanish/>
                                <w:color w:val="FF0000"/>
                                <w:szCs w:val="18"/>
                              </w:rPr>
                              <w:t>10</w:t>
                            </w:r>
                            <w:r w:rsidRPr="00D64DCB">
                              <w:rPr>
                                <w:vanish/>
                                <w:color w:val="FF0000"/>
                                <w:szCs w:val="18"/>
                                <w:vertAlign w:val="superscript"/>
                              </w:rPr>
                              <w:t>4</w:t>
                            </w:r>
                            <w:r w:rsidRPr="00D64DCB">
                              <w:rPr>
                                <w:vanish/>
                                <w:color w:val="FF0000"/>
                                <w:szCs w:val="18"/>
                              </w:rPr>
                              <w:t>km</w:t>
                            </w:r>
                            <w:r w:rsidRPr="00D64DCB">
                              <w:rPr>
                                <w:vanish/>
                                <w:color w:val="FF0000"/>
                                <w:szCs w:val="18"/>
                                <w:vertAlign w:val="superscript"/>
                              </w:rPr>
                              <w:t xml:space="preserve">2 </w:t>
                            </w:r>
                          </w:p>
                          <w:p w:rsidR="00773621" w:rsidRPr="007F3D68" w:rsidRDefault="00773621" w:rsidP="00092F44">
                            <w:pPr>
                              <w:rPr>
                                <w:vanish/>
                                <w:color w:val="FF0000"/>
                                <w:szCs w:val="18"/>
                                <w:lang w:val="de-CH"/>
                              </w:rPr>
                            </w:pPr>
                            <w:r w:rsidRPr="007F3D68">
                              <w:rPr>
                                <w:vanish/>
                                <w:color w:val="FF0000"/>
                                <w:szCs w:val="18"/>
                                <w:lang w:val="de-CH"/>
                              </w:rPr>
                              <w:t>Schneeflocke quadratisch, 5mm, Seitenlänge, 1 mm hoch</w:t>
                            </w:r>
                          </w:p>
                          <w:p w:rsidR="00773621" w:rsidRPr="007F3D68" w:rsidRDefault="00773621" w:rsidP="00092F44">
                            <w:pPr>
                              <w:rPr>
                                <w:vanish/>
                                <w:color w:val="FF0000"/>
                                <w:szCs w:val="18"/>
                                <w:lang w:val="de-CH"/>
                              </w:rPr>
                            </w:pPr>
                            <w:r w:rsidRPr="007F3D68">
                              <w:rPr>
                                <w:vanish/>
                                <w:color w:val="FF0000"/>
                                <w:szCs w:val="18"/>
                                <w:lang w:val="de-CH"/>
                              </w:rPr>
                              <w:t>5 mm = 0.5 cm = 5 * 10</w:t>
                            </w:r>
                            <w:r w:rsidRPr="007F3D68">
                              <w:rPr>
                                <w:vanish/>
                                <w:color w:val="FF0000"/>
                                <w:szCs w:val="18"/>
                                <w:vertAlign w:val="superscript"/>
                                <w:lang w:val="de-CH"/>
                              </w:rPr>
                              <w:t>-1</w:t>
                            </w:r>
                            <w:r w:rsidRPr="007F3D68">
                              <w:rPr>
                                <w:vanish/>
                                <w:color w:val="FF0000"/>
                                <w:szCs w:val="18"/>
                                <w:lang w:val="de-CH"/>
                              </w:rPr>
                              <w:t xml:space="preserve"> cm = 5 * 10</w:t>
                            </w:r>
                            <w:r w:rsidRPr="007F3D68">
                              <w:rPr>
                                <w:vanish/>
                                <w:color w:val="FF0000"/>
                                <w:szCs w:val="18"/>
                                <w:vertAlign w:val="superscript"/>
                                <w:lang w:val="de-CH"/>
                              </w:rPr>
                              <w:t>-3</w:t>
                            </w:r>
                            <w:r w:rsidRPr="007F3D68">
                              <w:rPr>
                                <w:vanish/>
                                <w:color w:val="FF0000"/>
                                <w:szCs w:val="18"/>
                                <w:lang w:val="de-CH"/>
                              </w:rPr>
                              <w:t>m = 5* 10</w:t>
                            </w:r>
                            <w:r w:rsidRPr="007F3D68">
                              <w:rPr>
                                <w:vanish/>
                                <w:color w:val="FF0000"/>
                                <w:szCs w:val="18"/>
                                <w:vertAlign w:val="superscript"/>
                                <w:lang w:val="de-CH"/>
                              </w:rPr>
                              <w:t>-6</w:t>
                            </w:r>
                            <w:r w:rsidRPr="007F3D68">
                              <w:rPr>
                                <w:vanish/>
                                <w:color w:val="FF0000"/>
                                <w:szCs w:val="18"/>
                                <w:lang w:val="de-CH"/>
                              </w:rPr>
                              <w:t>km</w:t>
                            </w:r>
                          </w:p>
                          <w:p w:rsidR="00773621" w:rsidRPr="007F3D68" w:rsidRDefault="00773621" w:rsidP="00092F44">
                            <w:pPr>
                              <w:rPr>
                                <w:vanish/>
                                <w:color w:val="FF0000"/>
                                <w:szCs w:val="18"/>
                                <w:lang w:val="de-CH"/>
                              </w:rPr>
                            </w:pPr>
                            <w:r w:rsidRPr="007F3D68">
                              <w:rPr>
                                <w:vanish/>
                                <w:color w:val="FF0000"/>
                                <w:szCs w:val="18"/>
                                <w:lang w:val="de-CH"/>
                              </w:rPr>
                              <w:t>Fläche (Schneeflocke) = 25 mm</w:t>
                            </w:r>
                            <w:r w:rsidRPr="007F3D68">
                              <w:rPr>
                                <w:vanish/>
                                <w:color w:val="FF0000"/>
                                <w:szCs w:val="18"/>
                                <w:vertAlign w:val="superscript"/>
                                <w:lang w:val="de-CH"/>
                              </w:rPr>
                              <w:t>2</w:t>
                            </w:r>
                            <w:r w:rsidRPr="007F3D68">
                              <w:rPr>
                                <w:vanish/>
                                <w:color w:val="FF0000"/>
                                <w:szCs w:val="18"/>
                                <w:lang w:val="de-CH"/>
                              </w:rPr>
                              <w:t xml:space="preserve"> = 5* 10</w:t>
                            </w:r>
                            <w:r w:rsidRPr="007F3D68">
                              <w:rPr>
                                <w:vanish/>
                                <w:color w:val="FF0000"/>
                                <w:szCs w:val="18"/>
                                <w:vertAlign w:val="superscript"/>
                                <w:lang w:val="de-CH"/>
                              </w:rPr>
                              <w:t>-6</w:t>
                            </w:r>
                            <w:r w:rsidRPr="007F3D68">
                              <w:rPr>
                                <w:vanish/>
                                <w:color w:val="FF0000"/>
                                <w:szCs w:val="18"/>
                                <w:lang w:val="de-CH"/>
                              </w:rPr>
                              <w:t>km * 5* 10</w:t>
                            </w:r>
                            <w:r w:rsidRPr="007F3D68">
                              <w:rPr>
                                <w:vanish/>
                                <w:color w:val="FF0000"/>
                                <w:szCs w:val="18"/>
                                <w:vertAlign w:val="superscript"/>
                                <w:lang w:val="de-CH"/>
                              </w:rPr>
                              <w:t>-6</w:t>
                            </w:r>
                            <w:r w:rsidRPr="007F3D68">
                              <w:rPr>
                                <w:vanish/>
                                <w:color w:val="FF0000"/>
                                <w:szCs w:val="18"/>
                                <w:lang w:val="de-CH"/>
                              </w:rPr>
                              <w:t>km = 25 * 10</w:t>
                            </w:r>
                            <w:r w:rsidRPr="007F3D68">
                              <w:rPr>
                                <w:vanish/>
                                <w:color w:val="FF0000"/>
                                <w:szCs w:val="18"/>
                                <w:vertAlign w:val="superscript"/>
                                <w:lang w:val="de-CH"/>
                              </w:rPr>
                              <w:t>-12</w:t>
                            </w:r>
                            <w:r w:rsidRPr="007F3D68">
                              <w:rPr>
                                <w:vanish/>
                                <w:color w:val="FF0000"/>
                                <w:szCs w:val="18"/>
                                <w:lang w:val="de-CH"/>
                              </w:rPr>
                              <w:t>km</w:t>
                            </w:r>
                            <w:r w:rsidRPr="007F3D68">
                              <w:rPr>
                                <w:vanish/>
                                <w:color w:val="FF0000"/>
                                <w:szCs w:val="18"/>
                                <w:vertAlign w:val="superscript"/>
                                <w:lang w:val="de-CH"/>
                              </w:rPr>
                              <w:t>2</w:t>
                            </w:r>
                            <w:r w:rsidRPr="007F3D68">
                              <w:rPr>
                                <w:vanish/>
                                <w:color w:val="FF0000"/>
                                <w:szCs w:val="18"/>
                                <w:lang w:val="de-CH"/>
                              </w:rPr>
                              <w:t xml:space="preserve"> = 2.5 * 10</w:t>
                            </w:r>
                            <w:r w:rsidRPr="007F3D68">
                              <w:rPr>
                                <w:vanish/>
                                <w:color w:val="FF0000"/>
                                <w:szCs w:val="18"/>
                                <w:vertAlign w:val="superscript"/>
                                <w:lang w:val="de-CH"/>
                              </w:rPr>
                              <w:t>-11</w:t>
                            </w:r>
                            <w:r w:rsidRPr="007F3D68">
                              <w:rPr>
                                <w:vanish/>
                                <w:color w:val="FF0000"/>
                                <w:szCs w:val="18"/>
                                <w:lang w:val="de-CH"/>
                              </w:rPr>
                              <w:t>km</w:t>
                            </w:r>
                            <w:r w:rsidRPr="007F3D68">
                              <w:rPr>
                                <w:vanish/>
                                <w:color w:val="FF0000"/>
                                <w:szCs w:val="18"/>
                                <w:vertAlign w:val="superscript"/>
                                <w:lang w:val="de-CH"/>
                              </w:rPr>
                              <w:t>2</w:t>
                            </w:r>
                            <w:r w:rsidRPr="007F3D68">
                              <w:rPr>
                                <w:vanish/>
                                <w:color w:val="FF0000"/>
                                <w:szCs w:val="18"/>
                                <w:lang w:val="de-CH"/>
                              </w:rPr>
                              <w:t xml:space="preserve">   </w:t>
                            </w:r>
                          </w:p>
                          <w:p w:rsidR="00773621" w:rsidRPr="007F3D68" w:rsidRDefault="00773621" w:rsidP="00092F44">
                            <w:pPr>
                              <w:rPr>
                                <w:vanish/>
                                <w:color w:val="FF0000"/>
                                <w:szCs w:val="18"/>
                                <w:lang w:val="de-CH"/>
                              </w:rPr>
                            </w:pPr>
                          </w:p>
                          <w:p w:rsidR="00773621" w:rsidRPr="007F3D68" w:rsidRDefault="00773621" w:rsidP="00092F44">
                            <w:pPr>
                              <w:rPr>
                                <w:vanish/>
                                <w:color w:val="FF0000"/>
                                <w:szCs w:val="18"/>
                                <w:lang w:val="en-GB"/>
                              </w:rPr>
                            </w:pPr>
                            <w:r w:rsidRPr="007F3D68">
                              <w:rPr>
                                <w:vanish/>
                                <w:color w:val="FF0000"/>
                                <w:szCs w:val="18"/>
                                <w:lang w:val="en-GB"/>
                              </w:rPr>
                              <w:t xml:space="preserve">A) </w:t>
                            </w:r>
                            <w:r w:rsidRPr="00507FD2">
                              <w:rPr>
                                <w:vanish/>
                                <w:color w:val="FF0000"/>
                                <w:szCs w:val="18"/>
                                <w:lang w:val="fr-CH"/>
                              </w:rPr>
                              <w:t xml:space="preserve">4 * </w:t>
                            </w:r>
                            <w:r w:rsidRPr="007F3D68">
                              <w:rPr>
                                <w:vanish/>
                                <w:color w:val="FF0000"/>
                                <w:szCs w:val="18"/>
                                <w:lang w:val="en-GB"/>
                              </w:rPr>
                              <w:t>10</w:t>
                            </w:r>
                            <w:r>
                              <w:rPr>
                                <w:vanish/>
                                <w:color w:val="FF0000"/>
                                <w:szCs w:val="18"/>
                                <w:vertAlign w:val="superscript"/>
                                <w:lang w:val="en-GB"/>
                              </w:rPr>
                              <w:t>4</w:t>
                            </w:r>
                            <w:r w:rsidRPr="007F3D68">
                              <w:rPr>
                                <w:vanish/>
                                <w:color w:val="FF0000"/>
                                <w:szCs w:val="18"/>
                                <w:lang w:val="en-GB"/>
                              </w:rPr>
                              <w:t>km</w:t>
                            </w:r>
                            <w:r w:rsidRPr="007F3D68">
                              <w:rPr>
                                <w:vanish/>
                                <w:color w:val="FF0000"/>
                                <w:szCs w:val="18"/>
                                <w:vertAlign w:val="superscript"/>
                                <w:lang w:val="en-GB"/>
                              </w:rPr>
                              <w:t xml:space="preserve">2 </w:t>
                            </w:r>
                            <w:r>
                              <w:rPr>
                                <w:vanish/>
                                <w:color w:val="FF0000"/>
                                <w:szCs w:val="18"/>
                                <w:lang w:val="en-GB"/>
                              </w:rPr>
                              <w:t>/</w:t>
                            </w:r>
                            <w:r w:rsidRPr="007F3D68">
                              <w:rPr>
                                <w:vanish/>
                                <w:color w:val="FF0000"/>
                                <w:szCs w:val="18"/>
                                <w:lang w:val="en-GB"/>
                              </w:rPr>
                              <w:t xml:space="preserve"> 2.5 * 10</w:t>
                            </w:r>
                            <w:r w:rsidRPr="007F3D68">
                              <w:rPr>
                                <w:vanish/>
                                <w:color w:val="FF0000"/>
                                <w:szCs w:val="18"/>
                                <w:vertAlign w:val="superscript"/>
                                <w:lang w:val="en-GB"/>
                              </w:rPr>
                              <w:t>-11</w:t>
                            </w:r>
                            <w:r w:rsidRPr="007F3D68">
                              <w:rPr>
                                <w:vanish/>
                                <w:color w:val="FF0000"/>
                                <w:szCs w:val="18"/>
                                <w:lang w:val="en-GB"/>
                              </w:rPr>
                              <w:t>km</w:t>
                            </w:r>
                            <w:r w:rsidRPr="007F3D68">
                              <w:rPr>
                                <w:vanish/>
                                <w:color w:val="FF0000"/>
                                <w:szCs w:val="18"/>
                                <w:vertAlign w:val="superscript"/>
                                <w:lang w:val="en-GB"/>
                              </w:rPr>
                              <w:t xml:space="preserve">2 </w:t>
                            </w:r>
                            <w:r w:rsidRPr="007F3D68">
                              <w:rPr>
                                <w:vanish/>
                                <w:color w:val="FF0000"/>
                                <w:szCs w:val="18"/>
                                <w:lang w:val="en-GB"/>
                              </w:rPr>
                              <w:t>= 1.6 10</w:t>
                            </w:r>
                            <w:r w:rsidRPr="007F3D68">
                              <w:rPr>
                                <w:vanish/>
                                <w:color w:val="FF0000"/>
                                <w:szCs w:val="18"/>
                                <w:vertAlign w:val="superscript"/>
                                <w:lang w:val="en-GB"/>
                              </w:rPr>
                              <w:t>15</w:t>
                            </w:r>
                          </w:p>
                          <w:p w:rsidR="00773621" w:rsidRPr="007F3D68" w:rsidRDefault="00773621" w:rsidP="00092F44">
                            <w:pPr>
                              <w:rPr>
                                <w:vanish/>
                                <w:color w:val="FF0000"/>
                                <w:szCs w:val="18"/>
                                <w:lang w:val="it-IT"/>
                              </w:rPr>
                            </w:pPr>
                            <w:r w:rsidRPr="007F3D68">
                              <w:rPr>
                                <w:vanish/>
                                <w:color w:val="FF0000"/>
                                <w:szCs w:val="18"/>
                                <w:lang w:val="it-IT"/>
                              </w:rPr>
                              <w:t xml:space="preserve">B) 1 m = 100 cm = 1000 mm   </w:t>
                            </w:r>
                            <w:r w:rsidRPr="007F3D68">
                              <w:rPr>
                                <w:vanish/>
                                <w:color w:val="FF0000"/>
                                <w:szCs w:val="18"/>
                                <w:lang w:val="it-IT"/>
                              </w:rPr>
                              <w:tab/>
                              <w:t xml:space="preserve">   1000 * 1.6 10</w:t>
                            </w:r>
                            <w:r w:rsidRPr="007F3D68">
                              <w:rPr>
                                <w:vanish/>
                                <w:color w:val="FF0000"/>
                                <w:szCs w:val="18"/>
                                <w:vertAlign w:val="superscript"/>
                                <w:lang w:val="it-IT"/>
                              </w:rPr>
                              <w:t>15</w:t>
                            </w:r>
                            <w:r w:rsidRPr="007F3D68">
                              <w:rPr>
                                <w:vanish/>
                                <w:color w:val="FF0000"/>
                                <w:szCs w:val="18"/>
                                <w:lang w:val="it-IT"/>
                              </w:rPr>
                              <w:t xml:space="preserve"> = 1.6 10</w:t>
                            </w:r>
                            <w:r w:rsidRPr="007F3D68">
                              <w:rPr>
                                <w:vanish/>
                                <w:color w:val="FF0000"/>
                                <w:szCs w:val="18"/>
                                <w:vertAlign w:val="superscript"/>
                                <w:lang w:val="it-IT"/>
                              </w:rPr>
                              <w:t>18</w:t>
                            </w:r>
                          </w:p>
                          <w:p w:rsidR="00773621" w:rsidRPr="007F3D68" w:rsidRDefault="00773621" w:rsidP="00092F44">
                            <w:pPr>
                              <w:rPr>
                                <w:vanish/>
                                <w:color w:val="FF0000"/>
                                <w:szCs w:val="18"/>
                                <w:lang w:val="it-IT"/>
                              </w:rPr>
                            </w:pPr>
                            <w:r w:rsidRPr="007F3D68">
                              <w:rPr>
                                <w:vanish/>
                                <w:color w:val="FF0000"/>
                                <w:szCs w:val="18"/>
                                <w:lang w:val="it-IT"/>
                              </w:rPr>
                              <w:t>C) 1 mol = 6.022 10</w:t>
                            </w:r>
                            <w:r w:rsidRPr="007F3D68">
                              <w:rPr>
                                <w:vanish/>
                                <w:color w:val="FF0000"/>
                                <w:szCs w:val="18"/>
                                <w:vertAlign w:val="superscript"/>
                                <w:lang w:val="it-IT"/>
                              </w:rPr>
                              <w:t>23</w:t>
                            </w:r>
                          </w:p>
                          <w:p w:rsidR="00773621" w:rsidRPr="007F3D68" w:rsidRDefault="00773621" w:rsidP="00092F44">
                            <w:pPr>
                              <w:rPr>
                                <w:vanish/>
                                <w:color w:val="FF0000"/>
                                <w:szCs w:val="18"/>
                              </w:rPr>
                            </w:pPr>
                            <w:r w:rsidRPr="007F3D68">
                              <w:rPr>
                                <w:vanish/>
                                <w:color w:val="FF0000"/>
                                <w:szCs w:val="18"/>
                                <w:lang w:val="it-IT"/>
                              </w:rPr>
                              <w:tab/>
                            </w:r>
                            <w:r w:rsidRPr="007F3D68">
                              <w:rPr>
                                <w:vanish/>
                                <w:color w:val="FF0000"/>
                                <w:szCs w:val="18"/>
                              </w:rPr>
                              <w:t>6.022 10</w:t>
                            </w:r>
                            <w:r w:rsidRPr="007F3D68">
                              <w:rPr>
                                <w:vanish/>
                                <w:color w:val="FF0000"/>
                                <w:szCs w:val="18"/>
                                <w:vertAlign w:val="superscript"/>
                              </w:rPr>
                              <w:t>23</w:t>
                            </w:r>
                            <w:r w:rsidRPr="007F3D68">
                              <w:rPr>
                                <w:vanish/>
                                <w:color w:val="FF0000"/>
                                <w:szCs w:val="18"/>
                              </w:rPr>
                              <w:t xml:space="preserve"> / 1.6 10</w:t>
                            </w:r>
                            <w:r w:rsidRPr="007F3D68">
                              <w:rPr>
                                <w:vanish/>
                                <w:color w:val="FF0000"/>
                                <w:szCs w:val="18"/>
                                <w:vertAlign w:val="superscript"/>
                              </w:rPr>
                              <w:t>18</w:t>
                            </w:r>
                            <w:r w:rsidRPr="007F3D68">
                              <w:rPr>
                                <w:vanish/>
                                <w:color w:val="FF0000"/>
                                <w:szCs w:val="18"/>
                              </w:rPr>
                              <w:t>= 376'375 Meter = 376 Kilometer …. !!!!</w:t>
                            </w:r>
                          </w:p>
                          <w:p w:rsidR="00773621" w:rsidRPr="00175AE2" w:rsidRDefault="00773621" w:rsidP="00092F44">
                            <w:pPr>
                              <w:rPr>
                                <w:szCs w:val="18"/>
                              </w:rPr>
                            </w:pPr>
                          </w:p>
                          <w:p w:rsidR="00773621" w:rsidRPr="00175AE2" w:rsidRDefault="00773621" w:rsidP="00092F44">
                            <w:pPr>
                              <w:rPr>
                                <w:szCs w:val="18"/>
                              </w:rPr>
                            </w:pPr>
                          </w:p>
                          <w:p w:rsidR="00773621" w:rsidRPr="00175AE2" w:rsidRDefault="00773621" w:rsidP="00092F44">
                            <w:pPr>
                              <w:rPr>
                                <w:szCs w:val="18"/>
                              </w:rPr>
                            </w:pPr>
                          </w:p>
                          <w:p w:rsidR="00773621" w:rsidRPr="00175AE2" w:rsidRDefault="00773621" w:rsidP="00092F44">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7" o:spid="_x0000_s1069" type="#_x0000_t202" style="position:absolute;left:0;text-align:left;margin-left:23.15pt;margin-top:3.95pt;width:423pt;height:190.9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" stroked="f">
                <v:textbox>
                  <w:txbxContent>
                    <w:p w:rsidR="00773621" w:rsidRPr="00D64DCB" w:rsidRDefault="00773621" w:rsidP="00092F44">
                      <w:pPr>
                        <w:rPr>
                          <w:vanish/>
                          <w:color w:val="FF0000"/>
                          <w:szCs w:val="18"/>
                          <w:vertAlign w:val="superscript"/>
                        </w:rPr>
                      </w:pPr>
                      <w:r w:rsidRPr="007F3D68">
                        <w:rPr>
                          <w:vanish/>
                          <w:color w:val="FF0000"/>
                          <w:szCs w:val="18"/>
                          <w:lang w:val="de-CH"/>
                        </w:rPr>
                        <w:t>Fläche(Schweiz) = 40000 km</w:t>
                      </w:r>
                      <w:r w:rsidRPr="007F3D68">
                        <w:rPr>
                          <w:vanish/>
                          <w:color w:val="FF0000"/>
                          <w:szCs w:val="18"/>
                          <w:vertAlign w:val="superscript"/>
                          <w:lang w:val="de-CH"/>
                        </w:rPr>
                        <w:t>2</w:t>
                      </w:r>
                      <w:r>
                        <w:rPr>
                          <w:vanish/>
                          <w:color w:val="FF0000"/>
                          <w:szCs w:val="18"/>
                          <w:vertAlign w:val="superscript"/>
                          <w:lang w:val="de-CH"/>
                        </w:rPr>
                        <w:t xml:space="preserve"> </w:t>
                      </w:r>
                      <w:r>
                        <w:rPr>
                          <w:vanish/>
                          <w:color w:val="FF0000"/>
                          <w:szCs w:val="18"/>
                          <w:lang w:val="de-CH"/>
                        </w:rPr>
                        <w:t xml:space="preserve">= 4 * </w:t>
                      </w:r>
                      <w:r w:rsidRPr="00D64DCB">
                        <w:rPr>
                          <w:vanish/>
                          <w:color w:val="FF0000"/>
                          <w:szCs w:val="18"/>
                        </w:rPr>
                        <w:t>10</w:t>
                      </w:r>
                      <w:r w:rsidRPr="00D64DCB">
                        <w:rPr>
                          <w:vanish/>
                          <w:color w:val="FF0000"/>
                          <w:szCs w:val="18"/>
                          <w:vertAlign w:val="superscript"/>
                        </w:rPr>
                        <w:t>4</w:t>
                      </w:r>
                      <w:r w:rsidRPr="00D64DCB">
                        <w:rPr>
                          <w:vanish/>
                          <w:color w:val="FF0000"/>
                          <w:szCs w:val="18"/>
                        </w:rPr>
                        <w:t>km</w:t>
                      </w:r>
                      <w:r w:rsidRPr="00D64DCB">
                        <w:rPr>
                          <w:vanish/>
                          <w:color w:val="FF0000"/>
                          <w:szCs w:val="18"/>
                          <w:vertAlign w:val="superscript"/>
                        </w:rPr>
                        <w:t xml:space="preserve">2 </w:t>
                      </w:r>
                    </w:p>
                    <w:p w:rsidR="00773621" w:rsidRPr="007F3D68" w:rsidRDefault="00773621" w:rsidP="00092F44">
                      <w:pPr>
                        <w:rPr>
                          <w:vanish/>
                          <w:color w:val="FF0000"/>
                          <w:szCs w:val="18"/>
                          <w:lang w:val="de-CH"/>
                        </w:rPr>
                      </w:pPr>
                      <w:r w:rsidRPr="007F3D68">
                        <w:rPr>
                          <w:vanish/>
                          <w:color w:val="FF0000"/>
                          <w:szCs w:val="18"/>
                          <w:lang w:val="de-CH"/>
                        </w:rPr>
                        <w:t>Schneeflocke quadratisch, 5mm, Seitenlänge, 1 mm hoch</w:t>
                      </w:r>
                    </w:p>
                    <w:p w:rsidR="00773621" w:rsidRPr="007F3D68" w:rsidRDefault="00773621" w:rsidP="00092F44">
                      <w:pPr>
                        <w:rPr>
                          <w:vanish/>
                          <w:color w:val="FF0000"/>
                          <w:szCs w:val="18"/>
                          <w:lang w:val="de-CH"/>
                        </w:rPr>
                      </w:pPr>
                      <w:r w:rsidRPr="007F3D68">
                        <w:rPr>
                          <w:vanish/>
                          <w:color w:val="FF0000"/>
                          <w:szCs w:val="18"/>
                          <w:lang w:val="de-CH"/>
                        </w:rPr>
                        <w:t>5 mm = 0.5 cm = 5 * 10</w:t>
                      </w:r>
                      <w:r w:rsidRPr="007F3D68">
                        <w:rPr>
                          <w:vanish/>
                          <w:color w:val="FF0000"/>
                          <w:szCs w:val="18"/>
                          <w:vertAlign w:val="superscript"/>
                          <w:lang w:val="de-CH"/>
                        </w:rPr>
                        <w:t>-1</w:t>
                      </w:r>
                      <w:r w:rsidRPr="007F3D68">
                        <w:rPr>
                          <w:vanish/>
                          <w:color w:val="FF0000"/>
                          <w:szCs w:val="18"/>
                          <w:lang w:val="de-CH"/>
                        </w:rPr>
                        <w:t xml:space="preserve"> cm = 5 * 10</w:t>
                      </w:r>
                      <w:r w:rsidRPr="007F3D68">
                        <w:rPr>
                          <w:vanish/>
                          <w:color w:val="FF0000"/>
                          <w:szCs w:val="18"/>
                          <w:vertAlign w:val="superscript"/>
                          <w:lang w:val="de-CH"/>
                        </w:rPr>
                        <w:t>-3</w:t>
                      </w:r>
                      <w:r w:rsidRPr="007F3D68">
                        <w:rPr>
                          <w:vanish/>
                          <w:color w:val="FF0000"/>
                          <w:szCs w:val="18"/>
                          <w:lang w:val="de-CH"/>
                        </w:rPr>
                        <w:t>m = 5* 10</w:t>
                      </w:r>
                      <w:r w:rsidRPr="007F3D68">
                        <w:rPr>
                          <w:vanish/>
                          <w:color w:val="FF0000"/>
                          <w:szCs w:val="18"/>
                          <w:vertAlign w:val="superscript"/>
                          <w:lang w:val="de-CH"/>
                        </w:rPr>
                        <w:t>-6</w:t>
                      </w:r>
                      <w:r w:rsidRPr="007F3D68">
                        <w:rPr>
                          <w:vanish/>
                          <w:color w:val="FF0000"/>
                          <w:szCs w:val="18"/>
                          <w:lang w:val="de-CH"/>
                        </w:rPr>
                        <w:t>km</w:t>
                      </w:r>
                    </w:p>
                    <w:p w:rsidR="00773621" w:rsidRPr="007F3D68" w:rsidRDefault="00773621" w:rsidP="00092F44">
                      <w:pPr>
                        <w:rPr>
                          <w:vanish/>
                          <w:color w:val="FF0000"/>
                          <w:szCs w:val="18"/>
                          <w:lang w:val="de-CH"/>
                        </w:rPr>
                      </w:pPr>
                      <w:r w:rsidRPr="007F3D68">
                        <w:rPr>
                          <w:vanish/>
                          <w:color w:val="FF0000"/>
                          <w:szCs w:val="18"/>
                          <w:lang w:val="de-CH"/>
                        </w:rPr>
                        <w:t>Fläche (Schneeflocke) = 25 mm</w:t>
                      </w:r>
                      <w:r w:rsidRPr="007F3D68">
                        <w:rPr>
                          <w:vanish/>
                          <w:color w:val="FF0000"/>
                          <w:szCs w:val="18"/>
                          <w:vertAlign w:val="superscript"/>
                          <w:lang w:val="de-CH"/>
                        </w:rPr>
                        <w:t>2</w:t>
                      </w:r>
                      <w:r w:rsidRPr="007F3D68">
                        <w:rPr>
                          <w:vanish/>
                          <w:color w:val="FF0000"/>
                          <w:szCs w:val="18"/>
                          <w:lang w:val="de-CH"/>
                        </w:rPr>
                        <w:t xml:space="preserve"> = 5* 10</w:t>
                      </w:r>
                      <w:r w:rsidRPr="007F3D68">
                        <w:rPr>
                          <w:vanish/>
                          <w:color w:val="FF0000"/>
                          <w:szCs w:val="18"/>
                          <w:vertAlign w:val="superscript"/>
                          <w:lang w:val="de-CH"/>
                        </w:rPr>
                        <w:t>-6</w:t>
                      </w:r>
                      <w:r w:rsidRPr="007F3D68">
                        <w:rPr>
                          <w:vanish/>
                          <w:color w:val="FF0000"/>
                          <w:szCs w:val="18"/>
                          <w:lang w:val="de-CH"/>
                        </w:rPr>
                        <w:t>km * 5* 10</w:t>
                      </w:r>
                      <w:r w:rsidRPr="007F3D68">
                        <w:rPr>
                          <w:vanish/>
                          <w:color w:val="FF0000"/>
                          <w:szCs w:val="18"/>
                          <w:vertAlign w:val="superscript"/>
                          <w:lang w:val="de-CH"/>
                        </w:rPr>
                        <w:t>-6</w:t>
                      </w:r>
                      <w:r w:rsidRPr="007F3D68">
                        <w:rPr>
                          <w:vanish/>
                          <w:color w:val="FF0000"/>
                          <w:szCs w:val="18"/>
                          <w:lang w:val="de-CH"/>
                        </w:rPr>
                        <w:t>km = 25 * 10</w:t>
                      </w:r>
                      <w:r w:rsidRPr="007F3D68">
                        <w:rPr>
                          <w:vanish/>
                          <w:color w:val="FF0000"/>
                          <w:szCs w:val="18"/>
                          <w:vertAlign w:val="superscript"/>
                          <w:lang w:val="de-CH"/>
                        </w:rPr>
                        <w:t>-12</w:t>
                      </w:r>
                      <w:r w:rsidRPr="007F3D68">
                        <w:rPr>
                          <w:vanish/>
                          <w:color w:val="FF0000"/>
                          <w:szCs w:val="18"/>
                          <w:lang w:val="de-CH"/>
                        </w:rPr>
                        <w:t>km</w:t>
                      </w:r>
                      <w:r w:rsidRPr="007F3D68">
                        <w:rPr>
                          <w:vanish/>
                          <w:color w:val="FF0000"/>
                          <w:szCs w:val="18"/>
                          <w:vertAlign w:val="superscript"/>
                          <w:lang w:val="de-CH"/>
                        </w:rPr>
                        <w:t>2</w:t>
                      </w:r>
                      <w:r w:rsidRPr="007F3D68">
                        <w:rPr>
                          <w:vanish/>
                          <w:color w:val="FF0000"/>
                          <w:szCs w:val="18"/>
                          <w:lang w:val="de-CH"/>
                        </w:rPr>
                        <w:t xml:space="preserve"> = 2.5 * 10</w:t>
                      </w:r>
                      <w:r w:rsidRPr="007F3D68">
                        <w:rPr>
                          <w:vanish/>
                          <w:color w:val="FF0000"/>
                          <w:szCs w:val="18"/>
                          <w:vertAlign w:val="superscript"/>
                          <w:lang w:val="de-CH"/>
                        </w:rPr>
                        <w:t>-11</w:t>
                      </w:r>
                      <w:r w:rsidRPr="007F3D68">
                        <w:rPr>
                          <w:vanish/>
                          <w:color w:val="FF0000"/>
                          <w:szCs w:val="18"/>
                          <w:lang w:val="de-CH"/>
                        </w:rPr>
                        <w:t>km</w:t>
                      </w:r>
                      <w:r w:rsidRPr="007F3D68">
                        <w:rPr>
                          <w:vanish/>
                          <w:color w:val="FF0000"/>
                          <w:szCs w:val="18"/>
                          <w:vertAlign w:val="superscript"/>
                          <w:lang w:val="de-CH"/>
                        </w:rPr>
                        <w:t>2</w:t>
                      </w:r>
                      <w:r w:rsidRPr="007F3D68">
                        <w:rPr>
                          <w:vanish/>
                          <w:color w:val="FF0000"/>
                          <w:szCs w:val="18"/>
                          <w:lang w:val="de-CH"/>
                        </w:rPr>
                        <w:t xml:space="preserve">   </w:t>
                      </w:r>
                    </w:p>
                    <w:p w:rsidR="00773621" w:rsidRPr="007F3D68" w:rsidRDefault="00773621" w:rsidP="00092F44">
                      <w:pPr>
                        <w:rPr>
                          <w:vanish/>
                          <w:color w:val="FF0000"/>
                          <w:szCs w:val="18"/>
                          <w:lang w:val="de-CH"/>
                        </w:rPr>
                      </w:pPr>
                    </w:p>
                    <w:p w:rsidR="00773621" w:rsidRPr="007F3D68" w:rsidRDefault="00773621" w:rsidP="00092F44">
                      <w:pPr>
                        <w:rPr>
                          <w:vanish/>
                          <w:color w:val="FF0000"/>
                          <w:szCs w:val="18"/>
                          <w:lang w:val="en-GB"/>
                        </w:rPr>
                      </w:pPr>
                      <w:r w:rsidRPr="007F3D68">
                        <w:rPr>
                          <w:vanish/>
                          <w:color w:val="FF0000"/>
                          <w:szCs w:val="18"/>
                          <w:lang w:val="en-GB"/>
                        </w:rPr>
                        <w:t xml:space="preserve">A) </w:t>
                      </w:r>
                      <w:r w:rsidRPr="00507FD2">
                        <w:rPr>
                          <w:vanish/>
                          <w:color w:val="FF0000"/>
                          <w:szCs w:val="18"/>
                          <w:lang w:val="fr-CH"/>
                        </w:rPr>
                        <w:t xml:space="preserve">4 * </w:t>
                      </w:r>
                      <w:r w:rsidRPr="007F3D68">
                        <w:rPr>
                          <w:vanish/>
                          <w:color w:val="FF0000"/>
                          <w:szCs w:val="18"/>
                          <w:lang w:val="en-GB"/>
                        </w:rPr>
                        <w:t>10</w:t>
                      </w:r>
                      <w:r>
                        <w:rPr>
                          <w:vanish/>
                          <w:color w:val="FF0000"/>
                          <w:szCs w:val="18"/>
                          <w:vertAlign w:val="superscript"/>
                          <w:lang w:val="en-GB"/>
                        </w:rPr>
                        <w:t>4</w:t>
                      </w:r>
                      <w:r w:rsidRPr="007F3D68">
                        <w:rPr>
                          <w:vanish/>
                          <w:color w:val="FF0000"/>
                          <w:szCs w:val="18"/>
                          <w:lang w:val="en-GB"/>
                        </w:rPr>
                        <w:t>km</w:t>
                      </w:r>
                      <w:r w:rsidRPr="007F3D68">
                        <w:rPr>
                          <w:vanish/>
                          <w:color w:val="FF0000"/>
                          <w:szCs w:val="18"/>
                          <w:vertAlign w:val="superscript"/>
                          <w:lang w:val="en-GB"/>
                        </w:rPr>
                        <w:t xml:space="preserve">2 </w:t>
                      </w:r>
                      <w:r>
                        <w:rPr>
                          <w:vanish/>
                          <w:color w:val="FF0000"/>
                          <w:szCs w:val="18"/>
                          <w:lang w:val="en-GB"/>
                        </w:rPr>
                        <w:t>/</w:t>
                      </w:r>
                      <w:r w:rsidRPr="007F3D68">
                        <w:rPr>
                          <w:vanish/>
                          <w:color w:val="FF0000"/>
                          <w:szCs w:val="18"/>
                          <w:lang w:val="en-GB"/>
                        </w:rPr>
                        <w:t xml:space="preserve"> 2.5 * 10</w:t>
                      </w:r>
                      <w:r w:rsidRPr="007F3D68">
                        <w:rPr>
                          <w:vanish/>
                          <w:color w:val="FF0000"/>
                          <w:szCs w:val="18"/>
                          <w:vertAlign w:val="superscript"/>
                          <w:lang w:val="en-GB"/>
                        </w:rPr>
                        <w:t>-11</w:t>
                      </w:r>
                      <w:r w:rsidRPr="007F3D68">
                        <w:rPr>
                          <w:vanish/>
                          <w:color w:val="FF0000"/>
                          <w:szCs w:val="18"/>
                          <w:lang w:val="en-GB"/>
                        </w:rPr>
                        <w:t>km</w:t>
                      </w:r>
                      <w:r w:rsidRPr="007F3D68">
                        <w:rPr>
                          <w:vanish/>
                          <w:color w:val="FF0000"/>
                          <w:szCs w:val="18"/>
                          <w:vertAlign w:val="superscript"/>
                          <w:lang w:val="en-GB"/>
                        </w:rPr>
                        <w:t xml:space="preserve">2 </w:t>
                      </w:r>
                      <w:r w:rsidRPr="007F3D68">
                        <w:rPr>
                          <w:vanish/>
                          <w:color w:val="FF0000"/>
                          <w:szCs w:val="18"/>
                          <w:lang w:val="en-GB"/>
                        </w:rPr>
                        <w:t>= 1.6 10</w:t>
                      </w:r>
                      <w:r w:rsidRPr="007F3D68">
                        <w:rPr>
                          <w:vanish/>
                          <w:color w:val="FF0000"/>
                          <w:szCs w:val="18"/>
                          <w:vertAlign w:val="superscript"/>
                          <w:lang w:val="en-GB"/>
                        </w:rPr>
                        <w:t>15</w:t>
                      </w:r>
                    </w:p>
                    <w:p w:rsidR="00773621" w:rsidRPr="007F3D68" w:rsidRDefault="00773621" w:rsidP="00092F44">
                      <w:pPr>
                        <w:rPr>
                          <w:vanish/>
                          <w:color w:val="FF0000"/>
                          <w:szCs w:val="18"/>
                          <w:lang w:val="it-IT"/>
                        </w:rPr>
                      </w:pPr>
                      <w:r w:rsidRPr="007F3D68">
                        <w:rPr>
                          <w:vanish/>
                          <w:color w:val="FF0000"/>
                          <w:szCs w:val="18"/>
                          <w:lang w:val="it-IT"/>
                        </w:rPr>
                        <w:t xml:space="preserve">B) 1 m = 100 cm = 1000 mm   </w:t>
                      </w:r>
                      <w:r w:rsidRPr="007F3D68">
                        <w:rPr>
                          <w:vanish/>
                          <w:color w:val="FF0000"/>
                          <w:szCs w:val="18"/>
                          <w:lang w:val="it-IT"/>
                        </w:rPr>
                        <w:tab/>
                        <w:t xml:space="preserve">   1000 * 1.6 10</w:t>
                      </w:r>
                      <w:r w:rsidRPr="007F3D68">
                        <w:rPr>
                          <w:vanish/>
                          <w:color w:val="FF0000"/>
                          <w:szCs w:val="18"/>
                          <w:vertAlign w:val="superscript"/>
                          <w:lang w:val="it-IT"/>
                        </w:rPr>
                        <w:t>15</w:t>
                      </w:r>
                      <w:r w:rsidRPr="007F3D68">
                        <w:rPr>
                          <w:vanish/>
                          <w:color w:val="FF0000"/>
                          <w:szCs w:val="18"/>
                          <w:lang w:val="it-IT"/>
                        </w:rPr>
                        <w:t xml:space="preserve"> = 1.6 10</w:t>
                      </w:r>
                      <w:r w:rsidRPr="007F3D68">
                        <w:rPr>
                          <w:vanish/>
                          <w:color w:val="FF0000"/>
                          <w:szCs w:val="18"/>
                          <w:vertAlign w:val="superscript"/>
                          <w:lang w:val="it-IT"/>
                        </w:rPr>
                        <w:t>18</w:t>
                      </w:r>
                    </w:p>
                    <w:p w:rsidR="00773621" w:rsidRPr="007F3D68" w:rsidRDefault="00773621" w:rsidP="00092F44">
                      <w:pPr>
                        <w:rPr>
                          <w:vanish/>
                          <w:color w:val="FF0000"/>
                          <w:szCs w:val="18"/>
                          <w:lang w:val="it-IT"/>
                        </w:rPr>
                      </w:pPr>
                      <w:r w:rsidRPr="007F3D68">
                        <w:rPr>
                          <w:vanish/>
                          <w:color w:val="FF0000"/>
                          <w:szCs w:val="18"/>
                          <w:lang w:val="it-IT"/>
                        </w:rPr>
                        <w:t>C) 1 mol = 6.022 10</w:t>
                      </w:r>
                      <w:r w:rsidRPr="007F3D68">
                        <w:rPr>
                          <w:vanish/>
                          <w:color w:val="FF0000"/>
                          <w:szCs w:val="18"/>
                          <w:vertAlign w:val="superscript"/>
                          <w:lang w:val="it-IT"/>
                        </w:rPr>
                        <w:t>23</w:t>
                      </w:r>
                    </w:p>
                    <w:p w:rsidR="00773621" w:rsidRPr="007F3D68" w:rsidRDefault="00773621" w:rsidP="00092F44">
                      <w:pPr>
                        <w:rPr>
                          <w:vanish/>
                          <w:color w:val="FF0000"/>
                          <w:szCs w:val="18"/>
                        </w:rPr>
                      </w:pPr>
                      <w:r w:rsidRPr="007F3D68">
                        <w:rPr>
                          <w:vanish/>
                          <w:color w:val="FF0000"/>
                          <w:szCs w:val="18"/>
                          <w:lang w:val="it-IT"/>
                        </w:rPr>
                        <w:tab/>
                      </w:r>
                      <w:r w:rsidRPr="007F3D68">
                        <w:rPr>
                          <w:vanish/>
                          <w:color w:val="FF0000"/>
                          <w:szCs w:val="18"/>
                        </w:rPr>
                        <w:t>6.022 10</w:t>
                      </w:r>
                      <w:r w:rsidRPr="007F3D68">
                        <w:rPr>
                          <w:vanish/>
                          <w:color w:val="FF0000"/>
                          <w:szCs w:val="18"/>
                          <w:vertAlign w:val="superscript"/>
                        </w:rPr>
                        <w:t>23</w:t>
                      </w:r>
                      <w:r w:rsidRPr="007F3D68">
                        <w:rPr>
                          <w:vanish/>
                          <w:color w:val="FF0000"/>
                          <w:szCs w:val="18"/>
                        </w:rPr>
                        <w:t xml:space="preserve"> / 1.6 10</w:t>
                      </w:r>
                      <w:r w:rsidRPr="007F3D68">
                        <w:rPr>
                          <w:vanish/>
                          <w:color w:val="FF0000"/>
                          <w:szCs w:val="18"/>
                          <w:vertAlign w:val="superscript"/>
                        </w:rPr>
                        <w:t>18</w:t>
                      </w:r>
                      <w:r w:rsidRPr="007F3D68">
                        <w:rPr>
                          <w:vanish/>
                          <w:color w:val="FF0000"/>
                          <w:szCs w:val="18"/>
                        </w:rPr>
                        <w:t>= 376'375 Meter = 376 Kilometer …. !!!!</w:t>
                      </w:r>
                    </w:p>
                    <w:p w:rsidR="00773621" w:rsidRPr="00175AE2" w:rsidRDefault="00773621" w:rsidP="00092F44">
                      <w:pPr>
                        <w:rPr>
                          <w:szCs w:val="18"/>
                        </w:rPr>
                      </w:pPr>
                    </w:p>
                    <w:p w:rsidR="00773621" w:rsidRPr="00175AE2" w:rsidRDefault="00773621" w:rsidP="00092F44">
                      <w:pPr>
                        <w:rPr>
                          <w:szCs w:val="18"/>
                        </w:rPr>
                      </w:pPr>
                    </w:p>
                    <w:p w:rsidR="00773621" w:rsidRPr="00175AE2" w:rsidRDefault="00773621" w:rsidP="00092F44">
                      <w:pPr>
                        <w:rPr>
                          <w:szCs w:val="18"/>
                        </w:rPr>
                      </w:pPr>
                    </w:p>
                    <w:p w:rsidR="00773621" w:rsidRPr="00175AE2" w:rsidRDefault="00773621" w:rsidP="00092F44">
                      <w:pPr>
                        <w:rPr>
                          <w:szCs w:val="18"/>
                        </w:rPr>
                      </w:pPr>
                    </w:p>
                  </w:txbxContent>
                </v:textbox>
              </v:shape>
            </w:pict>
          </mc:Fallback>
        </mc:AlternateContent>
      </w: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Pr>
        <w:rPr>
          <w:bCs/>
          <w:szCs w:val="18"/>
        </w:rPr>
      </w:pPr>
    </w:p>
    <w:p w:rsidR="00092F44" w:rsidRDefault="00092F44" w:rsidP="00092F44"/>
    <w:p w:rsidR="00092F44" w:rsidRDefault="00092F44" w:rsidP="00092F44"/>
    <w:p w:rsidR="00953CF6" w:rsidRDefault="00953CF6" w:rsidP="00953CF6">
      <w:pPr>
        <w:rPr>
          <w:bCs/>
          <w:szCs w:val="18"/>
        </w:rPr>
      </w:pPr>
      <w:r w:rsidRPr="00E9429F">
        <w:rPr>
          <w:bCs/>
          <w:szCs w:val="18"/>
        </w:rPr>
        <w:t xml:space="preserve">Diese drei Beziehungen lassen sich in der </w:t>
      </w:r>
      <w:r w:rsidRPr="00820583">
        <w:rPr>
          <w:b/>
          <w:bCs/>
          <w:szCs w:val="18"/>
        </w:rPr>
        <w:t>Zustandsgleichung idealer Gase</w:t>
      </w:r>
      <w:r w:rsidRPr="00E9429F">
        <w:rPr>
          <w:bCs/>
          <w:szCs w:val="18"/>
        </w:rPr>
        <w:t xml:space="preserve"> zusammenfassen:</w:t>
      </w:r>
    </w:p>
    <w:p w:rsidR="00953CF6" w:rsidRDefault="000F74B1" w:rsidP="00953CF6">
      <w:pPr>
        <w:rPr>
          <w:bCs/>
          <w:szCs w:val="18"/>
        </w:rPr>
      </w:pPr>
      <w:r>
        <w:rPr>
          <w:bCs/>
          <w:noProof/>
          <w:szCs w:val="18"/>
          <w:lang w:val="de-CH" w:eastAsia="de-CH"/>
        </w:rPr>
        <mc:AlternateContent>
          <mc:Choice Requires="wps">
            <w:drawing>
              <wp:anchor distT="0" distB="0" distL="114300" distR="114300" simplePos="0" relativeHeight="252087808" behindDoc="0" locked="0" layoutInCell="1" allowOverlap="1">
                <wp:simplePos x="0" y="0"/>
                <wp:positionH relativeFrom="column">
                  <wp:posOffset>636905</wp:posOffset>
                </wp:positionH>
                <wp:positionV relativeFrom="paragraph">
                  <wp:posOffset>89535</wp:posOffset>
                </wp:positionV>
                <wp:extent cx="2628900" cy="457200"/>
                <wp:effectExtent l="0" t="3810" r="1270" b="0"/>
                <wp:wrapNone/>
                <wp:docPr id="23" name="Text Box 2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621" w:rsidRPr="00341F20" w:rsidRDefault="00773621" w:rsidP="00953CF6">
                            <w:pPr>
                              <w:rPr>
                                <w:vanish/>
                                <w:color w:val="FF0000"/>
                                <w:lang w:val="de-CH"/>
                              </w:rPr>
                            </w:pPr>
                            <w:r w:rsidRPr="00341F20">
                              <w:rPr>
                                <w:vanish/>
                                <w:color w:val="FF0000"/>
                                <w:lang w:val="de-CH"/>
                              </w:rPr>
                              <w:t>p * V = n * R * 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8" o:spid="_x0000_s1070" type="#_x0000_t202" style="position:absolute;left:0;text-align:left;margin-left:50.15pt;margin-top:7.05pt;width:207pt;height:36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PX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" stroked="f">
                <v:textbox>
                  <w:txbxContent>
                    <w:p w:rsidR="00773621" w:rsidRPr="00341F20" w:rsidRDefault="00773621" w:rsidP="00953CF6">
                      <w:pPr>
                        <w:rPr>
                          <w:vanish/>
                          <w:color w:val="FF0000"/>
                          <w:lang w:val="de-CH"/>
                        </w:rPr>
                      </w:pPr>
                      <w:r w:rsidRPr="00341F20">
                        <w:rPr>
                          <w:vanish/>
                          <w:color w:val="FF0000"/>
                          <w:lang w:val="de-CH"/>
                        </w:rPr>
                        <w:t>p * V = n * R * T</w:t>
                      </w:r>
                    </w:p>
                  </w:txbxContent>
                </v:textbox>
              </v:shape>
            </w:pict>
          </mc:Fallback>
        </mc:AlternateContent>
      </w:r>
    </w:p>
    <w:p w:rsidR="00953CF6" w:rsidRDefault="00953CF6" w:rsidP="00953CF6">
      <w:pPr>
        <w:rPr>
          <w:bCs/>
          <w:szCs w:val="18"/>
        </w:rPr>
      </w:pPr>
    </w:p>
    <w:p w:rsidR="00953CF6" w:rsidRDefault="00953CF6" w:rsidP="00953CF6">
      <w:pPr>
        <w:rPr>
          <w:bCs/>
          <w:szCs w:val="18"/>
        </w:rPr>
      </w:pPr>
    </w:p>
    <w:p w:rsidR="00953CF6" w:rsidRDefault="00953CF6" w:rsidP="00953CF6">
      <w:pPr>
        <w:rPr>
          <w:bCs/>
          <w:szCs w:val="18"/>
        </w:rPr>
      </w:pPr>
    </w:p>
    <w:p w:rsidR="00953CF6" w:rsidRPr="007D6368" w:rsidRDefault="00953CF6" w:rsidP="00953CF6">
      <w:pPr>
        <w:rPr>
          <w:bCs/>
          <w:szCs w:val="18"/>
        </w:rPr>
      </w:pPr>
      <w:r w:rsidRPr="007D6368">
        <w:rPr>
          <w:bCs/>
          <w:szCs w:val="18"/>
        </w:rPr>
        <w:t>p = Druck [Pa = Nm</w:t>
      </w:r>
      <w:r w:rsidRPr="00587BD8">
        <w:rPr>
          <w:bCs/>
          <w:szCs w:val="18"/>
          <w:vertAlign w:val="superscript"/>
        </w:rPr>
        <w:t>-2</w:t>
      </w:r>
      <w:r w:rsidRPr="007D6368">
        <w:rPr>
          <w:bCs/>
          <w:szCs w:val="18"/>
        </w:rPr>
        <w:t>] oder [bar]</w:t>
      </w:r>
    </w:p>
    <w:p w:rsidR="00953CF6" w:rsidRPr="007D6368" w:rsidRDefault="00953CF6" w:rsidP="00953CF6">
      <w:pPr>
        <w:rPr>
          <w:bCs/>
          <w:szCs w:val="18"/>
        </w:rPr>
      </w:pPr>
      <w:r>
        <w:rPr>
          <w:bCs/>
          <w:szCs w:val="18"/>
        </w:rPr>
        <w:t>V = Volumen [m</w:t>
      </w:r>
      <w:r w:rsidRPr="00587BD8">
        <w:rPr>
          <w:bCs/>
          <w:szCs w:val="18"/>
          <w:vertAlign w:val="superscript"/>
        </w:rPr>
        <w:t>3</w:t>
      </w:r>
      <w:r>
        <w:rPr>
          <w:bCs/>
          <w:szCs w:val="18"/>
        </w:rPr>
        <w:t>] oder [L]</w:t>
      </w:r>
    </w:p>
    <w:p w:rsidR="00953CF6" w:rsidRPr="007D6368" w:rsidRDefault="00953CF6" w:rsidP="00953CF6">
      <w:pPr>
        <w:rPr>
          <w:bCs/>
          <w:szCs w:val="18"/>
        </w:rPr>
      </w:pPr>
      <w:r w:rsidRPr="007D6368">
        <w:rPr>
          <w:bCs/>
          <w:szCs w:val="18"/>
        </w:rPr>
        <w:t>n = Stoffmenge [mol]</w:t>
      </w:r>
    </w:p>
    <w:p w:rsidR="00953CF6" w:rsidRPr="007D6368" w:rsidRDefault="00953CF6" w:rsidP="00953CF6">
      <w:pPr>
        <w:rPr>
          <w:rFonts w:cs="Comic Sans MS"/>
          <w:bCs/>
          <w:szCs w:val="18"/>
        </w:rPr>
      </w:pPr>
      <w:r w:rsidRPr="007D6368">
        <w:rPr>
          <w:bCs/>
          <w:szCs w:val="18"/>
        </w:rPr>
        <w:t>R = allgemeine Gaskonstante [8,31 JK</w:t>
      </w:r>
      <w:r w:rsidRPr="00587BD8">
        <w:rPr>
          <w:bCs/>
          <w:szCs w:val="18"/>
          <w:vertAlign w:val="superscript"/>
        </w:rPr>
        <w:t>-1</w:t>
      </w:r>
      <w:r w:rsidRPr="007D6368">
        <w:rPr>
          <w:bCs/>
          <w:szCs w:val="18"/>
        </w:rPr>
        <w:t>mol</w:t>
      </w:r>
      <w:r w:rsidRPr="00587BD8">
        <w:rPr>
          <w:bCs/>
          <w:szCs w:val="18"/>
          <w:vertAlign w:val="superscript"/>
        </w:rPr>
        <w:t>-1</w:t>
      </w:r>
      <w:r w:rsidRPr="007D6368">
        <w:rPr>
          <w:bCs/>
          <w:szCs w:val="18"/>
        </w:rPr>
        <w:t>] oder [0,0831 L</w:t>
      </w:r>
      <w:r>
        <w:rPr>
          <w:rFonts w:ascii="1Lanz Chemistry" w:hAnsi="1Lanz Chemistry"/>
          <w:bCs/>
          <w:szCs w:val="18"/>
        </w:rPr>
        <w:t>·</w:t>
      </w:r>
      <w:r w:rsidRPr="007D6368">
        <w:rPr>
          <w:rFonts w:cs="Comic Sans MS"/>
          <w:bCs/>
          <w:szCs w:val="18"/>
        </w:rPr>
        <w:t>bar/mol</w:t>
      </w:r>
      <w:r>
        <w:rPr>
          <w:rFonts w:ascii="1Lanz Chemistry" w:eastAsia="MS Mincho" w:hAnsi="1Lanz Chemistry" w:cs="MS Mincho"/>
          <w:bCs/>
          <w:szCs w:val="18"/>
        </w:rPr>
        <w:t>·</w:t>
      </w:r>
      <w:r w:rsidRPr="007D6368">
        <w:rPr>
          <w:rFonts w:cs="Comic Sans MS"/>
          <w:bCs/>
          <w:szCs w:val="18"/>
        </w:rPr>
        <w:t>K]</w:t>
      </w:r>
    </w:p>
    <w:p w:rsidR="00953CF6" w:rsidRPr="007D6368" w:rsidRDefault="00953CF6" w:rsidP="00953CF6">
      <w:pPr>
        <w:rPr>
          <w:bCs/>
          <w:szCs w:val="18"/>
        </w:rPr>
      </w:pPr>
      <w:r w:rsidRPr="007D6368">
        <w:rPr>
          <w:bCs/>
          <w:szCs w:val="18"/>
        </w:rPr>
        <w:t>T = absolute Temperatur [K]</w:t>
      </w:r>
    </w:p>
    <w:p w:rsidR="00953CF6" w:rsidRPr="00E9429F" w:rsidRDefault="00953CF6" w:rsidP="00953CF6">
      <w:pPr>
        <w:rPr>
          <w:bCs/>
          <w:szCs w:val="18"/>
        </w:rPr>
      </w:pPr>
    </w:p>
    <w:p w:rsidR="00953CF6" w:rsidRDefault="00953CF6" w:rsidP="00953CF6">
      <w:pPr>
        <w:rPr>
          <w:bCs/>
          <w:szCs w:val="18"/>
        </w:rPr>
      </w:pPr>
      <w:r w:rsidRPr="00820583">
        <w:rPr>
          <w:bCs/>
          <w:szCs w:val="18"/>
        </w:rPr>
        <w:t>Das Volumen, das ein Mol Gasteilchen bei Normalbedingungen (273,15 K und 1,013 bar) einnimmt, wird als Molvolumen bezeichnet. Setzt man die Werte der Normalbedingungen in die Zustandsgleichung ein, erhält man ein Volumen von 22,4 Lmol</w:t>
      </w:r>
      <w:r w:rsidRPr="00820583">
        <w:rPr>
          <w:bCs/>
          <w:szCs w:val="18"/>
          <w:vertAlign w:val="superscript"/>
        </w:rPr>
        <w:t>-1</w:t>
      </w:r>
      <w:r w:rsidRPr="00820583">
        <w:rPr>
          <w:bCs/>
          <w:szCs w:val="18"/>
        </w:rPr>
        <w:t>: das Molvolumen eines idealen Gases.</w:t>
      </w:r>
      <w:r>
        <w:rPr>
          <w:bCs/>
          <w:szCs w:val="18"/>
        </w:rPr>
        <w:t xml:space="preserve"> </w:t>
      </w:r>
      <w:r w:rsidRPr="00820583">
        <w:rPr>
          <w:bCs/>
          <w:szCs w:val="18"/>
        </w:rPr>
        <w:t>Gase verhalten sich ideal, wenn das Volumen der Teilchen und die Wechselwirkungsenergie zwischen den Teilchen vernachlässigbar klein sind. Dies trifft in erster Näherung zu, solange die Temperatur deutlich über dem Siedepunkt liegt.</w:t>
      </w:r>
    </w:p>
    <w:p w:rsidR="00953CF6" w:rsidRDefault="00953CF6" w:rsidP="00953CF6">
      <w:pPr>
        <w:rPr>
          <w:bCs/>
          <w:szCs w:val="18"/>
        </w:rPr>
      </w:pPr>
    </w:p>
    <w:p w:rsidR="00953CF6" w:rsidRDefault="00953CF6" w:rsidP="00953CF6">
      <w:pPr>
        <w:rPr>
          <w:bCs/>
          <w:szCs w:val="18"/>
        </w:rPr>
      </w:pPr>
    </w:p>
    <w:p w:rsidR="00953CF6" w:rsidRDefault="00953CF6" w:rsidP="00953CF6">
      <w:pPr>
        <w:rPr>
          <w:bCs/>
          <w:szCs w:val="18"/>
        </w:rPr>
      </w:pPr>
    </w:p>
    <w:p w:rsidR="00953CF6" w:rsidRDefault="00953CF6" w:rsidP="00953CF6">
      <w:pPr>
        <w:ind w:right="-2"/>
      </w:pPr>
    </w:p>
    <w:p w:rsidR="00953CF6" w:rsidRDefault="00953CF6" w:rsidP="00953CF6">
      <w:pPr>
        <w:ind w:right="-2"/>
      </w:pPr>
    </w:p>
    <w:p w:rsidR="00953CF6" w:rsidRDefault="00953CF6" w:rsidP="00953CF6">
      <w:pPr>
        <w:ind w:right="-2"/>
      </w:pPr>
    </w:p>
    <w:p w:rsidR="00953CF6" w:rsidRDefault="00953CF6" w:rsidP="00953CF6">
      <w:pPr>
        <w:ind w:right="-2"/>
      </w:pPr>
    </w:p>
    <w:p w:rsidR="00953CF6" w:rsidRDefault="00953CF6" w:rsidP="00953CF6">
      <w:pPr>
        <w:ind w:right="-2"/>
      </w:pPr>
    </w:p>
    <w:p w:rsidR="00092F44" w:rsidRDefault="00092F44" w:rsidP="004C4BAB">
      <w:pPr>
        <w:ind w:right="-2"/>
      </w:pPr>
    </w:p>
    <w:p w:rsidR="00092F44" w:rsidRDefault="00092F44" w:rsidP="004C4BAB">
      <w:pPr>
        <w:ind w:right="-2"/>
      </w:pPr>
    </w:p>
    <w:p w:rsidR="0091458B" w:rsidRDefault="0091458B" w:rsidP="004C4BAB">
      <w:pPr>
        <w:ind w:right="-2"/>
      </w:pPr>
    </w:p>
    <w:sectPr w:rsidR="0091458B" w:rsidSect="004C4BAB">
      <w:headerReference w:type="default" r:id="rId129"/>
      <w:type w:val="continuous"/>
      <w:pgSz w:w="11906" w:h="16838"/>
      <w:pgMar w:top="851" w:right="1416" w:bottom="851" w:left="1418"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47D9" w:rsidRDefault="00CC47D9">
      <w:r>
        <w:separator/>
      </w:r>
    </w:p>
  </w:endnote>
  <w:endnote w:type="continuationSeparator" w:id="0">
    <w:p w:rsidR="00CC47D9" w:rsidRDefault="00CC4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Futura Md BT">
    <w:altName w:val="Lucida Sans Unicode"/>
    <w:charset w:val="00"/>
    <w:family w:val="swiss"/>
    <w:pitch w:val="variable"/>
    <w:sig w:usb0="00000087" w:usb1="00000000" w:usb2="00000000" w:usb3="00000000" w:csb0="0000001B" w:csb1="00000000"/>
  </w:font>
  <w:font w:name="Futura Lt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Frutiger-Roman">
    <w:altName w:val="Calibri"/>
    <w:panose1 w:val="00000000000000000000"/>
    <w:charset w:val="00"/>
    <w:family w:val="swiss"/>
    <w:notTrueType/>
    <w:pitch w:val="default"/>
    <w:sig w:usb0="00000003" w:usb1="00000000" w:usb2="00000000" w:usb3="00000000" w:csb0="00000001" w:csb1="00000000"/>
  </w:font>
  <w:font w:name="Royal Society of Chemistry">
    <w:panose1 w:val="00000400000000000000"/>
    <w:charset w:val="00"/>
    <w:family w:val="auto"/>
    <w:pitch w:val="variable"/>
    <w:sig w:usb0="00000003" w:usb1="00000000" w:usb2="00000000" w:usb3="00000000" w:csb0="00000001" w:csb1="00000000"/>
  </w:font>
  <w:font w:name="1Lanz Chemistry">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47D9" w:rsidRDefault="00CC47D9">
      <w:r>
        <w:separator/>
      </w:r>
    </w:p>
  </w:footnote>
  <w:footnote w:type="continuationSeparator" w:id="0">
    <w:p w:rsidR="00CC47D9" w:rsidRDefault="00CC47D9">
      <w:r>
        <w:continuationSeparator/>
      </w:r>
    </w:p>
  </w:footnote>
  <w:footnote w:id="1">
    <w:p w:rsidR="00773621" w:rsidRDefault="00773621" w:rsidP="00695B0D">
      <w:pPr>
        <w:pStyle w:val="Funotentext"/>
        <w:rPr>
          <w:sz w:val="14"/>
          <w:szCs w:val="14"/>
        </w:rPr>
      </w:pPr>
      <w:r>
        <w:rPr>
          <w:rStyle w:val="Funotenzeichen"/>
          <w:sz w:val="14"/>
          <w:szCs w:val="14"/>
        </w:rPr>
        <w:footnoteRef/>
      </w:r>
      <w:r>
        <w:rPr>
          <w:sz w:val="14"/>
          <w:szCs w:val="14"/>
        </w:rPr>
        <w:t xml:space="preserve"> DUDEN PAETEC, S. 130</w:t>
      </w:r>
    </w:p>
  </w:footnote>
  <w:footnote w:id="2">
    <w:p w:rsidR="00773621" w:rsidRPr="00A35CBB" w:rsidRDefault="00773621">
      <w:pPr>
        <w:pStyle w:val="Funotentext"/>
        <w:rPr>
          <w:lang w:val="de-CH"/>
        </w:rPr>
      </w:pPr>
      <w:r>
        <w:rPr>
          <w:rStyle w:val="Funotenzeichen"/>
        </w:rPr>
        <w:footnoteRef/>
      </w:r>
      <w:r>
        <w:t xml:space="preserve"> Folgende Seiten a</w:t>
      </w:r>
      <w:r>
        <w:rPr>
          <w:lang w:val="de-CH"/>
        </w:rPr>
        <w:t xml:space="preserve">us Duden </w:t>
      </w:r>
      <w:proofErr w:type="spellStart"/>
      <w:r>
        <w:rPr>
          <w:lang w:val="de-CH"/>
        </w:rPr>
        <w:t>Paetec</w:t>
      </w:r>
      <w:proofErr w:type="spellEnd"/>
      <w:r>
        <w:rPr>
          <w:lang w:val="de-CH"/>
        </w:rPr>
        <w:t xml:space="preserve">, Seite </w:t>
      </w:r>
      <w:proofErr w:type="gramStart"/>
      <w:r>
        <w:rPr>
          <w:lang w:val="de-CH"/>
        </w:rPr>
        <w:t>211 ,</w:t>
      </w:r>
      <w:proofErr w:type="gramEnd"/>
      <w:r>
        <w:rPr>
          <w:lang w:val="de-CH"/>
        </w:rPr>
        <w:t xml:space="preserve"> </w:t>
      </w:r>
      <w:proofErr w:type="spellStart"/>
      <w:r>
        <w:rPr>
          <w:lang w:val="de-CH"/>
        </w:rPr>
        <w:t>Giancoli</w:t>
      </w:r>
      <w:proofErr w:type="spellEnd"/>
      <w:r>
        <w:rPr>
          <w:lang w:val="de-CH"/>
        </w:rPr>
        <w:t>, Physik sowie Kurzlehrbuch Physik, Zabel</w:t>
      </w:r>
    </w:p>
  </w:footnote>
  <w:footnote w:id="3">
    <w:p w:rsidR="00A71537" w:rsidRPr="0031716D" w:rsidRDefault="00A71537" w:rsidP="00A71537">
      <w:pPr>
        <w:pStyle w:val="Funotentext"/>
        <w:rPr>
          <w:lang w:val="de-CH"/>
        </w:rPr>
      </w:pPr>
      <w:r>
        <w:rPr>
          <w:rStyle w:val="Funotenzeichen"/>
        </w:rPr>
        <w:footnoteRef/>
      </w:r>
      <w:r>
        <w:t xml:space="preserve"> </w:t>
      </w:r>
      <w:r w:rsidRPr="0031716D">
        <w:t>http://de.wikipedia.org/w/index.php?title=W%C3%A4rmeleitf%C3%A4higkeit&amp;oldid=95696224</w:t>
      </w:r>
    </w:p>
  </w:footnote>
  <w:footnote w:id="4">
    <w:p w:rsidR="00773621" w:rsidRDefault="00773621" w:rsidP="00944A48">
      <w:pPr>
        <w:pStyle w:val="Funotentext"/>
      </w:pPr>
      <w:r>
        <w:footnoteRef/>
      </w:r>
      <w:r>
        <w:tab/>
        <w:t xml:space="preserve"> Texte aus: Hans </w:t>
      </w:r>
      <w:proofErr w:type="spellStart"/>
      <w:r>
        <w:t>Borucki</w:t>
      </w:r>
      <w:proofErr w:type="spellEnd"/>
      <w:r>
        <w:t>, „Physik zum Schmökern“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39" w:type="dxa"/>
      <w:tblBorders>
        <w:bottom w:val="single" w:sz="2" w:space="0" w:color="auto"/>
      </w:tblBorders>
      <w:tblLook w:val="01E0" w:firstRow="1" w:lastRow="1" w:firstColumn="1" w:lastColumn="1" w:noHBand="0" w:noVBand="0"/>
    </w:tblPr>
    <w:tblGrid>
      <w:gridCol w:w="979"/>
      <w:gridCol w:w="2166"/>
      <w:gridCol w:w="2935"/>
      <w:gridCol w:w="2959"/>
    </w:tblGrid>
    <w:tr w:rsidR="00773621" w:rsidTr="00DD2A40">
      <w:tc>
        <w:tcPr>
          <w:tcW w:w="817" w:type="dxa"/>
          <w:vAlign w:val="center"/>
        </w:tcPr>
        <w:p w:rsidR="00773621" w:rsidRPr="00DD2A40" w:rsidRDefault="00773621" w:rsidP="00DD2A40">
          <w:pPr>
            <w:pStyle w:val="Kopfzeile"/>
            <w:jc w:val="left"/>
            <w:rPr>
              <w:sz w:val="16"/>
              <w:szCs w:val="16"/>
            </w:rPr>
          </w:pPr>
          <w:r>
            <w:rPr>
              <w:noProof/>
              <w:lang w:val="de-CH" w:eastAsia="de-CH"/>
            </w:rPr>
            <w:drawing>
              <wp:inline distT="0" distB="0" distL="0" distR="0" wp14:anchorId="26487156" wp14:editId="4430B8D9">
                <wp:extent cx="484657" cy="453542"/>
                <wp:effectExtent l="0" t="0" r="0" b="0"/>
                <wp:docPr id="5" name="Grafik 5" descr="http://t0.gstatic.com/images?q=tbn:ANd9GcRvIg84f-gBR9KaZ7XQdX-1NxxG0pEc1uKBhIYEk0GpXSxQJj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0.gstatic.com/images?q=tbn:ANd9GcRvIg84f-gBR9KaZ7XQdX-1NxxG0pEc1uKBhIYEk0GpXSxQJj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689" cy="453572"/>
                        </a:xfrm>
                        <a:prstGeom prst="rect">
                          <a:avLst/>
                        </a:prstGeom>
                        <a:noFill/>
                        <a:ln>
                          <a:noFill/>
                        </a:ln>
                      </pic:spPr>
                    </pic:pic>
                  </a:graphicData>
                </a:graphic>
              </wp:inline>
            </w:drawing>
          </w:r>
        </w:p>
      </w:tc>
      <w:tc>
        <w:tcPr>
          <w:tcW w:w="2196" w:type="dxa"/>
          <w:vAlign w:val="center"/>
        </w:tcPr>
        <w:p w:rsidR="00773621" w:rsidRPr="00DD2A40" w:rsidRDefault="00773621" w:rsidP="00852B2F">
          <w:pPr>
            <w:pStyle w:val="Kopfzeile"/>
            <w:jc w:val="left"/>
            <w:rPr>
              <w:sz w:val="16"/>
              <w:szCs w:val="16"/>
            </w:rPr>
          </w:pPr>
          <w:r w:rsidRPr="00DD2A40">
            <w:rPr>
              <w:sz w:val="16"/>
              <w:szCs w:val="16"/>
            </w:rPr>
            <w:t xml:space="preserve">           </w:t>
          </w:r>
          <w:r>
            <w:rPr>
              <w:sz w:val="16"/>
              <w:szCs w:val="16"/>
            </w:rPr>
            <w:t>Wärmelehre</w:t>
          </w:r>
        </w:p>
      </w:tc>
      <w:tc>
        <w:tcPr>
          <w:tcW w:w="3013" w:type="dxa"/>
          <w:vAlign w:val="center"/>
        </w:tcPr>
        <w:p w:rsidR="00773621" w:rsidRDefault="00773621" w:rsidP="00DD2A40">
          <w:pPr>
            <w:pStyle w:val="Kopfzeile"/>
            <w:jc w:val="cente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31</w:t>
          </w:r>
          <w:r>
            <w:rPr>
              <w:rStyle w:val="Seitenzahl"/>
            </w:rPr>
            <w:fldChar w:fldCharType="end"/>
          </w:r>
          <w:r>
            <w:rPr>
              <w:rStyle w:val="Seitenzahl"/>
            </w:rPr>
            <w:t xml:space="preserve"> -</w:t>
          </w:r>
        </w:p>
      </w:tc>
      <w:tc>
        <w:tcPr>
          <w:tcW w:w="3013" w:type="dxa"/>
          <w:vAlign w:val="center"/>
        </w:tcPr>
        <w:p w:rsidR="00773621" w:rsidRPr="00DD2A40" w:rsidRDefault="00773621" w:rsidP="00DD2A40">
          <w:pPr>
            <w:pStyle w:val="Kopfzeile"/>
            <w:jc w:val="right"/>
            <w:rPr>
              <w:sz w:val="16"/>
              <w:szCs w:val="16"/>
            </w:rPr>
          </w:pPr>
          <w:r>
            <w:rPr>
              <w:sz w:val="16"/>
              <w:szCs w:val="16"/>
            </w:rPr>
            <w:t>Physik</w:t>
          </w:r>
          <w:r w:rsidRPr="00DD2A40">
            <w:rPr>
              <w:sz w:val="16"/>
              <w:szCs w:val="16"/>
            </w:rPr>
            <w:t>skript Dr. R. Steiger</w:t>
          </w:r>
        </w:p>
      </w:tc>
    </w:tr>
    <w:tr w:rsidR="00773621" w:rsidTr="00DD2A40">
      <w:trPr>
        <w:trHeight w:val="61"/>
      </w:trPr>
      <w:tc>
        <w:tcPr>
          <w:tcW w:w="817" w:type="dxa"/>
          <w:vAlign w:val="center"/>
        </w:tcPr>
        <w:p w:rsidR="00773621" w:rsidRPr="00DD2A40" w:rsidRDefault="00773621" w:rsidP="00DD2A40">
          <w:pPr>
            <w:pStyle w:val="Kopfzeile"/>
            <w:jc w:val="left"/>
            <w:rPr>
              <w:sz w:val="4"/>
              <w:szCs w:val="4"/>
            </w:rPr>
          </w:pPr>
        </w:p>
      </w:tc>
      <w:tc>
        <w:tcPr>
          <w:tcW w:w="2196" w:type="dxa"/>
          <w:vAlign w:val="center"/>
        </w:tcPr>
        <w:p w:rsidR="00773621" w:rsidRPr="00DD2A40" w:rsidRDefault="00773621" w:rsidP="00DD2A40">
          <w:pPr>
            <w:pStyle w:val="Kopfzeile"/>
            <w:jc w:val="left"/>
            <w:rPr>
              <w:sz w:val="4"/>
              <w:szCs w:val="4"/>
            </w:rPr>
          </w:pPr>
        </w:p>
      </w:tc>
      <w:tc>
        <w:tcPr>
          <w:tcW w:w="3013" w:type="dxa"/>
          <w:vAlign w:val="center"/>
        </w:tcPr>
        <w:p w:rsidR="00773621" w:rsidRPr="00DD2A40" w:rsidRDefault="00773621" w:rsidP="00DD2A40">
          <w:pPr>
            <w:pStyle w:val="Kopfzeile"/>
            <w:jc w:val="center"/>
            <w:rPr>
              <w:rStyle w:val="Seitenzahl"/>
              <w:sz w:val="4"/>
              <w:szCs w:val="4"/>
            </w:rPr>
          </w:pPr>
        </w:p>
      </w:tc>
      <w:tc>
        <w:tcPr>
          <w:tcW w:w="3013" w:type="dxa"/>
          <w:vAlign w:val="center"/>
        </w:tcPr>
        <w:p w:rsidR="00773621" w:rsidRPr="00DD2A40" w:rsidRDefault="00773621" w:rsidP="00DD2A40">
          <w:pPr>
            <w:pStyle w:val="Kopfzeile"/>
            <w:jc w:val="right"/>
            <w:rPr>
              <w:sz w:val="4"/>
              <w:szCs w:val="4"/>
            </w:rPr>
          </w:pPr>
        </w:p>
      </w:tc>
    </w:tr>
  </w:tbl>
  <w:p w:rsidR="00773621" w:rsidRDefault="00773621">
    <w:pPr>
      <w:pStyle w:val="Kopfzeile"/>
    </w:pPr>
  </w:p>
  <w:p w:rsidR="00773621" w:rsidRDefault="007736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14"/>
    <w:lvl w:ilvl="0">
      <w:start w:val="1"/>
      <w:numFmt w:val="decimal"/>
      <w:lvlText w:val="%1."/>
      <w:lvlJc w:val="left"/>
      <w:pPr>
        <w:tabs>
          <w:tab w:val="num" w:pos="360"/>
        </w:tabs>
        <w:ind w:left="357" w:hanging="357"/>
      </w:pPr>
    </w:lvl>
  </w:abstractNum>
  <w:abstractNum w:abstractNumId="1" w15:restartNumberingAfterBreak="0">
    <w:nsid w:val="00000008"/>
    <w:multiLevelType w:val="singleLevel"/>
    <w:tmpl w:val="00000008"/>
    <w:name w:val="WW8Num25"/>
    <w:lvl w:ilvl="0">
      <w:start w:val="1"/>
      <w:numFmt w:val="decimal"/>
      <w:lvlText w:val="%1."/>
      <w:lvlJc w:val="left"/>
      <w:pPr>
        <w:tabs>
          <w:tab w:val="num" w:pos="720"/>
        </w:tabs>
        <w:ind w:left="720" w:hanging="360"/>
      </w:pPr>
    </w:lvl>
  </w:abstractNum>
  <w:abstractNum w:abstractNumId="2" w15:restartNumberingAfterBreak="0">
    <w:nsid w:val="00000009"/>
    <w:multiLevelType w:val="singleLevel"/>
    <w:tmpl w:val="00000009"/>
    <w:name w:val="WW8Num29"/>
    <w:lvl w:ilvl="0">
      <w:start w:val="1"/>
      <w:numFmt w:val="bullet"/>
      <w:lvlText w:val="-"/>
      <w:lvlJc w:val="left"/>
      <w:pPr>
        <w:tabs>
          <w:tab w:val="num" w:pos="720"/>
        </w:tabs>
        <w:ind w:left="720" w:hanging="360"/>
      </w:pPr>
      <w:rPr>
        <w:rFonts w:ascii="Verdana" w:hAnsi="Verdana" w:cs="Times New Roman"/>
      </w:rPr>
    </w:lvl>
  </w:abstractNum>
  <w:abstractNum w:abstractNumId="3" w15:restartNumberingAfterBreak="0">
    <w:nsid w:val="0000000C"/>
    <w:multiLevelType w:val="singleLevel"/>
    <w:tmpl w:val="0000000C"/>
    <w:name w:val="WW8Num33"/>
    <w:lvl w:ilvl="0">
      <w:start w:val="1"/>
      <w:numFmt w:val="decimal"/>
      <w:lvlText w:val="%1."/>
      <w:lvlJc w:val="left"/>
      <w:pPr>
        <w:tabs>
          <w:tab w:val="num" w:pos="720"/>
        </w:tabs>
        <w:ind w:left="720" w:hanging="360"/>
      </w:pPr>
    </w:lvl>
  </w:abstractNum>
  <w:abstractNum w:abstractNumId="4" w15:restartNumberingAfterBreak="0">
    <w:nsid w:val="02EE02C9"/>
    <w:multiLevelType w:val="hybridMultilevel"/>
    <w:tmpl w:val="25AEF17E"/>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6D1E2D"/>
    <w:multiLevelType w:val="hybridMultilevel"/>
    <w:tmpl w:val="935EDF8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0CD57B05"/>
    <w:multiLevelType w:val="multilevel"/>
    <w:tmpl w:val="64E0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835963"/>
    <w:multiLevelType w:val="multilevel"/>
    <w:tmpl w:val="BB567034"/>
    <w:lvl w:ilvl="0">
      <w:start w:val="1"/>
      <w:numFmt w:val="decimal"/>
      <w:pStyle w:val="Skript"/>
      <w:lvlText w:val="%1."/>
      <w:lvlJc w:val="left"/>
      <w:pPr>
        <w:tabs>
          <w:tab w:val="num" w:pos="397"/>
        </w:tabs>
        <w:ind w:left="397" w:hanging="397"/>
      </w:pPr>
      <w:rPr>
        <w:rFonts w:hint="default"/>
      </w:rPr>
    </w:lvl>
    <w:lvl w:ilvl="1">
      <w:start w:val="1"/>
      <w:numFmt w:val="decimal"/>
      <w:pStyle w:val="Skript2"/>
      <w:lvlText w:val="%1.%2"/>
      <w:lvlJc w:val="left"/>
      <w:pPr>
        <w:tabs>
          <w:tab w:val="num" w:pos="680"/>
        </w:tabs>
        <w:ind w:left="680" w:hanging="680"/>
      </w:pPr>
      <w:rPr>
        <w:rFonts w:hint="default"/>
      </w:rPr>
    </w:lvl>
    <w:lvl w:ilvl="2">
      <w:start w:val="1"/>
      <w:numFmt w:val="decimal"/>
      <w:pStyle w:val="Skript3"/>
      <w:lvlText w:val="%1.%2.%3"/>
      <w:lvlJc w:val="left"/>
      <w:pPr>
        <w:tabs>
          <w:tab w:val="num" w:pos="1004"/>
        </w:tabs>
        <w:ind w:left="1004" w:hanging="100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EFC077C"/>
    <w:multiLevelType w:val="hybridMultilevel"/>
    <w:tmpl w:val="7CDC6BEE"/>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0A3057"/>
    <w:multiLevelType w:val="multilevel"/>
    <w:tmpl w:val="502A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853376"/>
    <w:multiLevelType w:val="hybridMultilevel"/>
    <w:tmpl w:val="D04C6FEA"/>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CD691E"/>
    <w:multiLevelType w:val="multilevel"/>
    <w:tmpl w:val="D160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DF534A"/>
    <w:multiLevelType w:val="hybridMultilevel"/>
    <w:tmpl w:val="2B90B1A6"/>
    <w:lvl w:ilvl="0" w:tplc="CF7A24CE">
      <w:start w:val="1"/>
      <w:numFmt w:val="bullet"/>
      <w:lvlText w:val="-"/>
      <w:lvlJc w:val="left"/>
      <w:pPr>
        <w:tabs>
          <w:tab w:val="num" w:pos="720"/>
        </w:tabs>
        <w:ind w:left="720" w:hanging="360"/>
      </w:pPr>
      <w:rPr>
        <w:rFonts w:ascii="Times New Roman" w:hAnsi="Times New Roman" w:hint="default"/>
      </w:rPr>
    </w:lvl>
    <w:lvl w:ilvl="1" w:tplc="41CC8804" w:tentative="1">
      <w:start w:val="1"/>
      <w:numFmt w:val="bullet"/>
      <w:lvlText w:val="-"/>
      <w:lvlJc w:val="left"/>
      <w:pPr>
        <w:tabs>
          <w:tab w:val="num" w:pos="1440"/>
        </w:tabs>
        <w:ind w:left="1440" w:hanging="360"/>
      </w:pPr>
      <w:rPr>
        <w:rFonts w:ascii="Times New Roman" w:hAnsi="Times New Roman" w:hint="default"/>
      </w:rPr>
    </w:lvl>
    <w:lvl w:ilvl="2" w:tplc="A7C498DE" w:tentative="1">
      <w:start w:val="1"/>
      <w:numFmt w:val="bullet"/>
      <w:lvlText w:val="-"/>
      <w:lvlJc w:val="left"/>
      <w:pPr>
        <w:tabs>
          <w:tab w:val="num" w:pos="2160"/>
        </w:tabs>
        <w:ind w:left="2160" w:hanging="360"/>
      </w:pPr>
      <w:rPr>
        <w:rFonts w:ascii="Times New Roman" w:hAnsi="Times New Roman" w:hint="default"/>
      </w:rPr>
    </w:lvl>
    <w:lvl w:ilvl="3" w:tplc="E4985650" w:tentative="1">
      <w:start w:val="1"/>
      <w:numFmt w:val="bullet"/>
      <w:lvlText w:val="-"/>
      <w:lvlJc w:val="left"/>
      <w:pPr>
        <w:tabs>
          <w:tab w:val="num" w:pos="2880"/>
        </w:tabs>
        <w:ind w:left="2880" w:hanging="360"/>
      </w:pPr>
      <w:rPr>
        <w:rFonts w:ascii="Times New Roman" w:hAnsi="Times New Roman" w:hint="default"/>
      </w:rPr>
    </w:lvl>
    <w:lvl w:ilvl="4" w:tplc="BF7C8320" w:tentative="1">
      <w:start w:val="1"/>
      <w:numFmt w:val="bullet"/>
      <w:lvlText w:val="-"/>
      <w:lvlJc w:val="left"/>
      <w:pPr>
        <w:tabs>
          <w:tab w:val="num" w:pos="3600"/>
        </w:tabs>
        <w:ind w:left="3600" w:hanging="360"/>
      </w:pPr>
      <w:rPr>
        <w:rFonts w:ascii="Times New Roman" w:hAnsi="Times New Roman" w:hint="default"/>
      </w:rPr>
    </w:lvl>
    <w:lvl w:ilvl="5" w:tplc="C69CFC06" w:tentative="1">
      <w:start w:val="1"/>
      <w:numFmt w:val="bullet"/>
      <w:lvlText w:val="-"/>
      <w:lvlJc w:val="left"/>
      <w:pPr>
        <w:tabs>
          <w:tab w:val="num" w:pos="4320"/>
        </w:tabs>
        <w:ind w:left="4320" w:hanging="360"/>
      </w:pPr>
      <w:rPr>
        <w:rFonts w:ascii="Times New Roman" w:hAnsi="Times New Roman" w:hint="default"/>
      </w:rPr>
    </w:lvl>
    <w:lvl w:ilvl="6" w:tplc="3AC8951E" w:tentative="1">
      <w:start w:val="1"/>
      <w:numFmt w:val="bullet"/>
      <w:lvlText w:val="-"/>
      <w:lvlJc w:val="left"/>
      <w:pPr>
        <w:tabs>
          <w:tab w:val="num" w:pos="5040"/>
        </w:tabs>
        <w:ind w:left="5040" w:hanging="360"/>
      </w:pPr>
      <w:rPr>
        <w:rFonts w:ascii="Times New Roman" w:hAnsi="Times New Roman" w:hint="default"/>
      </w:rPr>
    </w:lvl>
    <w:lvl w:ilvl="7" w:tplc="3DA8D796" w:tentative="1">
      <w:start w:val="1"/>
      <w:numFmt w:val="bullet"/>
      <w:lvlText w:val="-"/>
      <w:lvlJc w:val="left"/>
      <w:pPr>
        <w:tabs>
          <w:tab w:val="num" w:pos="5760"/>
        </w:tabs>
        <w:ind w:left="5760" w:hanging="360"/>
      </w:pPr>
      <w:rPr>
        <w:rFonts w:ascii="Times New Roman" w:hAnsi="Times New Roman" w:hint="default"/>
      </w:rPr>
    </w:lvl>
    <w:lvl w:ilvl="8" w:tplc="1AF6CBA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A7C0F63"/>
    <w:multiLevelType w:val="hybridMultilevel"/>
    <w:tmpl w:val="565960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37F018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8341AA"/>
    <w:multiLevelType w:val="hybridMultilevel"/>
    <w:tmpl w:val="D5165E78"/>
    <w:lvl w:ilvl="0" w:tplc="AC9208F0">
      <w:start w:val="1"/>
      <w:numFmt w:val="bullet"/>
      <w:lvlText w:val="-"/>
      <w:lvlJc w:val="left"/>
      <w:pPr>
        <w:tabs>
          <w:tab w:val="num" w:pos="720"/>
        </w:tabs>
        <w:ind w:left="720" w:hanging="360"/>
      </w:pPr>
      <w:rPr>
        <w:rFonts w:ascii="Times New Roman" w:hAnsi="Times New Roman" w:hint="default"/>
      </w:rPr>
    </w:lvl>
    <w:lvl w:ilvl="1" w:tplc="1EDE7AD4" w:tentative="1">
      <w:start w:val="1"/>
      <w:numFmt w:val="bullet"/>
      <w:lvlText w:val="-"/>
      <w:lvlJc w:val="left"/>
      <w:pPr>
        <w:tabs>
          <w:tab w:val="num" w:pos="1440"/>
        </w:tabs>
        <w:ind w:left="1440" w:hanging="360"/>
      </w:pPr>
      <w:rPr>
        <w:rFonts w:ascii="Times New Roman" w:hAnsi="Times New Roman" w:hint="default"/>
      </w:rPr>
    </w:lvl>
    <w:lvl w:ilvl="2" w:tplc="A00805B0" w:tentative="1">
      <w:start w:val="1"/>
      <w:numFmt w:val="bullet"/>
      <w:lvlText w:val="-"/>
      <w:lvlJc w:val="left"/>
      <w:pPr>
        <w:tabs>
          <w:tab w:val="num" w:pos="2160"/>
        </w:tabs>
        <w:ind w:left="2160" w:hanging="360"/>
      </w:pPr>
      <w:rPr>
        <w:rFonts w:ascii="Times New Roman" w:hAnsi="Times New Roman" w:hint="default"/>
      </w:rPr>
    </w:lvl>
    <w:lvl w:ilvl="3" w:tplc="9C562598" w:tentative="1">
      <w:start w:val="1"/>
      <w:numFmt w:val="bullet"/>
      <w:lvlText w:val="-"/>
      <w:lvlJc w:val="left"/>
      <w:pPr>
        <w:tabs>
          <w:tab w:val="num" w:pos="2880"/>
        </w:tabs>
        <w:ind w:left="2880" w:hanging="360"/>
      </w:pPr>
      <w:rPr>
        <w:rFonts w:ascii="Times New Roman" w:hAnsi="Times New Roman" w:hint="default"/>
      </w:rPr>
    </w:lvl>
    <w:lvl w:ilvl="4" w:tplc="87D68220" w:tentative="1">
      <w:start w:val="1"/>
      <w:numFmt w:val="bullet"/>
      <w:lvlText w:val="-"/>
      <w:lvlJc w:val="left"/>
      <w:pPr>
        <w:tabs>
          <w:tab w:val="num" w:pos="3600"/>
        </w:tabs>
        <w:ind w:left="3600" w:hanging="360"/>
      </w:pPr>
      <w:rPr>
        <w:rFonts w:ascii="Times New Roman" w:hAnsi="Times New Roman" w:hint="default"/>
      </w:rPr>
    </w:lvl>
    <w:lvl w:ilvl="5" w:tplc="AAD8A466" w:tentative="1">
      <w:start w:val="1"/>
      <w:numFmt w:val="bullet"/>
      <w:lvlText w:val="-"/>
      <w:lvlJc w:val="left"/>
      <w:pPr>
        <w:tabs>
          <w:tab w:val="num" w:pos="4320"/>
        </w:tabs>
        <w:ind w:left="4320" w:hanging="360"/>
      </w:pPr>
      <w:rPr>
        <w:rFonts w:ascii="Times New Roman" w:hAnsi="Times New Roman" w:hint="default"/>
      </w:rPr>
    </w:lvl>
    <w:lvl w:ilvl="6" w:tplc="4F0ACA92" w:tentative="1">
      <w:start w:val="1"/>
      <w:numFmt w:val="bullet"/>
      <w:lvlText w:val="-"/>
      <w:lvlJc w:val="left"/>
      <w:pPr>
        <w:tabs>
          <w:tab w:val="num" w:pos="5040"/>
        </w:tabs>
        <w:ind w:left="5040" w:hanging="360"/>
      </w:pPr>
      <w:rPr>
        <w:rFonts w:ascii="Times New Roman" w:hAnsi="Times New Roman" w:hint="default"/>
      </w:rPr>
    </w:lvl>
    <w:lvl w:ilvl="7" w:tplc="D1F654E2" w:tentative="1">
      <w:start w:val="1"/>
      <w:numFmt w:val="bullet"/>
      <w:lvlText w:val="-"/>
      <w:lvlJc w:val="left"/>
      <w:pPr>
        <w:tabs>
          <w:tab w:val="num" w:pos="5760"/>
        </w:tabs>
        <w:ind w:left="5760" w:hanging="360"/>
      </w:pPr>
      <w:rPr>
        <w:rFonts w:ascii="Times New Roman" w:hAnsi="Times New Roman" w:hint="default"/>
      </w:rPr>
    </w:lvl>
    <w:lvl w:ilvl="8" w:tplc="EE5CCF4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ADE3E87"/>
    <w:multiLevelType w:val="multilevel"/>
    <w:tmpl w:val="0F62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2E014C"/>
    <w:multiLevelType w:val="hybridMultilevel"/>
    <w:tmpl w:val="5108FBB8"/>
    <w:lvl w:ilvl="0" w:tplc="BD68DA18">
      <w:start w:val="1"/>
      <w:numFmt w:val="bullet"/>
      <w:lvlText w:val=""/>
      <w:lvlJc w:val="left"/>
      <w:pPr>
        <w:tabs>
          <w:tab w:val="num" w:pos="369"/>
        </w:tabs>
        <w:ind w:left="369" w:hanging="369"/>
      </w:pPr>
      <w:rPr>
        <w:rFonts w:ascii="Symbol" w:hAnsi="Symbol" w:hint="default"/>
      </w:rPr>
    </w:lvl>
    <w:lvl w:ilvl="1" w:tplc="5EA2C36E">
      <w:start w:val="2"/>
      <w:numFmt w:val="bullet"/>
      <w:lvlText w:val="–"/>
      <w:lvlJc w:val="left"/>
      <w:pPr>
        <w:tabs>
          <w:tab w:val="num" w:pos="1440"/>
        </w:tabs>
        <w:ind w:left="1440" w:hanging="360"/>
      </w:pPr>
      <w:rPr>
        <w:rFonts w:ascii="Comic Sans MS" w:eastAsia="Times New Roman" w:hAnsi="Comic Sans MS"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354DF"/>
    <w:multiLevelType w:val="hybridMultilevel"/>
    <w:tmpl w:val="5840FFB2"/>
    <w:lvl w:ilvl="0" w:tplc="E3B2A30E">
      <w:start w:val="1"/>
      <w:numFmt w:val="bullet"/>
      <w:lvlText w:val=""/>
      <w:lvlJc w:val="left"/>
      <w:pPr>
        <w:tabs>
          <w:tab w:val="num" w:pos="624"/>
        </w:tabs>
        <w:ind w:left="624" w:hanging="26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BA76F5"/>
    <w:multiLevelType w:val="multilevel"/>
    <w:tmpl w:val="D608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601FC"/>
    <w:multiLevelType w:val="hybridMultilevel"/>
    <w:tmpl w:val="C0DE778A"/>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BD4432"/>
    <w:multiLevelType w:val="multilevel"/>
    <w:tmpl w:val="C9E03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6D02BF"/>
    <w:multiLevelType w:val="multilevel"/>
    <w:tmpl w:val="0D02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7A98E3"/>
    <w:multiLevelType w:val="hybridMultilevel"/>
    <w:tmpl w:val="8B3AAB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7D75417"/>
    <w:multiLevelType w:val="hybridMultilevel"/>
    <w:tmpl w:val="E4E0073C"/>
    <w:lvl w:ilvl="0" w:tplc="C062120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9D24CFF"/>
    <w:multiLevelType w:val="hybridMultilevel"/>
    <w:tmpl w:val="B198AB20"/>
    <w:lvl w:ilvl="0" w:tplc="F8B4B9E4">
      <w:start w:val="1"/>
      <w:numFmt w:val="bullet"/>
      <w:lvlText w:val=""/>
      <w:lvlJc w:val="left"/>
      <w:pPr>
        <w:tabs>
          <w:tab w:val="num" w:pos="680"/>
        </w:tabs>
        <w:ind w:left="680" w:hanging="3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0A51E6"/>
    <w:multiLevelType w:val="hybridMultilevel"/>
    <w:tmpl w:val="EF34224A"/>
    <w:lvl w:ilvl="0" w:tplc="C062120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B9E7964"/>
    <w:multiLevelType w:val="hybridMultilevel"/>
    <w:tmpl w:val="D8B8A3D6"/>
    <w:lvl w:ilvl="0" w:tplc="E3B2A30E">
      <w:start w:val="1"/>
      <w:numFmt w:val="bullet"/>
      <w:lvlText w:val=""/>
      <w:lvlJc w:val="left"/>
      <w:pPr>
        <w:tabs>
          <w:tab w:val="num" w:pos="624"/>
        </w:tabs>
        <w:ind w:left="624" w:hanging="26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C13C60"/>
    <w:multiLevelType w:val="multilevel"/>
    <w:tmpl w:val="66A64992"/>
    <w:numStyleLink w:val="Formatvorlage1"/>
  </w:abstractNum>
  <w:abstractNum w:abstractNumId="29" w15:restartNumberingAfterBreak="0">
    <w:nsid w:val="5D6D6448"/>
    <w:multiLevelType w:val="multilevel"/>
    <w:tmpl w:val="DC30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FB6381"/>
    <w:multiLevelType w:val="hybridMultilevel"/>
    <w:tmpl w:val="4C1AEEE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6945464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B556A02"/>
    <w:multiLevelType w:val="hybridMultilevel"/>
    <w:tmpl w:val="29DE6DB6"/>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BA3AF8"/>
    <w:multiLevelType w:val="hybridMultilevel"/>
    <w:tmpl w:val="13089E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1A2329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4401CEA"/>
    <w:multiLevelType w:val="multilevel"/>
    <w:tmpl w:val="F6C8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B52C0D"/>
    <w:multiLevelType w:val="multilevel"/>
    <w:tmpl w:val="7A90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DD231C"/>
    <w:multiLevelType w:val="multilevel"/>
    <w:tmpl w:val="2ED8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6807DF"/>
    <w:multiLevelType w:val="multilevel"/>
    <w:tmpl w:val="2DA46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717E4D"/>
    <w:multiLevelType w:val="multilevel"/>
    <w:tmpl w:val="66A64992"/>
    <w:styleLink w:val="Formatvorlage1"/>
    <w:lvl w:ilvl="0">
      <w:start w:val="4"/>
      <w:numFmt w:val="decimal"/>
      <w:lvlText w:val="%1"/>
      <w:lvlJc w:val="left"/>
      <w:pPr>
        <w:tabs>
          <w:tab w:val="num" w:pos="432"/>
        </w:tabs>
        <w:ind w:left="432" w:hanging="432"/>
      </w:pPr>
      <w:rPr>
        <w:rFonts w:hint="default"/>
      </w:rPr>
    </w:lvl>
    <w:lvl w:ilvl="1">
      <w:start w:val="1"/>
      <w:numFmt w:val="decimal"/>
      <w:pStyle w:val="physikA1"/>
      <w:lvlText w:val="%1.%2"/>
      <w:lvlJc w:val="left"/>
      <w:pPr>
        <w:tabs>
          <w:tab w:val="num" w:pos="720"/>
        </w:tabs>
        <w:ind w:left="576" w:hanging="576"/>
      </w:pPr>
      <w:rPr>
        <w:rFonts w:hint="default"/>
      </w:rPr>
    </w:lvl>
    <w:lvl w:ilvl="2">
      <w:start w:val="1"/>
      <w:numFmt w:val="decimal"/>
      <w:pStyle w:val="physikA2"/>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CC73D7E"/>
    <w:multiLevelType w:val="hybridMultilevel"/>
    <w:tmpl w:val="9BC4420A"/>
    <w:lvl w:ilvl="0" w:tplc="BD68DA18">
      <w:start w:val="1"/>
      <w:numFmt w:val="bullet"/>
      <w:lvlText w:val=""/>
      <w:lvlJc w:val="left"/>
      <w:pPr>
        <w:tabs>
          <w:tab w:val="num" w:pos="369"/>
        </w:tabs>
        <w:ind w:left="369" w:hanging="369"/>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887E2A"/>
    <w:multiLevelType w:val="hybridMultilevel"/>
    <w:tmpl w:val="DF4AB2E0"/>
    <w:lvl w:ilvl="0" w:tplc="C062120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4"/>
  </w:num>
  <w:num w:numId="2">
    <w:abstractNumId w:val="17"/>
  </w:num>
  <w:num w:numId="3">
    <w:abstractNumId w:val="28"/>
  </w:num>
  <w:num w:numId="4">
    <w:abstractNumId w:val="4"/>
  </w:num>
  <w:num w:numId="5">
    <w:abstractNumId w:val="31"/>
  </w:num>
  <w:num w:numId="6">
    <w:abstractNumId w:val="10"/>
  </w:num>
  <w:num w:numId="7">
    <w:abstractNumId w:val="32"/>
  </w:num>
  <w:num w:numId="8">
    <w:abstractNumId w:val="5"/>
  </w:num>
  <w:num w:numId="9">
    <w:abstractNumId w:val="24"/>
  </w:num>
  <w:num w:numId="10">
    <w:abstractNumId w:val="38"/>
  </w:num>
  <w:num w:numId="11">
    <w:abstractNumId w:val="16"/>
  </w:num>
  <w:num w:numId="12">
    <w:abstractNumId w:val="11"/>
  </w:num>
  <w:num w:numId="13">
    <w:abstractNumId w:val="36"/>
  </w:num>
  <w:num w:numId="14">
    <w:abstractNumId w:val="6"/>
  </w:num>
  <w:num w:numId="15">
    <w:abstractNumId w:val="29"/>
  </w:num>
  <w:num w:numId="16">
    <w:abstractNumId w:val="19"/>
  </w:num>
  <w:num w:numId="17">
    <w:abstractNumId w:val="35"/>
  </w:num>
  <w:num w:numId="18">
    <w:abstractNumId w:val="37"/>
  </w:num>
  <w:num w:numId="19">
    <w:abstractNumId w:val="30"/>
  </w:num>
  <w:num w:numId="20">
    <w:abstractNumId w:val="41"/>
  </w:num>
  <w:num w:numId="21">
    <w:abstractNumId w:val="26"/>
  </w:num>
  <w:num w:numId="22">
    <w:abstractNumId w:val="18"/>
  </w:num>
  <w:num w:numId="23">
    <w:abstractNumId w:val="27"/>
  </w:num>
  <w:num w:numId="24">
    <w:abstractNumId w:val="23"/>
  </w:num>
  <w:num w:numId="25">
    <w:abstractNumId w:val="13"/>
  </w:num>
  <w:num w:numId="26">
    <w:abstractNumId w:val="15"/>
  </w:num>
  <w:num w:numId="27">
    <w:abstractNumId w:val="12"/>
  </w:num>
  <w:num w:numId="28">
    <w:abstractNumId w:val="34"/>
  </w:num>
  <w:num w:numId="29">
    <w:abstractNumId w:val="20"/>
  </w:num>
  <w:num w:numId="30">
    <w:abstractNumId w:val="40"/>
  </w:num>
  <w:num w:numId="31">
    <w:abstractNumId w:val="7"/>
  </w:num>
  <w:num w:numId="32">
    <w:abstractNumId w:val="25"/>
  </w:num>
  <w:num w:numId="33">
    <w:abstractNumId w:val="8"/>
  </w:num>
  <w:num w:numId="34">
    <w:abstractNumId w:val="0"/>
  </w:num>
  <w:num w:numId="35">
    <w:abstractNumId w:val="3"/>
  </w:num>
  <w:num w:numId="36">
    <w:abstractNumId w:val="39"/>
  </w:num>
  <w:num w:numId="37">
    <w:abstractNumId w:val="22"/>
  </w:num>
  <w:num w:numId="38">
    <w:abstractNumId w:val="33"/>
  </w:num>
  <w:num w:numId="39">
    <w:abstractNumId w:val="28"/>
  </w:num>
  <w:num w:numId="40">
    <w:abstractNumId w:val="1"/>
  </w:num>
  <w:num w:numId="41">
    <w:abstractNumId w:val="28"/>
  </w:num>
  <w:num w:numId="42">
    <w:abstractNumId w:val="28"/>
  </w:num>
  <w:num w:numId="43">
    <w:abstractNumId w:val="21"/>
  </w:num>
  <w:num w:numId="44">
    <w:abstractNumId w:val="28"/>
  </w:num>
  <w:num w:numId="45">
    <w:abstractNumId w:val="9"/>
  </w:num>
  <w:num w:numId="46">
    <w:abstractNumId w:val="2"/>
  </w:num>
  <w:num w:numId="47">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rrowDefaultDirection" w:val="0"/>
    <w:docVar w:name="ArrowFont" w:val="Current Font"/>
    <w:docVar w:name="ArrowFontScale" w:val="67"/>
    <w:docVar w:name="ArrowOffsetTextAbove" w:val="75"/>
    <w:docVar w:name="ArrowOffsetTextBelow" w:val="75"/>
    <w:docVar w:name="FormulaSpaceBeforeAfter" w:val="0"/>
    <w:docVar w:name="PointOfReference" w:val="12"/>
    <w:docVar w:name="SuperSubOffset" w:val="33"/>
    <w:docVar w:name="SuperSubPointSize" w:val="75"/>
    <w:docVar w:name="SuperSubUseCustom" w:val="True"/>
    <w:docVar w:name="SuperSubUseOverstrike" w:val="True"/>
  </w:docVars>
  <w:rsids>
    <w:rsidRoot w:val="004E3AD9"/>
    <w:rsid w:val="0000003C"/>
    <w:rsid w:val="000002C8"/>
    <w:rsid w:val="00000494"/>
    <w:rsid w:val="0000074C"/>
    <w:rsid w:val="00001B49"/>
    <w:rsid w:val="00002096"/>
    <w:rsid w:val="00002C1E"/>
    <w:rsid w:val="0000396A"/>
    <w:rsid w:val="00004528"/>
    <w:rsid w:val="000103E1"/>
    <w:rsid w:val="00012CD0"/>
    <w:rsid w:val="00012E2B"/>
    <w:rsid w:val="00013206"/>
    <w:rsid w:val="00014A04"/>
    <w:rsid w:val="00014CB2"/>
    <w:rsid w:val="00015B73"/>
    <w:rsid w:val="00016741"/>
    <w:rsid w:val="00020789"/>
    <w:rsid w:val="00020924"/>
    <w:rsid w:val="00022EB0"/>
    <w:rsid w:val="0002512B"/>
    <w:rsid w:val="0002565B"/>
    <w:rsid w:val="0002650F"/>
    <w:rsid w:val="00026F9B"/>
    <w:rsid w:val="00027B45"/>
    <w:rsid w:val="00027CF5"/>
    <w:rsid w:val="00027D6C"/>
    <w:rsid w:val="00027F6E"/>
    <w:rsid w:val="00030536"/>
    <w:rsid w:val="000317FF"/>
    <w:rsid w:val="00033516"/>
    <w:rsid w:val="000339C7"/>
    <w:rsid w:val="00033FF6"/>
    <w:rsid w:val="000351A6"/>
    <w:rsid w:val="00035873"/>
    <w:rsid w:val="00036736"/>
    <w:rsid w:val="00036CF9"/>
    <w:rsid w:val="00036F50"/>
    <w:rsid w:val="00041839"/>
    <w:rsid w:val="00044349"/>
    <w:rsid w:val="00044D23"/>
    <w:rsid w:val="00047316"/>
    <w:rsid w:val="00047D42"/>
    <w:rsid w:val="00050BFA"/>
    <w:rsid w:val="00050DFB"/>
    <w:rsid w:val="00052099"/>
    <w:rsid w:val="00052E88"/>
    <w:rsid w:val="0005499E"/>
    <w:rsid w:val="00055088"/>
    <w:rsid w:val="000550B5"/>
    <w:rsid w:val="00056970"/>
    <w:rsid w:val="00057EFD"/>
    <w:rsid w:val="00060582"/>
    <w:rsid w:val="000605F5"/>
    <w:rsid w:val="000633C6"/>
    <w:rsid w:val="00063804"/>
    <w:rsid w:val="00066DFA"/>
    <w:rsid w:val="00066E9F"/>
    <w:rsid w:val="0006780A"/>
    <w:rsid w:val="00072112"/>
    <w:rsid w:val="000739E9"/>
    <w:rsid w:val="00075887"/>
    <w:rsid w:val="00076AA9"/>
    <w:rsid w:val="00077B9A"/>
    <w:rsid w:val="00082598"/>
    <w:rsid w:val="00082607"/>
    <w:rsid w:val="00084C1C"/>
    <w:rsid w:val="00084DEE"/>
    <w:rsid w:val="00086181"/>
    <w:rsid w:val="00086CAC"/>
    <w:rsid w:val="000872F5"/>
    <w:rsid w:val="000902DD"/>
    <w:rsid w:val="00090A69"/>
    <w:rsid w:val="00090D07"/>
    <w:rsid w:val="00090FB2"/>
    <w:rsid w:val="000921A7"/>
    <w:rsid w:val="00092F44"/>
    <w:rsid w:val="00093699"/>
    <w:rsid w:val="00093F76"/>
    <w:rsid w:val="0009401B"/>
    <w:rsid w:val="00094827"/>
    <w:rsid w:val="00094E3F"/>
    <w:rsid w:val="0009620D"/>
    <w:rsid w:val="000969BF"/>
    <w:rsid w:val="0009755F"/>
    <w:rsid w:val="000A0315"/>
    <w:rsid w:val="000A1213"/>
    <w:rsid w:val="000A2B21"/>
    <w:rsid w:val="000A3004"/>
    <w:rsid w:val="000A460D"/>
    <w:rsid w:val="000A5877"/>
    <w:rsid w:val="000A5A28"/>
    <w:rsid w:val="000A69C5"/>
    <w:rsid w:val="000B0768"/>
    <w:rsid w:val="000B1473"/>
    <w:rsid w:val="000B195A"/>
    <w:rsid w:val="000B20A5"/>
    <w:rsid w:val="000B26F8"/>
    <w:rsid w:val="000B2D5C"/>
    <w:rsid w:val="000B4313"/>
    <w:rsid w:val="000B670A"/>
    <w:rsid w:val="000B6F03"/>
    <w:rsid w:val="000B70AE"/>
    <w:rsid w:val="000B743D"/>
    <w:rsid w:val="000C2F51"/>
    <w:rsid w:val="000C3D09"/>
    <w:rsid w:val="000C5CB1"/>
    <w:rsid w:val="000C69C8"/>
    <w:rsid w:val="000D0479"/>
    <w:rsid w:val="000D0642"/>
    <w:rsid w:val="000D210C"/>
    <w:rsid w:val="000D3207"/>
    <w:rsid w:val="000D6748"/>
    <w:rsid w:val="000D7594"/>
    <w:rsid w:val="000D770D"/>
    <w:rsid w:val="000E0757"/>
    <w:rsid w:val="000E08E6"/>
    <w:rsid w:val="000E242D"/>
    <w:rsid w:val="000E2C17"/>
    <w:rsid w:val="000E2E1A"/>
    <w:rsid w:val="000E3E3D"/>
    <w:rsid w:val="000E423C"/>
    <w:rsid w:val="000E468C"/>
    <w:rsid w:val="000E4B32"/>
    <w:rsid w:val="000E5C0F"/>
    <w:rsid w:val="000E6046"/>
    <w:rsid w:val="000F1ABF"/>
    <w:rsid w:val="000F2DF8"/>
    <w:rsid w:val="000F48E1"/>
    <w:rsid w:val="000F6100"/>
    <w:rsid w:val="000F74B1"/>
    <w:rsid w:val="000F7E52"/>
    <w:rsid w:val="00100FC3"/>
    <w:rsid w:val="0010273D"/>
    <w:rsid w:val="001040EF"/>
    <w:rsid w:val="00104A5E"/>
    <w:rsid w:val="00105FF1"/>
    <w:rsid w:val="001107C2"/>
    <w:rsid w:val="001108A6"/>
    <w:rsid w:val="001108D2"/>
    <w:rsid w:val="00111DC6"/>
    <w:rsid w:val="00113724"/>
    <w:rsid w:val="0011377D"/>
    <w:rsid w:val="00113C65"/>
    <w:rsid w:val="001145CC"/>
    <w:rsid w:val="00114936"/>
    <w:rsid w:val="00114BA8"/>
    <w:rsid w:val="00114CB9"/>
    <w:rsid w:val="00115296"/>
    <w:rsid w:val="00115642"/>
    <w:rsid w:val="00115A6D"/>
    <w:rsid w:val="001163E3"/>
    <w:rsid w:val="001173D6"/>
    <w:rsid w:val="00117DFF"/>
    <w:rsid w:val="001209BD"/>
    <w:rsid w:val="00120B67"/>
    <w:rsid w:val="0012187D"/>
    <w:rsid w:val="00122161"/>
    <w:rsid w:val="00122926"/>
    <w:rsid w:val="00132246"/>
    <w:rsid w:val="00135AE1"/>
    <w:rsid w:val="00135C45"/>
    <w:rsid w:val="00135E1B"/>
    <w:rsid w:val="001365F3"/>
    <w:rsid w:val="00137853"/>
    <w:rsid w:val="001408CA"/>
    <w:rsid w:val="00140DFA"/>
    <w:rsid w:val="00141243"/>
    <w:rsid w:val="001413E1"/>
    <w:rsid w:val="0014248E"/>
    <w:rsid w:val="001442F9"/>
    <w:rsid w:val="0014467E"/>
    <w:rsid w:val="00144C9F"/>
    <w:rsid w:val="00152163"/>
    <w:rsid w:val="00152479"/>
    <w:rsid w:val="00156075"/>
    <w:rsid w:val="001568E4"/>
    <w:rsid w:val="00156C00"/>
    <w:rsid w:val="00157656"/>
    <w:rsid w:val="00161C4D"/>
    <w:rsid w:val="00161DB7"/>
    <w:rsid w:val="0016305F"/>
    <w:rsid w:val="001632B2"/>
    <w:rsid w:val="0016539F"/>
    <w:rsid w:val="00165F61"/>
    <w:rsid w:val="00167A0B"/>
    <w:rsid w:val="00167A92"/>
    <w:rsid w:val="0017216C"/>
    <w:rsid w:val="001722C1"/>
    <w:rsid w:val="001744A3"/>
    <w:rsid w:val="0017459F"/>
    <w:rsid w:val="00174C31"/>
    <w:rsid w:val="001768F0"/>
    <w:rsid w:val="0018017D"/>
    <w:rsid w:val="00182477"/>
    <w:rsid w:val="001829A1"/>
    <w:rsid w:val="00183A31"/>
    <w:rsid w:val="001858BF"/>
    <w:rsid w:val="00186F48"/>
    <w:rsid w:val="00187241"/>
    <w:rsid w:val="001927B1"/>
    <w:rsid w:val="00192FD4"/>
    <w:rsid w:val="001A018E"/>
    <w:rsid w:val="001A1448"/>
    <w:rsid w:val="001A2F47"/>
    <w:rsid w:val="001A5240"/>
    <w:rsid w:val="001A53A3"/>
    <w:rsid w:val="001A59A7"/>
    <w:rsid w:val="001A5F52"/>
    <w:rsid w:val="001A7186"/>
    <w:rsid w:val="001A7B17"/>
    <w:rsid w:val="001B1B79"/>
    <w:rsid w:val="001B1C52"/>
    <w:rsid w:val="001B2050"/>
    <w:rsid w:val="001B207D"/>
    <w:rsid w:val="001B2E94"/>
    <w:rsid w:val="001B415C"/>
    <w:rsid w:val="001B5A03"/>
    <w:rsid w:val="001B63A9"/>
    <w:rsid w:val="001C0958"/>
    <w:rsid w:val="001C5382"/>
    <w:rsid w:val="001D012B"/>
    <w:rsid w:val="001D057C"/>
    <w:rsid w:val="001D1330"/>
    <w:rsid w:val="001D2C03"/>
    <w:rsid w:val="001D676D"/>
    <w:rsid w:val="001D6BBE"/>
    <w:rsid w:val="001D6F70"/>
    <w:rsid w:val="001E155D"/>
    <w:rsid w:val="001E2DA8"/>
    <w:rsid w:val="001E5A7C"/>
    <w:rsid w:val="001E7553"/>
    <w:rsid w:val="001E7AED"/>
    <w:rsid w:val="001F0AAC"/>
    <w:rsid w:val="001F0BF0"/>
    <w:rsid w:val="001F124F"/>
    <w:rsid w:val="001F1B66"/>
    <w:rsid w:val="001F5D5E"/>
    <w:rsid w:val="001F5E58"/>
    <w:rsid w:val="001F634A"/>
    <w:rsid w:val="001F7149"/>
    <w:rsid w:val="002033D9"/>
    <w:rsid w:val="00203A7D"/>
    <w:rsid w:val="00204B94"/>
    <w:rsid w:val="002056E9"/>
    <w:rsid w:val="0020704D"/>
    <w:rsid w:val="00211342"/>
    <w:rsid w:val="0021147F"/>
    <w:rsid w:val="002121B9"/>
    <w:rsid w:val="0021297E"/>
    <w:rsid w:val="00212C86"/>
    <w:rsid w:val="002144A2"/>
    <w:rsid w:val="0021579F"/>
    <w:rsid w:val="00215E2C"/>
    <w:rsid w:val="00216572"/>
    <w:rsid w:val="00217D73"/>
    <w:rsid w:val="002202B4"/>
    <w:rsid w:val="00220845"/>
    <w:rsid w:val="00220E8A"/>
    <w:rsid w:val="00223203"/>
    <w:rsid w:val="002246D5"/>
    <w:rsid w:val="0022573C"/>
    <w:rsid w:val="0023303A"/>
    <w:rsid w:val="00233425"/>
    <w:rsid w:val="00235F73"/>
    <w:rsid w:val="002413DF"/>
    <w:rsid w:val="00241841"/>
    <w:rsid w:val="00242D2A"/>
    <w:rsid w:val="002458FD"/>
    <w:rsid w:val="00247C41"/>
    <w:rsid w:val="002561F5"/>
    <w:rsid w:val="002562E1"/>
    <w:rsid w:val="002653E9"/>
    <w:rsid w:val="00267AA1"/>
    <w:rsid w:val="00270249"/>
    <w:rsid w:val="00270708"/>
    <w:rsid w:val="00270995"/>
    <w:rsid w:val="002715DF"/>
    <w:rsid w:val="00271E19"/>
    <w:rsid w:val="00273CF2"/>
    <w:rsid w:val="00274353"/>
    <w:rsid w:val="0027505C"/>
    <w:rsid w:val="002754B4"/>
    <w:rsid w:val="0027663C"/>
    <w:rsid w:val="00276F90"/>
    <w:rsid w:val="00277C24"/>
    <w:rsid w:val="00282E76"/>
    <w:rsid w:val="00283FD8"/>
    <w:rsid w:val="00285D38"/>
    <w:rsid w:val="00286A5C"/>
    <w:rsid w:val="00287D56"/>
    <w:rsid w:val="00290A6E"/>
    <w:rsid w:val="00290CB8"/>
    <w:rsid w:val="00292179"/>
    <w:rsid w:val="002927D5"/>
    <w:rsid w:val="002978EF"/>
    <w:rsid w:val="002A0F5D"/>
    <w:rsid w:val="002A25C2"/>
    <w:rsid w:val="002A65A6"/>
    <w:rsid w:val="002A683F"/>
    <w:rsid w:val="002A71D4"/>
    <w:rsid w:val="002A7C96"/>
    <w:rsid w:val="002A7E1B"/>
    <w:rsid w:val="002B3D80"/>
    <w:rsid w:val="002B4973"/>
    <w:rsid w:val="002B79A5"/>
    <w:rsid w:val="002C0662"/>
    <w:rsid w:val="002C0E67"/>
    <w:rsid w:val="002C123E"/>
    <w:rsid w:val="002C2556"/>
    <w:rsid w:val="002C30D8"/>
    <w:rsid w:val="002C4960"/>
    <w:rsid w:val="002C54B0"/>
    <w:rsid w:val="002C5950"/>
    <w:rsid w:val="002C6837"/>
    <w:rsid w:val="002C6C0F"/>
    <w:rsid w:val="002D00C4"/>
    <w:rsid w:val="002D658A"/>
    <w:rsid w:val="002D6768"/>
    <w:rsid w:val="002D7B5C"/>
    <w:rsid w:val="002D7E26"/>
    <w:rsid w:val="002E0753"/>
    <w:rsid w:val="002E16C4"/>
    <w:rsid w:val="002E26EB"/>
    <w:rsid w:val="002E2C1F"/>
    <w:rsid w:val="002E2FD3"/>
    <w:rsid w:val="002F07A1"/>
    <w:rsid w:val="002F151A"/>
    <w:rsid w:val="002F15FA"/>
    <w:rsid w:val="002F53D7"/>
    <w:rsid w:val="002F64A2"/>
    <w:rsid w:val="002F6E8D"/>
    <w:rsid w:val="00300C41"/>
    <w:rsid w:val="00301B14"/>
    <w:rsid w:val="00302236"/>
    <w:rsid w:val="00303C25"/>
    <w:rsid w:val="00304853"/>
    <w:rsid w:val="0030518A"/>
    <w:rsid w:val="003059A5"/>
    <w:rsid w:val="00305DFE"/>
    <w:rsid w:val="00305FB7"/>
    <w:rsid w:val="003069FF"/>
    <w:rsid w:val="0030701F"/>
    <w:rsid w:val="00311B78"/>
    <w:rsid w:val="00312AD2"/>
    <w:rsid w:val="003133AC"/>
    <w:rsid w:val="00314CFD"/>
    <w:rsid w:val="00315B37"/>
    <w:rsid w:val="0031716D"/>
    <w:rsid w:val="00317312"/>
    <w:rsid w:val="003228B6"/>
    <w:rsid w:val="00323837"/>
    <w:rsid w:val="00324D5B"/>
    <w:rsid w:val="00330580"/>
    <w:rsid w:val="00331536"/>
    <w:rsid w:val="00333A79"/>
    <w:rsid w:val="00335701"/>
    <w:rsid w:val="003400FE"/>
    <w:rsid w:val="00343624"/>
    <w:rsid w:val="003436BA"/>
    <w:rsid w:val="00343B86"/>
    <w:rsid w:val="0034511A"/>
    <w:rsid w:val="00345D3D"/>
    <w:rsid w:val="003521AD"/>
    <w:rsid w:val="003524C1"/>
    <w:rsid w:val="00352EF9"/>
    <w:rsid w:val="00354603"/>
    <w:rsid w:val="00355B33"/>
    <w:rsid w:val="003562D3"/>
    <w:rsid w:val="00361376"/>
    <w:rsid w:val="00361533"/>
    <w:rsid w:val="0036187E"/>
    <w:rsid w:val="003709BC"/>
    <w:rsid w:val="00372CBB"/>
    <w:rsid w:val="00373D06"/>
    <w:rsid w:val="00374949"/>
    <w:rsid w:val="0037728C"/>
    <w:rsid w:val="00377AAB"/>
    <w:rsid w:val="00382278"/>
    <w:rsid w:val="00382F8D"/>
    <w:rsid w:val="003851DC"/>
    <w:rsid w:val="0038559B"/>
    <w:rsid w:val="00385B15"/>
    <w:rsid w:val="00392AE4"/>
    <w:rsid w:val="00393C15"/>
    <w:rsid w:val="00393C8D"/>
    <w:rsid w:val="00393FD8"/>
    <w:rsid w:val="00394052"/>
    <w:rsid w:val="00394FBE"/>
    <w:rsid w:val="00397063"/>
    <w:rsid w:val="00397DDC"/>
    <w:rsid w:val="003A05C3"/>
    <w:rsid w:val="003A2F0F"/>
    <w:rsid w:val="003A5735"/>
    <w:rsid w:val="003A7AA1"/>
    <w:rsid w:val="003B0FEF"/>
    <w:rsid w:val="003B1413"/>
    <w:rsid w:val="003B2396"/>
    <w:rsid w:val="003B2418"/>
    <w:rsid w:val="003B53A1"/>
    <w:rsid w:val="003B5B45"/>
    <w:rsid w:val="003B5D39"/>
    <w:rsid w:val="003C1777"/>
    <w:rsid w:val="003C1A49"/>
    <w:rsid w:val="003C1B35"/>
    <w:rsid w:val="003C1E97"/>
    <w:rsid w:val="003C2BC2"/>
    <w:rsid w:val="003C56B6"/>
    <w:rsid w:val="003C6646"/>
    <w:rsid w:val="003D051B"/>
    <w:rsid w:val="003D145F"/>
    <w:rsid w:val="003D1B3D"/>
    <w:rsid w:val="003D1E70"/>
    <w:rsid w:val="003D4E3F"/>
    <w:rsid w:val="003D4EEA"/>
    <w:rsid w:val="003D5104"/>
    <w:rsid w:val="003E19D6"/>
    <w:rsid w:val="003E21C4"/>
    <w:rsid w:val="003E2210"/>
    <w:rsid w:val="003E3DD4"/>
    <w:rsid w:val="003E605C"/>
    <w:rsid w:val="003E63A6"/>
    <w:rsid w:val="003E760F"/>
    <w:rsid w:val="003E7B92"/>
    <w:rsid w:val="003F0075"/>
    <w:rsid w:val="003F1283"/>
    <w:rsid w:val="003F2310"/>
    <w:rsid w:val="003F2FB8"/>
    <w:rsid w:val="003F46D4"/>
    <w:rsid w:val="003F4716"/>
    <w:rsid w:val="00400AC0"/>
    <w:rsid w:val="00402683"/>
    <w:rsid w:val="00405345"/>
    <w:rsid w:val="00406B11"/>
    <w:rsid w:val="00406CDA"/>
    <w:rsid w:val="00406FFC"/>
    <w:rsid w:val="0041226A"/>
    <w:rsid w:val="00412F83"/>
    <w:rsid w:val="004177BB"/>
    <w:rsid w:val="004221A2"/>
    <w:rsid w:val="00422751"/>
    <w:rsid w:val="00422B22"/>
    <w:rsid w:val="00422D5F"/>
    <w:rsid w:val="00423056"/>
    <w:rsid w:val="0042408C"/>
    <w:rsid w:val="0042523C"/>
    <w:rsid w:val="00426B76"/>
    <w:rsid w:val="00426D49"/>
    <w:rsid w:val="00427852"/>
    <w:rsid w:val="00427C95"/>
    <w:rsid w:val="0043053E"/>
    <w:rsid w:val="004308D8"/>
    <w:rsid w:val="00430A70"/>
    <w:rsid w:val="00432C1F"/>
    <w:rsid w:val="00432F82"/>
    <w:rsid w:val="004333BE"/>
    <w:rsid w:val="00433663"/>
    <w:rsid w:val="004365AB"/>
    <w:rsid w:val="00436AE8"/>
    <w:rsid w:val="004426B2"/>
    <w:rsid w:val="00443190"/>
    <w:rsid w:val="00443638"/>
    <w:rsid w:val="00443650"/>
    <w:rsid w:val="00443A87"/>
    <w:rsid w:val="0044476F"/>
    <w:rsid w:val="00445416"/>
    <w:rsid w:val="00446746"/>
    <w:rsid w:val="00447146"/>
    <w:rsid w:val="00450C18"/>
    <w:rsid w:val="004511F7"/>
    <w:rsid w:val="004524CD"/>
    <w:rsid w:val="004535D7"/>
    <w:rsid w:val="00457FEF"/>
    <w:rsid w:val="004602DD"/>
    <w:rsid w:val="00460803"/>
    <w:rsid w:val="0046378D"/>
    <w:rsid w:val="00466951"/>
    <w:rsid w:val="00467B05"/>
    <w:rsid w:val="004718E5"/>
    <w:rsid w:val="004731AB"/>
    <w:rsid w:val="004739BD"/>
    <w:rsid w:val="00473AB1"/>
    <w:rsid w:val="00477005"/>
    <w:rsid w:val="0047735B"/>
    <w:rsid w:val="0047781D"/>
    <w:rsid w:val="00480771"/>
    <w:rsid w:val="00484835"/>
    <w:rsid w:val="00484CC9"/>
    <w:rsid w:val="0048508E"/>
    <w:rsid w:val="004866FE"/>
    <w:rsid w:val="00487F93"/>
    <w:rsid w:val="004905C3"/>
    <w:rsid w:val="0049157E"/>
    <w:rsid w:val="00491B26"/>
    <w:rsid w:val="004958C2"/>
    <w:rsid w:val="00495A4C"/>
    <w:rsid w:val="00496CC0"/>
    <w:rsid w:val="004A0638"/>
    <w:rsid w:val="004A0E5A"/>
    <w:rsid w:val="004A1B90"/>
    <w:rsid w:val="004A1DD7"/>
    <w:rsid w:val="004A47E7"/>
    <w:rsid w:val="004A6EC9"/>
    <w:rsid w:val="004C48AB"/>
    <w:rsid w:val="004C4BAB"/>
    <w:rsid w:val="004C4BD7"/>
    <w:rsid w:val="004C4C05"/>
    <w:rsid w:val="004C5989"/>
    <w:rsid w:val="004C66A0"/>
    <w:rsid w:val="004C6E21"/>
    <w:rsid w:val="004D1444"/>
    <w:rsid w:val="004D1AE1"/>
    <w:rsid w:val="004D25E9"/>
    <w:rsid w:val="004D2A4B"/>
    <w:rsid w:val="004D3E35"/>
    <w:rsid w:val="004D485D"/>
    <w:rsid w:val="004D49F0"/>
    <w:rsid w:val="004D4FF7"/>
    <w:rsid w:val="004D503D"/>
    <w:rsid w:val="004D5584"/>
    <w:rsid w:val="004D6141"/>
    <w:rsid w:val="004D6A36"/>
    <w:rsid w:val="004D7428"/>
    <w:rsid w:val="004E0FFA"/>
    <w:rsid w:val="004E3AD9"/>
    <w:rsid w:val="004E3F24"/>
    <w:rsid w:val="004E465F"/>
    <w:rsid w:val="004E5D80"/>
    <w:rsid w:val="004E7D0A"/>
    <w:rsid w:val="004F053A"/>
    <w:rsid w:val="004F6539"/>
    <w:rsid w:val="004F6813"/>
    <w:rsid w:val="004F6C6C"/>
    <w:rsid w:val="004F71F3"/>
    <w:rsid w:val="004F7538"/>
    <w:rsid w:val="00501D7C"/>
    <w:rsid w:val="00502B75"/>
    <w:rsid w:val="00503B2B"/>
    <w:rsid w:val="00504037"/>
    <w:rsid w:val="00504BA3"/>
    <w:rsid w:val="00505E76"/>
    <w:rsid w:val="00507520"/>
    <w:rsid w:val="00507E90"/>
    <w:rsid w:val="005103F1"/>
    <w:rsid w:val="00510747"/>
    <w:rsid w:val="00510875"/>
    <w:rsid w:val="00510F76"/>
    <w:rsid w:val="00512DD7"/>
    <w:rsid w:val="00516DDA"/>
    <w:rsid w:val="00517E19"/>
    <w:rsid w:val="005220F5"/>
    <w:rsid w:val="005222CE"/>
    <w:rsid w:val="00525380"/>
    <w:rsid w:val="00526410"/>
    <w:rsid w:val="00527035"/>
    <w:rsid w:val="00531930"/>
    <w:rsid w:val="00531A44"/>
    <w:rsid w:val="00531FFD"/>
    <w:rsid w:val="00532CA0"/>
    <w:rsid w:val="0053374C"/>
    <w:rsid w:val="00533E55"/>
    <w:rsid w:val="00533F73"/>
    <w:rsid w:val="00536715"/>
    <w:rsid w:val="0053703B"/>
    <w:rsid w:val="005400F1"/>
    <w:rsid w:val="005406A0"/>
    <w:rsid w:val="005447AC"/>
    <w:rsid w:val="00545027"/>
    <w:rsid w:val="00545374"/>
    <w:rsid w:val="00545C54"/>
    <w:rsid w:val="00546630"/>
    <w:rsid w:val="00551A8B"/>
    <w:rsid w:val="00552B2B"/>
    <w:rsid w:val="00553F31"/>
    <w:rsid w:val="005541DF"/>
    <w:rsid w:val="00554D1A"/>
    <w:rsid w:val="005555F6"/>
    <w:rsid w:val="00557DB1"/>
    <w:rsid w:val="00557E99"/>
    <w:rsid w:val="00561A35"/>
    <w:rsid w:val="00561A9F"/>
    <w:rsid w:val="00561F6E"/>
    <w:rsid w:val="00563DF9"/>
    <w:rsid w:val="00566D70"/>
    <w:rsid w:val="005706B4"/>
    <w:rsid w:val="00570850"/>
    <w:rsid w:val="00572251"/>
    <w:rsid w:val="005729E3"/>
    <w:rsid w:val="00576385"/>
    <w:rsid w:val="005774A5"/>
    <w:rsid w:val="00577B17"/>
    <w:rsid w:val="0058035A"/>
    <w:rsid w:val="0058333B"/>
    <w:rsid w:val="00583FB7"/>
    <w:rsid w:val="005843F0"/>
    <w:rsid w:val="00585A2D"/>
    <w:rsid w:val="005866B6"/>
    <w:rsid w:val="00586ADF"/>
    <w:rsid w:val="00586DA8"/>
    <w:rsid w:val="0059045C"/>
    <w:rsid w:val="00591899"/>
    <w:rsid w:val="0059474C"/>
    <w:rsid w:val="005959D9"/>
    <w:rsid w:val="005974EB"/>
    <w:rsid w:val="005A01F1"/>
    <w:rsid w:val="005A0F56"/>
    <w:rsid w:val="005A1411"/>
    <w:rsid w:val="005A208C"/>
    <w:rsid w:val="005A2116"/>
    <w:rsid w:val="005A28BE"/>
    <w:rsid w:val="005A30B6"/>
    <w:rsid w:val="005A4310"/>
    <w:rsid w:val="005A48F6"/>
    <w:rsid w:val="005B1B49"/>
    <w:rsid w:val="005B2895"/>
    <w:rsid w:val="005B40C0"/>
    <w:rsid w:val="005B4D76"/>
    <w:rsid w:val="005B5264"/>
    <w:rsid w:val="005B5412"/>
    <w:rsid w:val="005B7FC9"/>
    <w:rsid w:val="005D12BD"/>
    <w:rsid w:val="005D2B32"/>
    <w:rsid w:val="005D2E53"/>
    <w:rsid w:val="005D7D75"/>
    <w:rsid w:val="005E2859"/>
    <w:rsid w:val="005E2C96"/>
    <w:rsid w:val="005E4610"/>
    <w:rsid w:val="005E578D"/>
    <w:rsid w:val="005E64E8"/>
    <w:rsid w:val="005E6973"/>
    <w:rsid w:val="005E75BE"/>
    <w:rsid w:val="005F1BF3"/>
    <w:rsid w:val="005F2762"/>
    <w:rsid w:val="005F2A37"/>
    <w:rsid w:val="005F35A9"/>
    <w:rsid w:val="005F3684"/>
    <w:rsid w:val="005F445F"/>
    <w:rsid w:val="005F6B0A"/>
    <w:rsid w:val="0060105E"/>
    <w:rsid w:val="00601168"/>
    <w:rsid w:val="006024E3"/>
    <w:rsid w:val="006027C1"/>
    <w:rsid w:val="00603221"/>
    <w:rsid w:val="00603A4E"/>
    <w:rsid w:val="00604F02"/>
    <w:rsid w:val="0060545F"/>
    <w:rsid w:val="00605FF6"/>
    <w:rsid w:val="00606981"/>
    <w:rsid w:val="0060701F"/>
    <w:rsid w:val="0060732D"/>
    <w:rsid w:val="0060742E"/>
    <w:rsid w:val="00607E3E"/>
    <w:rsid w:val="00610B89"/>
    <w:rsid w:val="00611AB2"/>
    <w:rsid w:val="00612249"/>
    <w:rsid w:val="006123E7"/>
    <w:rsid w:val="00612F7E"/>
    <w:rsid w:val="00614248"/>
    <w:rsid w:val="00621024"/>
    <w:rsid w:val="00622F6A"/>
    <w:rsid w:val="00623E82"/>
    <w:rsid w:val="006272F9"/>
    <w:rsid w:val="0062786F"/>
    <w:rsid w:val="006308F7"/>
    <w:rsid w:val="0063254B"/>
    <w:rsid w:val="00635202"/>
    <w:rsid w:val="006360EB"/>
    <w:rsid w:val="00636665"/>
    <w:rsid w:val="0064040B"/>
    <w:rsid w:val="006405AB"/>
    <w:rsid w:val="006450DE"/>
    <w:rsid w:val="00645406"/>
    <w:rsid w:val="006458BE"/>
    <w:rsid w:val="0064608E"/>
    <w:rsid w:val="0064750A"/>
    <w:rsid w:val="006479FD"/>
    <w:rsid w:val="00652333"/>
    <w:rsid w:val="00654F0C"/>
    <w:rsid w:val="00657D5B"/>
    <w:rsid w:val="006644CB"/>
    <w:rsid w:val="006657CC"/>
    <w:rsid w:val="00666A21"/>
    <w:rsid w:val="00666F08"/>
    <w:rsid w:val="00666F8A"/>
    <w:rsid w:val="00667337"/>
    <w:rsid w:val="00671351"/>
    <w:rsid w:val="00671C73"/>
    <w:rsid w:val="00671C8C"/>
    <w:rsid w:val="00673D85"/>
    <w:rsid w:val="00673EA3"/>
    <w:rsid w:val="00674866"/>
    <w:rsid w:val="00676A1A"/>
    <w:rsid w:val="00676F55"/>
    <w:rsid w:val="00680308"/>
    <w:rsid w:val="00684728"/>
    <w:rsid w:val="0069135C"/>
    <w:rsid w:val="00691FA2"/>
    <w:rsid w:val="006927AE"/>
    <w:rsid w:val="00692CC0"/>
    <w:rsid w:val="00693166"/>
    <w:rsid w:val="00693E46"/>
    <w:rsid w:val="00694B74"/>
    <w:rsid w:val="006953BB"/>
    <w:rsid w:val="00695667"/>
    <w:rsid w:val="00695B0D"/>
    <w:rsid w:val="00697731"/>
    <w:rsid w:val="006A10C1"/>
    <w:rsid w:val="006A20AA"/>
    <w:rsid w:val="006A216E"/>
    <w:rsid w:val="006A32A2"/>
    <w:rsid w:val="006A3973"/>
    <w:rsid w:val="006A50BD"/>
    <w:rsid w:val="006A6A60"/>
    <w:rsid w:val="006A6E77"/>
    <w:rsid w:val="006A785C"/>
    <w:rsid w:val="006B01CB"/>
    <w:rsid w:val="006B1A26"/>
    <w:rsid w:val="006B203E"/>
    <w:rsid w:val="006B2776"/>
    <w:rsid w:val="006B29EF"/>
    <w:rsid w:val="006B46B8"/>
    <w:rsid w:val="006C0138"/>
    <w:rsid w:val="006C0B42"/>
    <w:rsid w:val="006C1B2B"/>
    <w:rsid w:val="006C1D25"/>
    <w:rsid w:val="006C348D"/>
    <w:rsid w:val="006C3565"/>
    <w:rsid w:val="006C5514"/>
    <w:rsid w:val="006C7266"/>
    <w:rsid w:val="006C7A88"/>
    <w:rsid w:val="006C7FD8"/>
    <w:rsid w:val="006D1DA6"/>
    <w:rsid w:val="006D20CD"/>
    <w:rsid w:val="006D3DA5"/>
    <w:rsid w:val="006D44F7"/>
    <w:rsid w:val="006D6F60"/>
    <w:rsid w:val="006D78AF"/>
    <w:rsid w:val="006E06E8"/>
    <w:rsid w:val="006E0E48"/>
    <w:rsid w:val="006E14D6"/>
    <w:rsid w:val="006E1D56"/>
    <w:rsid w:val="006E442F"/>
    <w:rsid w:val="006E4B66"/>
    <w:rsid w:val="006E4CB9"/>
    <w:rsid w:val="006E535F"/>
    <w:rsid w:val="006E6422"/>
    <w:rsid w:val="006E7E74"/>
    <w:rsid w:val="006F0701"/>
    <w:rsid w:val="006F0F62"/>
    <w:rsid w:val="006F4B94"/>
    <w:rsid w:val="006F59DC"/>
    <w:rsid w:val="006F7EAF"/>
    <w:rsid w:val="0070012C"/>
    <w:rsid w:val="0070103F"/>
    <w:rsid w:val="007014CC"/>
    <w:rsid w:val="00701A48"/>
    <w:rsid w:val="00704EE8"/>
    <w:rsid w:val="007050D8"/>
    <w:rsid w:val="00710F3C"/>
    <w:rsid w:val="00712655"/>
    <w:rsid w:val="00714523"/>
    <w:rsid w:val="007154BB"/>
    <w:rsid w:val="0071562A"/>
    <w:rsid w:val="00715A77"/>
    <w:rsid w:val="0071694E"/>
    <w:rsid w:val="00717F06"/>
    <w:rsid w:val="007204DD"/>
    <w:rsid w:val="00721A2D"/>
    <w:rsid w:val="00722B99"/>
    <w:rsid w:val="00723091"/>
    <w:rsid w:val="0072728A"/>
    <w:rsid w:val="00727FD1"/>
    <w:rsid w:val="007338DC"/>
    <w:rsid w:val="00737DE6"/>
    <w:rsid w:val="0074030C"/>
    <w:rsid w:val="007408B3"/>
    <w:rsid w:val="00741295"/>
    <w:rsid w:val="00742184"/>
    <w:rsid w:val="00742496"/>
    <w:rsid w:val="00742499"/>
    <w:rsid w:val="00743290"/>
    <w:rsid w:val="00743DEA"/>
    <w:rsid w:val="007441DB"/>
    <w:rsid w:val="00744BDE"/>
    <w:rsid w:val="0074525F"/>
    <w:rsid w:val="00746911"/>
    <w:rsid w:val="00750FAC"/>
    <w:rsid w:val="0075570A"/>
    <w:rsid w:val="00755B16"/>
    <w:rsid w:val="00756814"/>
    <w:rsid w:val="00756B9E"/>
    <w:rsid w:val="00756F6A"/>
    <w:rsid w:val="0075743A"/>
    <w:rsid w:val="00760A13"/>
    <w:rsid w:val="00762AA4"/>
    <w:rsid w:val="00762AD3"/>
    <w:rsid w:val="00763AB8"/>
    <w:rsid w:val="007647D2"/>
    <w:rsid w:val="0076579A"/>
    <w:rsid w:val="007671FC"/>
    <w:rsid w:val="0077011B"/>
    <w:rsid w:val="007703EF"/>
    <w:rsid w:val="007724DA"/>
    <w:rsid w:val="00773621"/>
    <w:rsid w:val="007755AB"/>
    <w:rsid w:val="00776F33"/>
    <w:rsid w:val="00780469"/>
    <w:rsid w:val="00780EC8"/>
    <w:rsid w:val="00781AF6"/>
    <w:rsid w:val="00781B60"/>
    <w:rsid w:val="00783D63"/>
    <w:rsid w:val="00786772"/>
    <w:rsid w:val="00790BF1"/>
    <w:rsid w:val="0079235B"/>
    <w:rsid w:val="0079286F"/>
    <w:rsid w:val="00793532"/>
    <w:rsid w:val="0079384B"/>
    <w:rsid w:val="0079454F"/>
    <w:rsid w:val="007953D9"/>
    <w:rsid w:val="00795D7B"/>
    <w:rsid w:val="007A24EB"/>
    <w:rsid w:val="007A32F5"/>
    <w:rsid w:val="007A5A17"/>
    <w:rsid w:val="007A708C"/>
    <w:rsid w:val="007B04B4"/>
    <w:rsid w:val="007B09EC"/>
    <w:rsid w:val="007B1B84"/>
    <w:rsid w:val="007B2D05"/>
    <w:rsid w:val="007B2E9B"/>
    <w:rsid w:val="007B7503"/>
    <w:rsid w:val="007C1445"/>
    <w:rsid w:val="007C17B5"/>
    <w:rsid w:val="007C2C78"/>
    <w:rsid w:val="007C3794"/>
    <w:rsid w:val="007C4116"/>
    <w:rsid w:val="007C41EC"/>
    <w:rsid w:val="007C4577"/>
    <w:rsid w:val="007D05FD"/>
    <w:rsid w:val="007D21A2"/>
    <w:rsid w:val="007D26A3"/>
    <w:rsid w:val="007D3519"/>
    <w:rsid w:val="007D42F2"/>
    <w:rsid w:val="007D7256"/>
    <w:rsid w:val="007D7864"/>
    <w:rsid w:val="007D7A85"/>
    <w:rsid w:val="007D7C2D"/>
    <w:rsid w:val="007D7F01"/>
    <w:rsid w:val="007E08E1"/>
    <w:rsid w:val="007E14AF"/>
    <w:rsid w:val="007E1890"/>
    <w:rsid w:val="007E2B36"/>
    <w:rsid w:val="007E31E8"/>
    <w:rsid w:val="007E5863"/>
    <w:rsid w:val="007E63EF"/>
    <w:rsid w:val="007E6775"/>
    <w:rsid w:val="007E7323"/>
    <w:rsid w:val="007F006F"/>
    <w:rsid w:val="007F093C"/>
    <w:rsid w:val="007F1276"/>
    <w:rsid w:val="007F1B9B"/>
    <w:rsid w:val="007F4AC6"/>
    <w:rsid w:val="007F5591"/>
    <w:rsid w:val="007F6186"/>
    <w:rsid w:val="007F72DC"/>
    <w:rsid w:val="007F78D8"/>
    <w:rsid w:val="007F7C13"/>
    <w:rsid w:val="007F7C88"/>
    <w:rsid w:val="007F7FF5"/>
    <w:rsid w:val="008007ED"/>
    <w:rsid w:val="00800FD2"/>
    <w:rsid w:val="0080234F"/>
    <w:rsid w:val="00802FBD"/>
    <w:rsid w:val="008039D4"/>
    <w:rsid w:val="008046D1"/>
    <w:rsid w:val="00804DEF"/>
    <w:rsid w:val="00805578"/>
    <w:rsid w:val="008057C9"/>
    <w:rsid w:val="00805F86"/>
    <w:rsid w:val="0080731A"/>
    <w:rsid w:val="0081047B"/>
    <w:rsid w:val="00812D7B"/>
    <w:rsid w:val="008130D0"/>
    <w:rsid w:val="0081473F"/>
    <w:rsid w:val="008154FC"/>
    <w:rsid w:val="00816010"/>
    <w:rsid w:val="008166A5"/>
    <w:rsid w:val="00816A69"/>
    <w:rsid w:val="008215D2"/>
    <w:rsid w:val="008235A9"/>
    <w:rsid w:val="00823BC9"/>
    <w:rsid w:val="00825D27"/>
    <w:rsid w:val="00827F97"/>
    <w:rsid w:val="00834CEA"/>
    <w:rsid w:val="00834CED"/>
    <w:rsid w:val="008367CC"/>
    <w:rsid w:val="00837AFD"/>
    <w:rsid w:val="008418A8"/>
    <w:rsid w:val="00841D89"/>
    <w:rsid w:val="00842B00"/>
    <w:rsid w:val="008430BB"/>
    <w:rsid w:val="0084313C"/>
    <w:rsid w:val="00843BA6"/>
    <w:rsid w:val="00843E4A"/>
    <w:rsid w:val="00844A96"/>
    <w:rsid w:val="008457A7"/>
    <w:rsid w:val="00845BBD"/>
    <w:rsid w:val="0085053F"/>
    <w:rsid w:val="00852B2F"/>
    <w:rsid w:val="00853173"/>
    <w:rsid w:val="008538F9"/>
    <w:rsid w:val="00854101"/>
    <w:rsid w:val="00857FE3"/>
    <w:rsid w:val="0086188F"/>
    <w:rsid w:val="00863337"/>
    <w:rsid w:val="00865E4C"/>
    <w:rsid w:val="0086603E"/>
    <w:rsid w:val="00870386"/>
    <w:rsid w:val="0087182D"/>
    <w:rsid w:val="0087296D"/>
    <w:rsid w:val="008734CA"/>
    <w:rsid w:val="00873F05"/>
    <w:rsid w:val="00874F8C"/>
    <w:rsid w:val="008754D0"/>
    <w:rsid w:val="008759BE"/>
    <w:rsid w:val="008801A5"/>
    <w:rsid w:val="00880A66"/>
    <w:rsid w:val="00882ADD"/>
    <w:rsid w:val="00883246"/>
    <w:rsid w:val="00883A09"/>
    <w:rsid w:val="00883E55"/>
    <w:rsid w:val="00884D7C"/>
    <w:rsid w:val="00885868"/>
    <w:rsid w:val="00886400"/>
    <w:rsid w:val="008877C9"/>
    <w:rsid w:val="008877FE"/>
    <w:rsid w:val="00890EC7"/>
    <w:rsid w:val="008914A8"/>
    <w:rsid w:val="00892C36"/>
    <w:rsid w:val="00893CA5"/>
    <w:rsid w:val="00894D3B"/>
    <w:rsid w:val="008A34C6"/>
    <w:rsid w:val="008A3636"/>
    <w:rsid w:val="008A3C71"/>
    <w:rsid w:val="008A494C"/>
    <w:rsid w:val="008A4CAD"/>
    <w:rsid w:val="008A5A57"/>
    <w:rsid w:val="008A61A0"/>
    <w:rsid w:val="008A65AA"/>
    <w:rsid w:val="008A7E31"/>
    <w:rsid w:val="008B387A"/>
    <w:rsid w:val="008B3A2D"/>
    <w:rsid w:val="008B50F1"/>
    <w:rsid w:val="008B5100"/>
    <w:rsid w:val="008B5E9B"/>
    <w:rsid w:val="008B7B09"/>
    <w:rsid w:val="008C398D"/>
    <w:rsid w:val="008C4EFC"/>
    <w:rsid w:val="008C69AA"/>
    <w:rsid w:val="008C7451"/>
    <w:rsid w:val="008D49AF"/>
    <w:rsid w:val="008D5257"/>
    <w:rsid w:val="008D5788"/>
    <w:rsid w:val="008D6467"/>
    <w:rsid w:val="008D68EF"/>
    <w:rsid w:val="008D73DD"/>
    <w:rsid w:val="008E2D08"/>
    <w:rsid w:val="008E2D58"/>
    <w:rsid w:val="008E38EC"/>
    <w:rsid w:val="008E655F"/>
    <w:rsid w:val="008E660D"/>
    <w:rsid w:val="008E729E"/>
    <w:rsid w:val="008F01FC"/>
    <w:rsid w:val="008F075A"/>
    <w:rsid w:val="008F0EDF"/>
    <w:rsid w:val="008F2063"/>
    <w:rsid w:val="008F2A5A"/>
    <w:rsid w:val="008F32B6"/>
    <w:rsid w:val="008F5501"/>
    <w:rsid w:val="008F6343"/>
    <w:rsid w:val="008F66F2"/>
    <w:rsid w:val="008F691F"/>
    <w:rsid w:val="0090039C"/>
    <w:rsid w:val="0090097C"/>
    <w:rsid w:val="00900FE7"/>
    <w:rsid w:val="00901967"/>
    <w:rsid w:val="00903543"/>
    <w:rsid w:val="00903F2F"/>
    <w:rsid w:val="009049CD"/>
    <w:rsid w:val="0091343E"/>
    <w:rsid w:val="00914516"/>
    <w:rsid w:val="00914559"/>
    <w:rsid w:val="0091458B"/>
    <w:rsid w:val="00915A1E"/>
    <w:rsid w:val="00916922"/>
    <w:rsid w:val="0092018C"/>
    <w:rsid w:val="00922AFF"/>
    <w:rsid w:val="00923173"/>
    <w:rsid w:val="009239B0"/>
    <w:rsid w:val="009244DE"/>
    <w:rsid w:val="009279F9"/>
    <w:rsid w:val="0093009F"/>
    <w:rsid w:val="00932D21"/>
    <w:rsid w:val="00934C3C"/>
    <w:rsid w:val="00935EE6"/>
    <w:rsid w:val="00936DE4"/>
    <w:rsid w:val="00937898"/>
    <w:rsid w:val="00937952"/>
    <w:rsid w:val="00940D38"/>
    <w:rsid w:val="009434CF"/>
    <w:rsid w:val="00944A48"/>
    <w:rsid w:val="009456AF"/>
    <w:rsid w:val="00945713"/>
    <w:rsid w:val="0094587F"/>
    <w:rsid w:val="009459C5"/>
    <w:rsid w:val="00945DEB"/>
    <w:rsid w:val="00946FBB"/>
    <w:rsid w:val="00947FAE"/>
    <w:rsid w:val="009503A4"/>
    <w:rsid w:val="00950580"/>
    <w:rsid w:val="009527A4"/>
    <w:rsid w:val="009527CE"/>
    <w:rsid w:val="00953892"/>
    <w:rsid w:val="00953CF6"/>
    <w:rsid w:val="009549A5"/>
    <w:rsid w:val="009553E9"/>
    <w:rsid w:val="00955A63"/>
    <w:rsid w:val="0095698E"/>
    <w:rsid w:val="00957867"/>
    <w:rsid w:val="0096050F"/>
    <w:rsid w:val="00961404"/>
    <w:rsid w:val="009618BE"/>
    <w:rsid w:val="00961C98"/>
    <w:rsid w:val="0096267E"/>
    <w:rsid w:val="009626BF"/>
    <w:rsid w:val="00962E4D"/>
    <w:rsid w:val="00963947"/>
    <w:rsid w:val="00971505"/>
    <w:rsid w:val="0097176A"/>
    <w:rsid w:val="00971BF0"/>
    <w:rsid w:val="00971E60"/>
    <w:rsid w:val="00971F54"/>
    <w:rsid w:val="00973428"/>
    <w:rsid w:val="009735C8"/>
    <w:rsid w:val="0097614E"/>
    <w:rsid w:val="00976877"/>
    <w:rsid w:val="009809AB"/>
    <w:rsid w:val="00986690"/>
    <w:rsid w:val="0098772E"/>
    <w:rsid w:val="00987F6C"/>
    <w:rsid w:val="00990EF1"/>
    <w:rsid w:val="009932EF"/>
    <w:rsid w:val="00994F21"/>
    <w:rsid w:val="00995BCF"/>
    <w:rsid w:val="009960F3"/>
    <w:rsid w:val="009A0958"/>
    <w:rsid w:val="009A5A70"/>
    <w:rsid w:val="009A654B"/>
    <w:rsid w:val="009A7D9E"/>
    <w:rsid w:val="009B133F"/>
    <w:rsid w:val="009B3E76"/>
    <w:rsid w:val="009B52BF"/>
    <w:rsid w:val="009B5803"/>
    <w:rsid w:val="009B65A9"/>
    <w:rsid w:val="009B7EA8"/>
    <w:rsid w:val="009C05A5"/>
    <w:rsid w:val="009C1224"/>
    <w:rsid w:val="009C16C0"/>
    <w:rsid w:val="009C3652"/>
    <w:rsid w:val="009C4804"/>
    <w:rsid w:val="009C4BD2"/>
    <w:rsid w:val="009C6EB2"/>
    <w:rsid w:val="009C7BF3"/>
    <w:rsid w:val="009C7C73"/>
    <w:rsid w:val="009D1066"/>
    <w:rsid w:val="009D1A92"/>
    <w:rsid w:val="009D2CB6"/>
    <w:rsid w:val="009D2F22"/>
    <w:rsid w:val="009D4454"/>
    <w:rsid w:val="009D4FE3"/>
    <w:rsid w:val="009D6946"/>
    <w:rsid w:val="009E3062"/>
    <w:rsid w:val="009E3455"/>
    <w:rsid w:val="009E38D5"/>
    <w:rsid w:val="009E48C4"/>
    <w:rsid w:val="009E4EAF"/>
    <w:rsid w:val="009E5238"/>
    <w:rsid w:val="009E5B7B"/>
    <w:rsid w:val="009E63E9"/>
    <w:rsid w:val="009F0B6A"/>
    <w:rsid w:val="009F0C6D"/>
    <w:rsid w:val="009F17FD"/>
    <w:rsid w:val="009F1C9B"/>
    <w:rsid w:val="009F377D"/>
    <w:rsid w:val="009F3A6C"/>
    <w:rsid w:val="009F5F64"/>
    <w:rsid w:val="009F682A"/>
    <w:rsid w:val="009F6B8A"/>
    <w:rsid w:val="00A00189"/>
    <w:rsid w:val="00A01147"/>
    <w:rsid w:val="00A01F4D"/>
    <w:rsid w:val="00A02534"/>
    <w:rsid w:val="00A03041"/>
    <w:rsid w:val="00A052F6"/>
    <w:rsid w:val="00A05DA5"/>
    <w:rsid w:val="00A06948"/>
    <w:rsid w:val="00A073DE"/>
    <w:rsid w:val="00A07E7C"/>
    <w:rsid w:val="00A10AE6"/>
    <w:rsid w:val="00A13199"/>
    <w:rsid w:val="00A13281"/>
    <w:rsid w:val="00A132A9"/>
    <w:rsid w:val="00A1332D"/>
    <w:rsid w:val="00A148D2"/>
    <w:rsid w:val="00A14E2D"/>
    <w:rsid w:val="00A16BB9"/>
    <w:rsid w:val="00A175AB"/>
    <w:rsid w:val="00A17C91"/>
    <w:rsid w:val="00A21E47"/>
    <w:rsid w:val="00A22A25"/>
    <w:rsid w:val="00A25E4F"/>
    <w:rsid w:val="00A27B13"/>
    <w:rsid w:val="00A27FE7"/>
    <w:rsid w:val="00A3006B"/>
    <w:rsid w:val="00A30566"/>
    <w:rsid w:val="00A30FDF"/>
    <w:rsid w:val="00A30FE4"/>
    <w:rsid w:val="00A3100A"/>
    <w:rsid w:val="00A3120A"/>
    <w:rsid w:val="00A31B11"/>
    <w:rsid w:val="00A329D5"/>
    <w:rsid w:val="00A345F4"/>
    <w:rsid w:val="00A34C6C"/>
    <w:rsid w:val="00A350F2"/>
    <w:rsid w:val="00A35CBB"/>
    <w:rsid w:val="00A368DD"/>
    <w:rsid w:val="00A374FB"/>
    <w:rsid w:val="00A4002E"/>
    <w:rsid w:val="00A415B0"/>
    <w:rsid w:val="00A429C5"/>
    <w:rsid w:val="00A42B79"/>
    <w:rsid w:val="00A433DA"/>
    <w:rsid w:val="00A44671"/>
    <w:rsid w:val="00A44D05"/>
    <w:rsid w:val="00A44D52"/>
    <w:rsid w:val="00A452E2"/>
    <w:rsid w:val="00A45804"/>
    <w:rsid w:val="00A4638F"/>
    <w:rsid w:val="00A464AA"/>
    <w:rsid w:val="00A50A99"/>
    <w:rsid w:val="00A50FAB"/>
    <w:rsid w:val="00A51DE4"/>
    <w:rsid w:val="00A578D1"/>
    <w:rsid w:val="00A604DC"/>
    <w:rsid w:val="00A60675"/>
    <w:rsid w:val="00A60CEC"/>
    <w:rsid w:val="00A61578"/>
    <w:rsid w:val="00A61DAC"/>
    <w:rsid w:val="00A646D9"/>
    <w:rsid w:val="00A64899"/>
    <w:rsid w:val="00A64A5B"/>
    <w:rsid w:val="00A660CA"/>
    <w:rsid w:val="00A70679"/>
    <w:rsid w:val="00A70D0D"/>
    <w:rsid w:val="00A71537"/>
    <w:rsid w:val="00A723AE"/>
    <w:rsid w:val="00A72E24"/>
    <w:rsid w:val="00A72EFD"/>
    <w:rsid w:val="00A7311C"/>
    <w:rsid w:val="00A74A4E"/>
    <w:rsid w:val="00A75D19"/>
    <w:rsid w:val="00A77AD4"/>
    <w:rsid w:val="00A8012D"/>
    <w:rsid w:val="00A803F5"/>
    <w:rsid w:val="00A816F5"/>
    <w:rsid w:val="00A82A09"/>
    <w:rsid w:val="00A83199"/>
    <w:rsid w:val="00A83C30"/>
    <w:rsid w:val="00A8414A"/>
    <w:rsid w:val="00A8429B"/>
    <w:rsid w:val="00A849CF"/>
    <w:rsid w:val="00A8587C"/>
    <w:rsid w:val="00A85A1C"/>
    <w:rsid w:val="00A85DEC"/>
    <w:rsid w:val="00A873DA"/>
    <w:rsid w:val="00A920A0"/>
    <w:rsid w:val="00A9367A"/>
    <w:rsid w:val="00A93FCF"/>
    <w:rsid w:val="00AA2783"/>
    <w:rsid w:val="00AA4DA7"/>
    <w:rsid w:val="00AA5C51"/>
    <w:rsid w:val="00AA633B"/>
    <w:rsid w:val="00AB18C8"/>
    <w:rsid w:val="00AB1967"/>
    <w:rsid w:val="00AB1BBE"/>
    <w:rsid w:val="00AB4F22"/>
    <w:rsid w:val="00AC11D8"/>
    <w:rsid w:val="00AC1691"/>
    <w:rsid w:val="00AC26C5"/>
    <w:rsid w:val="00AC28A3"/>
    <w:rsid w:val="00AC2EF2"/>
    <w:rsid w:val="00AC7EBB"/>
    <w:rsid w:val="00AD0527"/>
    <w:rsid w:val="00AD5096"/>
    <w:rsid w:val="00AD51FC"/>
    <w:rsid w:val="00AD59C0"/>
    <w:rsid w:val="00AD6153"/>
    <w:rsid w:val="00AD66BA"/>
    <w:rsid w:val="00AD6832"/>
    <w:rsid w:val="00AE0232"/>
    <w:rsid w:val="00AE1950"/>
    <w:rsid w:val="00AE2DC3"/>
    <w:rsid w:val="00AE362B"/>
    <w:rsid w:val="00AE43F2"/>
    <w:rsid w:val="00AE4684"/>
    <w:rsid w:val="00AE477F"/>
    <w:rsid w:val="00AE5821"/>
    <w:rsid w:val="00AF0348"/>
    <w:rsid w:val="00AF0E85"/>
    <w:rsid w:val="00AF1158"/>
    <w:rsid w:val="00AF146D"/>
    <w:rsid w:val="00AF3DFA"/>
    <w:rsid w:val="00AF44FB"/>
    <w:rsid w:val="00AF635C"/>
    <w:rsid w:val="00AF6CFA"/>
    <w:rsid w:val="00AF735D"/>
    <w:rsid w:val="00B02334"/>
    <w:rsid w:val="00B0772B"/>
    <w:rsid w:val="00B10CD5"/>
    <w:rsid w:val="00B126D6"/>
    <w:rsid w:val="00B1295B"/>
    <w:rsid w:val="00B134E4"/>
    <w:rsid w:val="00B14A25"/>
    <w:rsid w:val="00B154CD"/>
    <w:rsid w:val="00B1604C"/>
    <w:rsid w:val="00B20454"/>
    <w:rsid w:val="00B233B5"/>
    <w:rsid w:val="00B258A6"/>
    <w:rsid w:val="00B261AA"/>
    <w:rsid w:val="00B301A1"/>
    <w:rsid w:val="00B30385"/>
    <w:rsid w:val="00B33C5F"/>
    <w:rsid w:val="00B33DD9"/>
    <w:rsid w:val="00B3430F"/>
    <w:rsid w:val="00B343EC"/>
    <w:rsid w:val="00B34866"/>
    <w:rsid w:val="00B352E1"/>
    <w:rsid w:val="00B35AE3"/>
    <w:rsid w:val="00B35BE7"/>
    <w:rsid w:val="00B37775"/>
    <w:rsid w:val="00B409CA"/>
    <w:rsid w:val="00B4577C"/>
    <w:rsid w:val="00B51B93"/>
    <w:rsid w:val="00B51D42"/>
    <w:rsid w:val="00B51E1A"/>
    <w:rsid w:val="00B528B3"/>
    <w:rsid w:val="00B52DD3"/>
    <w:rsid w:val="00B5435F"/>
    <w:rsid w:val="00B54B7D"/>
    <w:rsid w:val="00B55894"/>
    <w:rsid w:val="00B55B89"/>
    <w:rsid w:val="00B56BC3"/>
    <w:rsid w:val="00B56C29"/>
    <w:rsid w:val="00B609B5"/>
    <w:rsid w:val="00B617ED"/>
    <w:rsid w:val="00B62672"/>
    <w:rsid w:val="00B62898"/>
    <w:rsid w:val="00B64CB8"/>
    <w:rsid w:val="00B669F6"/>
    <w:rsid w:val="00B67219"/>
    <w:rsid w:val="00B72002"/>
    <w:rsid w:val="00B7209D"/>
    <w:rsid w:val="00B73E64"/>
    <w:rsid w:val="00B740E1"/>
    <w:rsid w:val="00B74796"/>
    <w:rsid w:val="00B760DD"/>
    <w:rsid w:val="00B809DB"/>
    <w:rsid w:val="00B81C7E"/>
    <w:rsid w:val="00B853B8"/>
    <w:rsid w:val="00B85CEB"/>
    <w:rsid w:val="00B85D1B"/>
    <w:rsid w:val="00B875B5"/>
    <w:rsid w:val="00B90AB0"/>
    <w:rsid w:val="00B91D80"/>
    <w:rsid w:val="00B922ED"/>
    <w:rsid w:val="00B9230A"/>
    <w:rsid w:val="00B92D8F"/>
    <w:rsid w:val="00B94520"/>
    <w:rsid w:val="00B9517C"/>
    <w:rsid w:val="00B957AB"/>
    <w:rsid w:val="00B95E50"/>
    <w:rsid w:val="00B95E91"/>
    <w:rsid w:val="00B9684C"/>
    <w:rsid w:val="00B96BD0"/>
    <w:rsid w:val="00B96DDD"/>
    <w:rsid w:val="00B97904"/>
    <w:rsid w:val="00BA147D"/>
    <w:rsid w:val="00BA1E82"/>
    <w:rsid w:val="00BA22E5"/>
    <w:rsid w:val="00BA2A46"/>
    <w:rsid w:val="00BA2E0D"/>
    <w:rsid w:val="00BA35B7"/>
    <w:rsid w:val="00BA5930"/>
    <w:rsid w:val="00BA59ED"/>
    <w:rsid w:val="00BA7475"/>
    <w:rsid w:val="00BA7EED"/>
    <w:rsid w:val="00BB008A"/>
    <w:rsid w:val="00BB241E"/>
    <w:rsid w:val="00BB4043"/>
    <w:rsid w:val="00BB4483"/>
    <w:rsid w:val="00BB540B"/>
    <w:rsid w:val="00BB69F2"/>
    <w:rsid w:val="00BC0154"/>
    <w:rsid w:val="00BC08AB"/>
    <w:rsid w:val="00BC08EE"/>
    <w:rsid w:val="00BC35AB"/>
    <w:rsid w:val="00BC3AEB"/>
    <w:rsid w:val="00BC3C83"/>
    <w:rsid w:val="00BC551F"/>
    <w:rsid w:val="00BC575D"/>
    <w:rsid w:val="00BC5A93"/>
    <w:rsid w:val="00BC7722"/>
    <w:rsid w:val="00BC7939"/>
    <w:rsid w:val="00BD0017"/>
    <w:rsid w:val="00BD04F9"/>
    <w:rsid w:val="00BD5026"/>
    <w:rsid w:val="00BD5074"/>
    <w:rsid w:val="00BD6C42"/>
    <w:rsid w:val="00BE0795"/>
    <w:rsid w:val="00BE14C9"/>
    <w:rsid w:val="00BE207E"/>
    <w:rsid w:val="00BE3A0F"/>
    <w:rsid w:val="00BE43B6"/>
    <w:rsid w:val="00BE6A1C"/>
    <w:rsid w:val="00BE73D3"/>
    <w:rsid w:val="00BE7492"/>
    <w:rsid w:val="00BF1BD3"/>
    <w:rsid w:val="00BF2506"/>
    <w:rsid w:val="00BF3C95"/>
    <w:rsid w:val="00BF49BE"/>
    <w:rsid w:val="00BF5AD8"/>
    <w:rsid w:val="00BF5C87"/>
    <w:rsid w:val="00C0032A"/>
    <w:rsid w:val="00C00AE3"/>
    <w:rsid w:val="00C00FC4"/>
    <w:rsid w:val="00C01838"/>
    <w:rsid w:val="00C01CE0"/>
    <w:rsid w:val="00C02346"/>
    <w:rsid w:val="00C03CEC"/>
    <w:rsid w:val="00C03DFA"/>
    <w:rsid w:val="00C074BC"/>
    <w:rsid w:val="00C07A70"/>
    <w:rsid w:val="00C10580"/>
    <w:rsid w:val="00C115D6"/>
    <w:rsid w:val="00C1177C"/>
    <w:rsid w:val="00C12C8E"/>
    <w:rsid w:val="00C14363"/>
    <w:rsid w:val="00C15785"/>
    <w:rsid w:val="00C170B0"/>
    <w:rsid w:val="00C17742"/>
    <w:rsid w:val="00C2122C"/>
    <w:rsid w:val="00C21865"/>
    <w:rsid w:val="00C223DA"/>
    <w:rsid w:val="00C23225"/>
    <w:rsid w:val="00C23F56"/>
    <w:rsid w:val="00C2425B"/>
    <w:rsid w:val="00C242CB"/>
    <w:rsid w:val="00C2485B"/>
    <w:rsid w:val="00C24CE1"/>
    <w:rsid w:val="00C25753"/>
    <w:rsid w:val="00C25961"/>
    <w:rsid w:val="00C26039"/>
    <w:rsid w:val="00C326AE"/>
    <w:rsid w:val="00C326E7"/>
    <w:rsid w:val="00C32E8E"/>
    <w:rsid w:val="00C33002"/>
    <w:rsid w:val="00C33022"/>
    <w:rsid w:val="00C3327B"/>
    <w:rsid w:val="00C34D2B"/>
    <w:rsid w:val="00C37B3D"/>
    <w:rsid w:val="00C430D2"/>
    <w:rsid w:val="00C43428"/>
    <w:rsid w:val="00C4458E"/>
    <w:rsid w:val="00C465A2"/>
    <w:rsid w:val="00C46B78"/>
    <w:rsid w:val="00C47981"/>
    <w:rsid w:val="00C47DCA"/>
    <w:rsid w:val="00C516E7"/>
    <w:rsid w:val="00C520EC"/>
    <w:rsid w:val="00C52235"/>
    <w:rsid w:val="00C522F2"/>
    <w:rsid w:val="00C52A26"/>
    <w:rsid w:val="00C52EE0"/>
    <w:rsid w:val="00C533BF"/>
    <w:rsid w:val="00C541F5"/>
    <w:rsid w:val="00C56A04"/>
    <w:rsid w:val="00C61162"/>
    <w:rsid w:val="00C61771"/>
    <w:rsid w:val="00C61CE0"/>
    <w:rsid w:val="00C63509"/>
    <w:rsid w:val="00C66625"/>
    <w:rsid w:val="00C670D4"/>
    <w:rsid w:val="00C6765A"/>
    <w:rsid w:val="00C707D5"/>
    <w:rsid w:val="00C71CEA"/>
    <w:rsid w:val="00C72D5E"/>
    <w:rsid w:val="00C73F25"/>
    <w:rsid w:val="00C74CF2"/>
    <w:rsid w:val="00C76318"/>
    <w:rsid w:val="00C76F3E"/>
    <w:rsid w:val="00C807B6"/>
    <w:rsid w:val="00C811C0"/>
    <w:rsid w:val="00C81913"/>
    <w:rsid w:val="00C83F99"/>
    <w:rsid w:val="00C840C5"/>
    <w:rsid w:val="00C84336"/>
    <w:rsid w:val="00C86345"/>
    <w:rsid w:val="00C879B1"/>
    <w:rsid w:val="00C9018C"/>
    <w:rsid w:val="00C90EC1"/>
    <w:rsid w:val="00C91349"/>
    <w:rsid w:val="00C915ED"/>
    <w:rsid w:val="00C9180A"/>
    <w:rsid w:val="00C92760"/>
    <w:rsid w:val="00C928B6"/>
    <w:rsid w:val="00C95392"/>
    <w:rsid w:val="00CA01D7"/>
    <w:rsid w:val="00CA2B17"/>
    <w:rsid w:val="00CA4529"/>
    <w:rsid w:val="00CA4CD7"/>
    <w:rsid w:val="00CA4D88"/>
    <w:rsid w:val="00CA6DB0"/>
    <w:rsid w:val="00CB0942"/>
    <w:rsid w:val="00CB1D7C"/>
    <w:rsid w:val="00CB41D2"/>
    <w:rsid w:val="00CB786A"/>
    <w:rsid w:val="00CB7E2B"/>
    <w:rsid w:val="00CC06BC"/>
    <w:rsid w:val="00CC0AB9"/>
    <w:rsid w:val="00CC1BAF"/>
    <w:rsid w:val="00CC229F"/>
    <w:rsid w:val="00CC35D6"/>
    <w:rsid w:val="00CC3FD7"/>
    <w:rsid w:val="00CC47D9"/>
    <w:rsid w:val="00CC51CE"/>
    <w:rsid w:val="00CC6960"/>
    <w:rsid w:val="00CC69C9"/>
    <w:rsid w:val="00CD0E2D"/>
    <w:rsid w:val="00CD1DDB"/>
    <w:rsid w:val="00CD46AD"/>
    <w:rsid w:val="00CD624F"/>
    <w:rsid w:val="00CD6516"/>
    <w:rsid w:val="00CD6690"/>
    <w:rsid w:val="00CD6955"/>
    <w:rsid w:val="00CD6A35"/>
    <w:rsid w:val="00CD6C64"/>
    <w:rsid w:val="00CD6D36"/>
    <w:rsid w:val="00CD7F99"/>
    <w:rsid w:val="00CE0349"/>
    <w:rsid w:val="00CE05B6"/>
    <w:rsid w:val="00CE22B6"/>
    <w:rsid w:val="00CE456D"/>
    <w:rsid w:val="00CE4D59"/>
    <w:rsid w:val="00CE50F6"/>
    <w:rsid w:val="00CE54F3"/>
    <w:rsid w:val="00CE5655"/>
    <w:rsid w:val="00CF00DE"/>
    <w:rsid w:val="00CF18A1"/>
    <w:rsid w:val="00CF214D"/>
    <w:rsid w:val="00CF26CA"/>
    <w:rsid w:val="00CF2858"/>
    <w:rsid w:val="00CF3305"/>
    <w:rsid w:val="00CF5F41"/>
    <w:rsid w:val="00D014C6"/>
    <w:rsid w:val="00D0209B"/>
    <w:rsid w:val="00D03443"/>
    <w:rsid w:val="00D03FD8"/>
    <w:rsid w:val="00D05E23"/>
    <w:rsid w:val="00D06202"/>
    <w:rsid w:val="00D06C1E"/>
    <w:rsid w:val="00D10314"/>
    <w:rsid w:val="00D11DBF"/>
    <w:rsid w:val="00D1267F"/>
    <w:rsid w:val="00D129FD"/>
    <w:rsid w:val="00D12B8B"/>
    <w:rsid w:val="00D136ED"/>
    <w:rsid w:val="00D137BE"/>
    <w:rsid w:val="00D13E32"/>
    <w:rsid w:val="00D14035"/>
    <w:rsid w:val="00D154CA"/>
    <w:rsid w:val="00D16224"/>
    <w:rsid w:val="00D16AFF"/>
    <w:rsid w:val="00D16BCC"/>
    <w:rsid w:val="00D16D93"/>
    <w:rsid w:val="00D22E92"/>
    <w:rsid w:val="00D22F80"/>
    <w:rsid w:val="00D24086"/>
    <w:rsid w:val="00D25497"/>
    <w:rsid w:val="00D267FC"/>
    <w:rsid w:val="00D26E3D"/>
    <w:rsid w:val="00D308E6"/>
    <w:rsid w:val="00D314A7"/>
    <w:rsid w:val="00D32E95"/>
    <w:rsid w:val="00D3501D"/>
    <w:rsid w:val="00D37B2A"/>
    <w:rsid w:val="00D37BBD"/>
    <w:rsid w:val="00D4070A"/>
    <w:rsid w:val="00D42B10"/>
    <w:rsid w:val="00D4667B"/>
    <w:rsid w:val="00D46B2D"/>
    <w:rsid w:val="00D47290"/>
    <w:rsid w:val="00D505A6"/>
    <w:rsid w:val="00D50874"/>
    <w:rsid w:val="00D5252C"/>
    <w:rsid w:val="00D54E6F"/>
    <w:rsid w:val="00D5630C"/>
    <w:rsid w:val="00D57586"/>
    <w:rsid w:val="00D576F5"/>
    <w:rsid w:val="00D57B52"/>
    <w:rsid w:val="00D60CCE"/>
    <w:rsid w:val="00D60E44"/>
    <w:rsid w:val="00D6321C"/>
    <w:rsid w:val="00D63271"/>
    <w:rsid w:val="00D650F0"/>
    <w:rsid w:val="00D65768"/>
    <w:rsid w:val="00D65B69"/>
    <w:rsid w:val="00D67460"/>
    <w:rsid w:val="00D67ED9"/>
    <w:rsid w:val="00D70858"/>
    <w:rsid w:val="00D71A53"/>
    <w:rsid w:val="00D71B2A"/>
    <w:rsid w:val="00D71FCD"/>
    <w:rsid w:val="00D72623"/>
    <w:rsid w:val="00D7274E"/>
    <w:rsid w:val="00D72ED5"/>
    <w:rsid w:val="00D72F96"/>
    <w:rsid w:val="00D7363C"/>
    <w:rsid w:val="00D744FB"/>
    <w:rsid w:val="00D748FA"/>
    <w:rsid w:val="00D7514A"/>
    <w:rsid w:val="00D767A5"/>
    <w:rsid w:val="00D77DCD"/>
    <w:rsid w:val="00D808E7"/>
    <w:rsid w:val="00D82578"/>
    <w:rsid w:val="00D83B55"/>
    <w:rsid w:val="00D85655"/>
    <w:rsid w:val="00D86230"/>
    <w:rsid w:val="00D86DDD"/>
    <w:rsid w:val="00D876B2"/>
    <w:rsid w:val="00D87D76"/>
    <w:rsid w:val="00D87F4A"/>
    <w:rsid w:val="00D90A27"/>
    <w:rsid w:val="00D931AB"/>
    <w:rsid w:val="00D93AFB"/>
    <w:rsid w:val="00D93D5B"/>
    <w:rsid w:val="00D94C20"/>
    <w:rsid w:val="00DA1058"/>
    <w:rsid w:val="00DA161B"/>
    <w:rsid w:val="00DA2FF5"/>
    <w:rsid w:val="00DA32E4"/>
    <w:rsid w:val="00DA3AFA"/>
    <w:rsid w:val="00DA471F"/>
    <w:rsid w:val="00DA4966"/>
    <w:rsid w:val="00DA57F8"/>
    <w:rsid w:val="00DB0095"/>
    <w:rsid w:val="00DB0409"/>
    <w:rsid w:val="00DB1F12"/>
    <w:rsid w:val="00DB2D58"/>
    <w:rsid w:val="00DB2EE8"/>
    <w:rsid w:val="00DB4622"/>
    <w:rsid w:val="00DB6AE6"/>
    <w:rsid w:val="00DB713B"/>
    <w:rsid w:val="00DB7644"/>
    <w:rsid w:val="00DC010C"/>
    <w:rsid w:val="00DC0C6C"/>
    <w:rsid w:val="00DC3730"/>
    <w:rsid w:val="00DC41CC"/>
    <w:rsid w:val="00DC4EF8"/>
    <w:rsid w:val="00DC4FB3"/>
    <w:rsid w:val="00DC75E9"/>
    <w:rsid w:val="00DD1241"/>
    <w:rsid w:val="00DD1C49"/>
    <w:rsid w:val="00DD1D16"/>
    <w:rsid w:val="00DD2A40"/>
    <w:rsid w:val="00DD37B9"/>
    <w:rsid w:val="00DD3EB2"/>
    <w:rsid w:val="00DD4291"/>
    <w:rsid w:val="00DD489E"/>
    <w:rsid w:val="00DD5353"/>
    <w:rsid w:val="00DE0CE8"/>
    <w:rsid w:val="00DE19D3"/>
    <w:rsid w:val="00DE25D2"/>
    <w:rsid w:val="00DE2D1E"/>
    <w:rsid w:val="00DE3458"/>
    <w:rsid w:val="00DE3613"/>
    <w:rsid w:val="00DE398E"/>
    <w:rsid w:val="00DE3C16"/>
    <w:rsid w:val="00DE40AB"/>
    <w:rsid w:val="00DE587C"/>
    <w:rsid w:val="00DE79FD"/>
    <w:rsid w:val="00DF2C6A"/>
    <w:rsid w:val="00DF3FAB"/>
    <w:rsid w:val="00DF4294"/>
    <w:rsid w:val="00DF56D1"/>
    <w:rsid w:val="00DF5FE4"/>
    <w:rsid w:val="00DF6719"/>
    <w:rsid w:val="00E021C8"/>
    <w:rsid w:val="00E029B2"/>
    <w:rsid w:val="00E03543"/>
    <w:rsid w:val="00E04670"/>
    <w:rsid w:val="00E04B61"/>
    <w:rsid w:val="00E053E9"/>
    <w:rsid w:val="00E05D6A"/>
    <w:rsid w:val="00E06E51"/>
    <w:rsid w:val="00E0794A"/>
    <w:rsid w:val="00E10797"/>
    <w:rsid w:val="00E11179"/>
    <w:rsid w:val="00E11907"/>
    <w:rsid w:val="00E11DDD"/>
    <w:rsid w:val="00E136CD"/>
    <w:rsid w:val="00E14D6E"/>
    <w:rsid w:val="00E15117"/>
    <w:rsid w:val="00E16EE3"/>
    <w:rsid w:val="00E178AB"/>
    <w:rsid w:val="00E20350"/>
    <w:rsid w:val="00E21C4E"/>
    <w:rsid w:val="00E23C79"/>
    <w:rsid w:val="00E249D6"/>
    <w:rsid w:val="00E26AF9"/>
    <w:rsid w:val="00E3010F"/>
    <w:rsid w:val="00E3040C"/>
    <w:rsid w:val="00E314EC"/>
    <w:rsid w:val="00E319D2"/>
    <w:rsid w:val="00E31BC7"/>
    <w:rsid w:val="00E341B5"/>
    <w:rsid w:val="00E407BE"/>
    <w:rsid w:val="00E408F2"/>
    <w:rsid w:val="00E41B5E"/>
    <w:rsid w:val="00E42D14"/>
    <w:rsid w:val="00E43832"/>
    <w:rsid w:val="00E43C12"/>
    <w:rsid w:val="00E44DEB"/>
    <w:rsid w:val="00E4508A"/>
    <w:rsid w:val="00E4527F"/>
    <w:rsid w:val="00E46466"/>
    <w:rsid w:val="00E46AC9"/>
    <w:rsid w:val="00E46F96"/>
    <w:rsid w:val="00E47B34"/>
    <w:rsid w:val="00E50843"/>
    <w:rsid w:val="00E523FA"/>
    <w:rsid w:val="00E5363A"/>
    <w:rsid w:val="00E5403E"/>
    <w:rsid w:val="00E5580C"/>
    <w:rsid w:val="00E55F84"/>
    <w:rsid w:val="00E55F91"/>
    <w:rsid w:val="00E56020"/>
    <w:rsid w:val="00E568AE"/>
    <w:rsid w:val="00E61DB8"/>
    <w:rsid w:val="00E62BC6"/>
    <w:rsid w:val="00E62C5C"/>
    <w:rsid w:val="00E62E3A"/>
    <w:rsid w:val="00E64F58"/>
    <w:rsid w:val="00E70352"/>
    <w:rsid w:val="00E71A7B"/>
    <w:rsid w:val="00E73C6A"/>
    <w:rsid w:val="00E73E6A"/>
    <w:rsid w:val="00E74A6E"/>
    <w:rsid w:val="00E75C83"/>
    <w:rsid w:val="00E76264"/>
    <w:rsid w:val="00E76D4D"/>
    <w:rsid w:val="00E8323D"/>
    <w:rsid w:val="00E8332E"/>
    <w:rsid w:val="00E83771"/>
    <w:rsid w:val="00E83CED"/>
    <w:rsid w:val="00E86268"/>
    <w:rsid w:val="00E92618"/>
    <w:rsid w:val="00E92CCC"/>
    <w:rsid w:val="00E93FF0"/>
    <w:rsid w:val="00E942ED"/>
    <w:rsid w:val="00E945D4"/>
    <w:rsid w:val="00E95794"/>
    <w:rsid w:val="00E95CD6"/>
    <w:rsid w:val="00E96B71"/>
    <w:rsid w:val="00E97AAC"/>
    <w:rsid w:val="00EA0F41"/>
    <w:rsid w:val="00EA4D4D"/>
    <w:rsid w:val="00EA5ED6"/>
    <w:rsid w:val="00EA713C"/>
    <w:rsid w:val="00EB1DCA"/>
    <w:rsid w:val="00EB2F2F"/>
    <w:rsid w:val="00EB38E2"/>
    <w:rsid w:val="00EB3C38"/>
    <w:rsid w:val="00EB4D2D"/>
    <w:rsid w:val="00EB58CF"/>
    <w:rsid w:val="00EB663E"/>
    <w:rsid w:val="00EC0178"/>
    <w:rsid w:val="00EC211D"/>
    <w:rsid w:val="00EC2BA0"/>
    <w:rsid w:val="00EC317F"/>
    <w:rsid w:val="00EC3F06"/>
    <w:rsid w:val="00EC56A4"/>
    <w:rsid w:val="00EC5B81"/>
    <w:rsid w:val="00EC7D72"/>
    <w:rsid w:val="00ED049B"/>
    <w:rsid w:val="00ED1159"/>
    <w:rsid w:val="00ED151B"/>
    <w:rsid w:val="00ED1B37"/>
    <w:rsid w:val="00ED2C8C"/>
    <w:rsid w:val="00ED3633"/>
    <w:rsid w:val="00ED36A7"/>
    <w:rsid w:val="00ED3A6F"/>
    <w:rsid w:val="00ED51EB"/>
    <w:rsid w:val="00ED5ED8"/>
    <w:rsid w:val="00EE1786"/>
    <w:rsid w:val="00EE461D"/>
    <w:rsid w:val="00EE46ED"/>
    <w:rsid w:val="00EE4D9A"/>
    <w:rsid w:val="00EE6FF0"/>
    <w:rsid w:val="00EE72C0"/>
    <w:rsid w:val="00EE7EF6"/>
    <w:rsid w:val="00EF0E83"/>
    <w:rsid w:val="00EF1051"/>
    <w:rsid w:val="00EF33EB"/>
    <w:rsid w:val="00EF34C9"/>
    <w:rsid w:val="00EF3CE1"/>
    <w:rsid w:val="00EF4A2C"/>
    <w:rsid w:val="00EF5C5A"/>
    <w:rsid w:val="00EF63EB"/>
    <w:rsid w:val="00EF6B0C"/>
    <w:rsid w:val="00F019AD"/>
    <w:rsid w:val="00F03AF4"/>
    <w:rsid w:val="00F04D7E"/>
    <w:rsid w:val="00F07E60"/>
    <w:rsid w:val="00F102F2"/>
    <w:rsid w:val="00F10F73"/>
    <w:rsid w:val="00F124CA"/>
    <w:rsid w:val="00F13500"/>
    <w:rsid w:val="00F149C5"/>
    <w:rsid w:val="00F1511B"/>
    <w:rsid w:val="00F208AD"/>
    <w:rsid w:val="00F2496C"/>
    <w:rsid w:val="00F25122"/>
    <w:rsid w:val="00F252A1"/>
    <w:rsid w:val="00F25361"/>
    <w:rsid w:val="00F256AC"/>
    <w:rsid w:val="00F277AD"/>
    <w:rsid w:val="00F27D95"/>
    <w:rsid w:val="00F27DEB"/>
    <w:rsid w:val="00F3300F"/>
    <w:rsid w:val="00F33443"/>
    <w:rsid w:val="00F35299"/>
    <w:rsid w:val="00F366D6"/>
    <w:rsid w:val="00F3710E"/>
    <w:rsid w:val="00F378BD"/>
    <w:rsid w:val="00F40696"/>
    <w:rsid w:val="00F4492A"/>
    <w:rsid w:val="00F509D6"/>
    <w:rsid w:val="00F54BC0"/>
    <w:rsid w:val="00F5680E"/>
    <w:rsid w:val="00F56DBE"/>
    <w:rsid w:val="00F57378"/>
    <w:rsid w:val="00F63075"/>
    <w:rsid w:val="00F64D67"/>
    <w:rsid w:val="00F6557D"/>
    <w:rsid w:val="00F65EAD"/>
    <w:rsid w:val="00F66D49"/>
    <w:rsid w:val="00F7077F"/>
    <w:rsid w:val="00F709B0"/>
    <w:rsid w:val="00F731A7"/>
    <w:rsid w:val="00F73DDF"/>
    <w:rsid w:val="00F76211"/>
    <w:rsid w:val="00F76499"/>
    <w:rsid w:val="00F76BD0"/>
    <w:rsid w:val="00F80026"/>
    <w:rsid w:val="00F82CF6"/>
    <w:rsid w:val="00F83ACA"/>
    <w:rsid w:val="00F843E8"/>
    <w:rsid w:val="00F84C24"/>
    <w:rsid w:val="00F85697"/>
    <w:rsid w:val="00F86A45"/>
    <w:rsid w:val="00F87972"/>
    <w:rsid w:val="00F9099B"/>
    <w:rsid w:val="00F940C6"/>
    <w:rsid w:val="00F94C09"/>
    <w:rsid w:val="00F967DC"/>
    <w:rsid w:val="00FA25BA"/>
    <w:rsid w:val="00FA2B85"/>
    <w:rsid w:val="00FA5A73"/>
    <w:rsid w:val="00FA674B"/>
    <w:rsid w:val="00FB132B"/>
    <w:rsid w:val="00FB181D"/>
    <w:rsid w:val="00FB2B61"/>
    <w:rsid w:val="00FB59BF"/>
    <w:rsid w:val="00FB5F00"/>
    <w:rsid w:val="00FB67D5"/>
    <w:rsid w:val="00FC1A36"/>
    <w:rsid w:val="00FC320A"/>
    <w:rsid w:val="00FC4AF0"/>
    <w:rsid w:val="00FC50D8"/>
    <w:rsid w:val="00FC5BC0"/>
    <w:rsid w:val="00FD021F"/>
    <w:rsid w:val="00FD0664"/>
    <w:rsid w:val="00FD2537"/>
    <w:rsid w:val="00FD29F8"/>
    <w:rsid w:val="00FD3551"/>
    <w:rsid w:val="00FD6FC3"/>
    <w:rsid w:val="00FE1ABD"/>
    <w:rsid w:val="00FE2343"/>
    <w:rsid w:val="00FE26E4"/>
    <w:rsid w:val="00FE575A"/>
    <w:rsid w:val="00FE6545"/>
    <w:rsid w:val="00FE6E12"/>
    <w:rsid w:val="00FE7752"/>
    <w:rsid w:val="00FF0B88"/>
    <w:rsid w:val="00FF364D"/>
    <w:rsid w:val="00FF5206"/>
    <w:rsid w:val="00FF58A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7" fill="f" fillcolor="white" stroke="f">
      <v:fill color="white" on="f"/>
      <v:stroke on="f"/>
    </o:shapedefaults>
    <o:shapelayout v:ext="edit">
      <o:idmap v:ext="edit" data="1,2,3"/>
    </o:shapelayout>
  </w:shapeDefaults>
  <w:decimalSymbol w:val="."/>
  <w:listSeparator w:val=";"/>
  <w14:docId w14:val="32D43236"/>
  <w15:docId w15:val="{861D57C6-4562-43C4-859A-D28A6B08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9454F"/>
    <w:pPr>
      <w:jc w:val="both"/>
    </w:pPr>
    <w:rPr>
      <w:rFonts w:ascii="Comic Sans MS" w:hAnsi="Comic Sans MS"/>
      <w:sz w:val="18"/>
      <w:lang w:val="de-DE" w:eastAsia="de-DE"/>
    </w:rPr>
  </w:style>
  <w:style w:type="paragraph" w:styleId="berschrift1">
    <w:name w:val="heading 1"/>
    <w:basedOn w:val="Standard"/>
    <w:next w:val="berschrift2"/>
    <w:qFormat/>
    <w:rsid w:val="00090D07"/>
    <w:pPr>
      <w:keepNext/>
      <w:tabs>
        <w:tab w:val="left" w:pos="851"/>
      </w:tabs>
      <w:spacing w:before="240" w:after="60"/>
      <w:jc w:val="left"/>
      <w:outlineLvl w:val="0"/>
    </w:pPr>
    <w:rPr>
      <w:b/>
      <w:kern w:val="28"/>
      <w:sz w:val="28"/>
    </w:rPr>
  </w:style>
  <w:style w:type="paragraph" w:styleId="berschrift2">
    <w:name w:val="heading 2"/>
    <w:basedOn w:val="Standard"/>
    <w:next w:val="berschrift3"/>
    <w:link w:val="berschrift2Zchn"/>
    <w:qFormat/>
    <w:rsid w:val="00090D07"/>
    <w:pPr>
      <w:keepNext/>
      <w:spacing w:before="120" w:after="60"/>
      <w:jc w:val="left"/>
      <w:outlineLvl w:val="1"/>
    </w:pPr>
    <w:rPr>
      <w:b/>
      <w:sz w:val="24"/>
    </w:rPr>
  </w:style>
  <w:style w:type="paragraph" w:styleId="berschrift3">
    <w:name w:val="heading 3"/>
    <w:basedOn w:val="berschrift2"/>
    <w:next w:val="Standard"/>
    <w:qFormat/>
    <w:rsid w:val="00090D07"/>
    <w:pPr>
      <w:numPr>
        <w:ilvl w:val="2"/>
      </w:numPr>
      <w:outlineLvl w:val="2"/>
    </w:pPr>
  </w:style>
  <w:style w:type="paragraph" w:styleId="berschrift4">
    <w:name w:val="heading 4"/>
    <w:basedOn w:val="Standard"/>
    <w:next w:val="Standard"/>
    <w:qFormat/>
    <w:rsid w:val="00090D07"/>
    <w:pPr>
      <w:keepNext/>
      <w:spacing w:before="240" w:after="60"/>
      <w:outlineLvl w:val="3"/>
    </w:pPr>
    <w:rPr>
      <w:b/>
      <w:sz w:val="20"/>
    </w:rPr>
  </w:style>
  <w:style w:type="paragraph" w:styleId="berschrift5">
    <w:name w:val="heading 5"/>
    <w:basedOn w:val="Standard"/>
    <w:next w:val="Standard"/>
    <w:qFormat/>
    <w:rsid w:val="00090D07"/>
    <w:pPr>
      <w:spacing w:before="240" w:after="60"/>
      <w:jc w:val="left"/>
      <w:outlineLvl w:val="4"/>
    </w:pPr>
    <w:rPr>
      <w:b/>
      <w:bCs/>
    </w:rPr>
  </w:style>
  <w:style w:type="paragraph" w:styleId="berschrift6">
    <w:name w:val="heading 6"/>
    <w:basedOn w:val="Standard"/>
    <w:next w:val="Standard"/>
    <w:qFormat/>
    <w:rsid w:val="00090D07"/>
    <w:pPr>
      <w:spacing w:before="240" w:after="60"/>
      <w:outlineLvl w:val="5"/>
    </w:pPr>
    <w:rPr>
      <w:rFonts w:ascii="Times New Roman" w:hAnsi="Times New Roman"/>
      <w:i/>
      <w:sz w:val="22"/>
    </w:rPr>
  </w:style>
  <w:style w:type="paragraph" w:styleId="berschrift7">
    <w:name w:val="heading 7"/>
    <w:basedOn w:val="Standard"/>
    <w:next w:val="Standard"/>
    <w:qFormat/>
    <w:rsid w:val="00090D07"/>
    <w:pPr>
      <w:spacing w:before="240" w:after="60"/>
      <w:outlineLvl w:val="6"/>
    </w:pPr>
    <w:rPr>
      <w:rFonts w:ascii="Arial" w:hAnsi="Arial"/>
    </w:rPr>
  </w:style>
  <w:style w:type="paragraph" w:styleId="berschrift8">
    <w:name w:val="heading 8"/>
    <w:basedOn w:val="Standard"/>
    <w:next w:val="Standard"/>
    <w:qFormat/>
    <w:rsid w:val="00090D07"/>
    <w:pPr>
      <w:spacing w:before="240" w:after="60"/>
      <w:outlineLvl w:val="7"/>
    </w:pPr>
    <w:rPr>
      <w:rFonts w:ascii="Arial" w:hAnsi="Arial"/>
      <w:i/>
    </w:rPr>
  </w:style>
  <w:style w:type="paragraph" w:styleId="berschrift9">
    <w:name w:val="heading 9"/>
    <w:basedOn w:val="Standard"/>
    <w:next w:val="Standard"/>
    <w:qFormat/>
    <w:rsid w:val="00090D07"/>
    <w:pPr>
      <w:spacing w:line="276"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090D07"/>
    <w:pPr>
      <w:spacing w:before="120" w:after="120"/>
    </w:pPr>
    <w:rPr>
      <w:b/>
    </w:rPr>
  </w:style>
  <w:style w:type="character" w:styleId="BesuchterLink">
    <w:name w:val="FollowedHyperlink"/>
    <w:basedOn w:val="Absatz-Standardschriftart"/>
    <w:rsid w:val="00090D07"/>
    <w:rPr>
      <w:color w:val="800080"/>
      <w:u w:val="single"/>
    </w:rPr>
  </w:style>
  <w:style w:type="paragraph" w:styleId="Funotentext">
    <w:name w:val="footnote text"/>
    <w:basedOn w:val="Standard"/>
    <w:link w:val="FunotentextZchn"/>
    <w:semiHidden/>
    <w:rsid w:val="00090D07"/>
  </w:style>
  <w:style w:type="character" w:styleId="Funotenzeichen">
    <w:name w:val="footnote reference"/>
    <w:basedOn w:val="Absatz-Standardschriftart"/>
    <w:semiHidden/>
    <w:rsid w:val="00090D07"/>
    <w:rPr>
      <w:vertAlign w:val="superscript"/>
    </w:rPr>
  </w:style>
  <w:style w:type="paragraph" w:styleId="Fuzeile">
    <w:name w:val="footer"/>
    <w:basedOn w:val="Standard"/>
    <w:rsid w:val="00090D07"/>
    <w:pPr>
      <w:tabs>
        <w:tab w:val="center" w:pos="4536"/>
        <w:tab w:val="right" w:pos="9072"/>
      </w:tabs>
    </w:pPr>
  </w:style>
  <w:style w:type="paragraph" w:customStyle="1" w:styleId="Garamond">
    <w:name w:val="Garamond"/>
    <w:basedOn w:val="Standard"/>
    <w:rsid w:val="00090D07"/>
    <w:pPr>
      <w:ind w:firstLine="284"/>
    </w:pPr>
    <w:rPr>
      <w:rFonts w:ascii="Garamond" w:hAnsi="Garamond"/>
      <w:sz w:val="17"/>
    </w:rPr>
  </w:style>
  <w:style w:type="character" w:styleId="Hyperlink">
    <w:name w:val="Hyperlink"/>
    <w:basedOn w:val="Absatz-Standardschriftart"/>
    <w:rsid w:val="00090D07"/>
    <w:rPr>
      <w:color w:val="0000FF"/>
      <w:u w:val="single"/>
    </w:rPr>
  </w:style>
  <w:style w:type="paragraph" w:styleId="Kopfzeile">
    <w:name w:val="header"/>
    <w:basedOn w:val="Standard"/>
    <w:rsid w:val="00090D07"/>
    <w:pPr>
      <w:tabs>
        <w:tab w:val="center" w:pos="4536"/>
        <w:tab w:val="right" w:pos="9072"/>
      </w:tabs>
    </w:pPr>
  </w:style>
  <w:style w:type="paragraph" w:styleId="Textkrper">
    <w:name w:val="Body Text"/>
    <w:basedOn w:val="Standard"/>
    <w:rsid w:val="00090D07"/>
    <w:pPr>
      <w:pBdr>
        <w:left w:val="single" w:sz="4" w:space="4" w:color="auto"/>
      </w:pBdr>
    </w:pPr>
  </w:style>
  <w:style w:type="paragraph" w:styleId="Textkrper-Zeileneinzug">
    <w:name w:val="Body Text Indent"/>
    <w:basedOn w:val="Standard"/>
    <w:rsid w:val="00090D07"/>
    <w:pPr>
      <w:ind w:firstLine="284"/>
    </w:pPr>
    <w:rPr>
      <w:rFonts w:ascii="Garamond" w:hAnsi="Garamond"/>
    </w:rPr>
  </w:style>
  <w:style w:type="paragraph" w:customStyle="1" w:styleId="Verborgen">
    <w:name w:val="Verborgen"/>
    <w:basedOn w:val="Standard"/>
    <w:rsid w:val="00090D07"/>
    <w:rPr>
      <w:vanish/>
      <w:color w:val="FF0000"/>
    </w:rPr>
  </w:style>
  <w:style w:type="paragraph" w:styleId="Verzeichnis1">
    <w:name w:val="toc 1"/>
    <w:basedOn w:val="Standard"/>
    <w:next w:val="Standard"/>
    <w:autoRedefine/>
    <w:semiHidden/>
    <w:rsid w:val="00090D07"/>
    <w:pPr>
      <w:tabs>
        <w:tab w:val="left" w:pos="351"/>
        <w:tab w:val="right" w:pos="10065"/>
      </w:tabs>
      <w:spacing w:before="360" w:after="60"/>
      <w:ind w:right="-3119"/>
    </w:pPr>
    <w:rPr>
      <w:rFonts w:ascii="Futura Md BT" w:hAnsi="Futura Md BT"/>
      <w:b/>
      <w:caps/>
      <w:noProof/>
      <w:sz w:val="24"/>
      <w:u w:val="single"/>
    </w:rPr>
  </w:style>
  <w:style w:type="paragraph" w:styleId="Verzeichnis2">
    <w:name w:val="toc 2"/>
    <w:basedOn w:val="Standard"/>
    <w:next w:val="Standard"/>
    <w:autoRedefine/>
    <w:semiHidden/>
    <w:rsid w:val="00090D07"/>
    <w:pPr>
      <w:tabs>
        <w:tab w:val="left" w:pos="702"/>
        <w:tab w:val="right" w:leader="hyphen" w:pos="10065"/>
      </w:tabs>
      <w:ind w:right="-3119"/>
    </w:pPr>
    <w:rPr>
      <w:rFonts w:ascii="Futura Md BT" w:hAnsi="Futura Md BT"/>
      <w:b/>
      <w:smallCaps/>
      <w:noProof/>
      <w:sz w:val="22"/>
    </w:rPr>
  </w:style>
  <w:style w:type="paragraph" w:styleId="Verzeichnis3">
    <w:name w:val="toc 3"/>
    <w:basedOn w:val="Standard"/>
    <w:next w:val="Standard"/>
    <w:autoRedefine/>
    <w:semiHidden/>
    <w:rsid w:val="00090D07"/>
    <w:pPr>
      <w:tabs>
        <w:tab w:val="left" w:pos="1054"/>
        <w:tab w:val="right" w:pos="10065"/>
      </w:tabs>
      <w:ind w:right="-3118"/>
    </w:pPr>
    <w:rPr>
      <w:rFonts w:ascii="Futura Md BT" w:hAnsi="Futura Md BT"/>
      <w:b/>
      <w:noProof/>
      <w:sz w:val="16"/>
    </w:rPr>
  </w:style>
  <w:style w:type="paragraph" w:styleId="Verzeichnis4">
    <w:name w:val="toc 4"/>
    <w:basedOn w:val="Standard"/>
    <w:next w:val="Standard"/>
    <w:autoRedefine/>
    <w:semiHidden/>
    <w:rsid w:val="00090D07"/>
    <w:pPr>
      <w:tabs>
        <w:tab w:val="left" w:pos="1055"/>
        <w:tab w:val="right" w:pos="8222"/>
      </w:tabs>
    </w:pPr>
    <w:rPr>
      <w:rFonts w:ascii="Futura Lt BT" w:hAnsi="Futura Lt BT"/>
      <w:noProof/>
      <w:sz w:val="16"/>
      <w:szCs w:val="18"/>
    </w:rPr>
  </w:style>
  <w:style w:type="paragraph" w:styleId="Verzeichnis5">
    <w:name w:val="toc 5"/>
    <w:basedOn w:val="Standard"/>
    <w:next w:val="Standard"/>
    <w:autoRedefine/>
    <w:semiHidden/>
    <w:rsid w:val="00090D07"/>
    <w:pPr>
      <w:tabs>
        <w:tab w:val="right" w:pos="8222"/>
      </w:tabs>
      <w:ind w:left="1055"/>
    </w:pPr>
    <w:rPr>
      <w:rFonts w:ascii="Futura Lt BT" w:hAnsi="Futura Lt BT"/>
      <w:noProof/>
      <w:sz w:val="16"/>
      <w:szCs w:val="18"/>
    </w:rPr>
  </w:style>
  <w:style w:type="character" w:styleId="Seitenzahl">
    <w:name w:val="page number"/>
    <w:basedOn w:val="Absatz-Standardschriftart"/>
    <w:rsid w:val="00090D07"/>
    <w:rPr>
      <w:rFonts w:ascii="Comic Sans MS" w:hAnsi="Comic Sans MS"/>
      <w:sz w:val="16"/>
    </w:rPr>
  </w:style>
  <w:style w:type="paragraph" w:customStyle="1" w:styleId="Symbol">
    <w:name w:val="Symbol"/>
    <w:basedOn w:val="Standard"/>
    <w:next w:val="Standard"/>
    <w:rsid w:val="00090D07"/>
    <w:rPr>
      <w:rFonts w:ascii="Symbol" w:hAnsi="Symbol"/>
      <w:noProof/>
    </w:rPr>
  </w:style>
  <w:style w:type="paragraph" w:styleId="Textkrper2">
    <w:name w:val="Body Text 2"/>
    <w:basedOn w:val="Standard"/>
    <w:link w:val="Textkrper2Zchn"/>
    <w:rsid w:val="00090D07"/>
    <w:pPr>
      <w:jc w:val="left"/>
    </w:pPr>
    <w:rPr>
      <w:vanish/>
      <w:color w:val="FF0000"/>
    </w:rPr>
  </w:style>
  <w:style w:type="paragraph" w:styleId="Verzeichnis6">
    <w:name w:val="toc 6"/>
    <w:basedOn w:val="Standard"/>
    <w:next w:val="Standard"/>
    <w:autoRedefine/>
    <w:semiHidden/>
    <w:rsid w:val="00090D07"/>
    <w:rPr>
      <w:rFonts w:ascii="Times New Roman" w:hAnsi="Times New Roman"/>
      <w:sz w:val="22"/>
    </w:rPr>
  </w:style>
  <w:style w:type="paragraph" w:styleId="Verzeichnis7">
    <w:name w:val="toc 7"/>
    <w:basedOn w:val="Standard"/>
    <w:next w:val="Standard"/>
    <w:autoRedefine/>
    <w:semiHidden/>
    <w:rsid w:val="00090D07"/>
    <w:rPr>
      <w:rFonts w:ascii="Times New Roman" w:hAnsi="Times New Roman"/>
      <w:sz w:val="22"/>
    </w:rPr>
  </w:style>
  <w:style w:type="paragraph" w:styleId="Verzeichnis8">
    <w:name w:val="toc 8"/>
    <w:basedOn w:val="Standard"/>
    <w:next w:val="Standard"/>
    <w:autoRedefine/>
    <w:semiHidden/>
    <w:rsid w:val="00090D07"/>
    <w:pPr>
      <w:ind w:left="1260"/>
    </w:pPr>
  </w:style>
  <w:style w:type="paragraph" w:styleId="Verzeichnis9">
    <w:name w:val="toc 9"/>
    <w:basedOn w:val="Standard"/>
    <w:next w:val="Standard"/>
    <w:autoRedefine/>
    <w:semiHidden/>
    <w:rsid w:val="00090D07"/>
    <w:pPr>
      <w:ind w:left="1440"/>
    </w:pPr>
  </w:style>
  <w:style w:type="paragraph" w:styleId="Dokumentstruktur">
    <w:name w:val="Document Map"/>
    <w:basedOn w:val="Standard"/>
    <w:semiHidden/>
    <w:rsid w:val="00090D07"/>
    <w:pPr>
      <w:shd w:val="clear" w:color="auto" w:fill="000080"/>
    </w:pPr>
    <w:rPr>
      <w:rFonts w:ascii="Tahoma" w:hAnsi="Tahoma" w:cs="Tahoma"/>
    </w:rPr>
  </w:style>
  <w:style w:type="character" w:customStyle="1" w:styleId="text12z">
    <w:name w:val="text12z"/>
    <w:basedOn w:val="Absatz-Standardschriftart"/>
    <w:rsid w:val="00545C54"/>
  </w:style>
  <w:style w:type="character" w:customStyle="1" w:styleId="h3rot">
    <w:name w:val="h3rot"/>
    <w:basedOn w:val="Absatz-Standardschriftart"/>
    <w:rsid w:val="00545C54"/>
  </w:style>
  <w:style w:type="character" w:customStyle="1" w:styleId="abbueberschrift">
    <w:name w:val="abb_ueberschrift"/>
    <w:basedOn w:val="Absatz-Standardschriftart"/>
    <w:rsid w:val="00DB1F12"/>
  </w:style>
  <w:style w:type="character" w:customStyle="1" w:styleId="ueberschrift16rd">
    <w:name w:val="ueberschrift16rd"/>
    <w:basedOn w:val="Absatz-Standardschriftart"/>
    <w:rsid w:val="00DB1F12"/>
  </w:style>
  <w:style w:type="paragraph" w:styleId="StandardWeb">
    <w:name w:val="Normal (Web)"/>
    <w:basedOn w:val="Standard"/>
    <w:uiPriority w:val="99"/>
    <w:rsid w:val="00DB1F12"/>
    <w:pPr>
      <w:spacing w:before="100" w:beforeAutospacing="1" w:after="100" w:afterAutospacing="1"/>
      <w:jc w:val="left"/>
    </w:pPr>
    <w:rPr>
      <w:rFonts w:ascii="Times New Roman" w:hAnsi="Times New Roman"/>
      <w:sz w:val="24"/>
      <w:szCs w:val="24"/>
    </w:rPr>
  </w:style>
  <w:style w:type="character" w:customStyle="1" w:styleId="quellen">
    <w:name w:val="quellen"/>
    <w:basedOn w:val="Absatz-Standardschriftart"/>
    <w:rsid w:val="00DB1F12"/>
  </w:style>
  <w:style w:type="paragraph" w:customStyle="1" w:styleId="quellen1">
    <w:name w:val="quellen1"/>
    <w:basedOn w:val="Standard"/>
    <w:rsid w:val="00DB1F12"/>
    <w:pPr>
      <w:spacing w:before="100" w:beforeAutospacing="1" w:after="100" w:afterAutospacing="1"/>
      <w:jc w:val="left"/>
    </w:pPr>
    <w:rPr>
      <w:rFonts w:ascii="Times New Roman" w:hAnsi="Times New Roman"/>
      <w:sz w:val="24"/>
      <w:szCs w:val="24"/>
    </w:rPr>
  </w:style>
  <w:style w:type="table" w:styleId="Tabellenraster">
    <w:name w:val="Table Grid"/>
    <w:basedOn w:val="NormaleTabelle"/>
    <w:rsid w:val="005A48F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ED1B37"/>
    <w:rPr>
      <w:rFonts w:ascii="Tahoma" w:hAnsi="Tahoma" w:cs="Tahoma"/>
      <w:sz w:val="16"/>
      <w:szCs w:val="16"/>
    </w:rPr>
  </w:style>
  <w:style w:type="character" w:customStyle="1" w:styleId="SprechblasentextZchn">
    <w:name w:val="Sprechblasentext Zchn"/>
    <w:basedOn w:val="Absatz-Standardschriftart"/>
    <w:link w:val="Sprechblasentext"/>
    <w:rsid w:val="00ED1B37"/>
    <w:rPr>
      <w:rFonts w:ascii="Tahoma" w:hAnsi="Tahoma" w:cs="Tahoma"/>
      <w:sz w:val="16"/>
      <w:szCs w:val="16"/>
      <w:lang w:val="de-DE" w:eastAsia="de-DE"/>
    </w:rPr>
  </w:style>
  <w:style w:type="character" w:customStyle="1" w:styleId="Textkrper2Zchn">
    <w:name w:val="Textkörper 2 Zchn"/>
    <w:basedOn w:val="Absatz-Standardschriftart"/>
    <w:link w:val="Textkrper2"/>
    <w:rsid w:val="0034511A"/>
    <w:rPr>
      <w:rFonts w:ascii="Comic Sans MS" w:hAnsi="Comic Sans MS"/>
      <w:vanish/>
      <w:color w:val="FF0000"/>
      <w:sz w:val="18"/>
      <w:lang w:val="de-DE" w:eastAsia="de-DE"/>
    </w:rPr>
  </w:style>
  <w:style w:type="paragraph" w:customStyle="1" w:styleId="Skript">
    <w:name w:val="Skript"/>
    <w:basedOn w:val="berschrift1"/>
    <w:autoRedefine/>
    <w:rsid w:val="00680308"/>
    <w:pPr>
      <w:numPr>
        <w:numId w:val="31"/>
      </w:numPr>
      <w:tabs>
        <w:tab w:val="clear" w:pos="851"/>
      </w:tabs>
      <w:spacing w:before="120" w:after="120"/>
      <w:jc w:val="both"/>
    </w:pPr>
    <w:rPr>
      <w:rFonts w:ascii="Verdana" w:eastAsia="Times" w:hAnsi="Verdana" w:cs="Times"/>
      <w:kern w:val="0"/>
      <w:sz w:val="26"/>
      <w:lang w:val="de-CH" w:eastAsia="ar-SA"/>
    </w:rPr>
  </w:style>
  <w:style w:type="paragraph" w:customStyle="1" w:styleId="Skript2">
    <w:name w:val="Skript2"/>
    <w:basedOn w:val="Standard"/>
    <w:next w:val="Standard"/>
    <w:autoRedefine/>
    <w:rsid w:val="00680308"/>
    <w:pPr>
      <w:numPr>
        <w:ilvl w:val="1"/>
        <w:numId w:val="31"/>
      </w:numPr>
      <w:spacing w:before="240" w:after="240"/>
      <w:jc w:val="left"/>
    </w:pPr>
    <w:rPr>
      <w:rFonts w:ascii="Verdana" w:eastAsia="Times" w:hAnsi="Verdana" w:cs="Times"/>
      <w:b/>
      <w:sz w:val="22"/>
      <w:lang w:val="de-CH" w:eastAsia="ar-SA"/>
    </w:rPr>
  </w:style>
  <w:style w:type="paragraph" w:customStyle="1" w:styleId="Skript3">
    <w:name w:val="Skript3"/>
    <w:basedOn w:val="Standard"/>
    <w:autoRedefine/>
    <w:rsid w:val="00680308"/>
    <w:pPr>
      <w:numPr>
        <w:ilvl w:val="2"/>
        <w:numId w:val="31"/>
      </w:numPr>
      <w:spacing w:before="120" w:after="240"/>
      <w:jc w:val="left"/>
    </w:pPr>
    <w:rPr>
      <w:rFonts w:ascii="Verdana" w:eastAsia="Times" w:hAnsi="Verdana" w:cs="Times"/>
      <w:b/>
      <w:sz w:val="20"/>
      <w:lang w:val="de-CH" w:eastAsia="ar-SA"/>
    </w:rPr>
  </w:style>
  <w:style w:type="character" w:styleId="Fett">
    <w:name w:val="Strong"/>
    <w:basedOn w:val="Absatz-Standardschriftart"/>
    <w:qFormat/>
    <w:rsid w:val="00203A7D"/>
    <w:rPr>
      <w:b/>
      <w:bCs/>
    </w:rPr>
  </w:style>
  <w:style w:type="character" w:styleId="Hervorhebung">
    <w:name w:val="Emphasis"/>
    <w:basedOn w:val="Absatz-Standardschriftart"/>
    <w:uiPriority w:val="20"/>
    <w:qFormat/>
    <w:rsid w:val="00203A7D"/>
    <w:rPr>
      <w:i/>
      <w:iCs/>
    </w:rPr>
  </w:style>
  <w:style w:type="character" w:customStyle="1" w:styleId="apple-converted-space">
    <w:name w:val="apple-converted-space"/>
    <w:basedOn w:val="Absatz-Standardschriftart"/>
    <w:rsid w:val="00203A7D"/>
  </w:style>
  <w:style w:type="numbering" w:customStyle="1" w:styleId="Formatvorlage1">
    <w:name w:val="Formatvorlage1"/>
    <w:uiPriority w:val="99"/>
    <w:rsid w:val="009A5A70"/>
    <w:pPr>
      <w:numPr>
        <w:numId w:val="36"/>
      </w:numPr>
    </w:pPr>
  </w:style>
  <w:style w:type="paragraph" w:customStyle="1" w:styleId="physikA1">
    <w:name w:val="physik_A.1"/>
    <w:basedOn w:val="berschrift2"/>
    <w:link w:val="physikA1Zchn"/>
    <w:qFormat/>
    <w:rsid w:val="00082607"/>
    <w:pPr>
      <w:numPr>
        <w:ilvl w:val="1"/>
        <w:numId w:val="3"/>
      </w:numPr>
    </w:pPr>
  </w:style>
  <w:style w:type="paragraph" w:customStyle="1" w:styleId="physikA2">
    <w:name w:val="physik_A.2"/>
    <w:basedOn w:val="berschrift2"/>
    <w:link w:val="physikA2Zchn"/>
    <w:qFormat/>
    <w:rsid w:val="00082607"/>
    <w:pPr>
      <w:numPr>
        <w:ilvl w:val="2"/>
        <w:numId w:val="3"/>
      </w:numPr>
    </w:pPr>
  </w:style>
  <w:style w:type="character" w:customStyle="1" w:styleId="berschrift2Zchn">
    <w:name w:val="Überschrift 2 Zchn"/>
    <w:basedOn w:val="Absatz-Standardschriftart"/>
    <w:link w:val="berschrift2"/>
    <w:rsid w:val="00082607"/>
    <w:rPr>
      <w:rFonts w:ascii="Comic Sans MS" w:hAnsi="Comic Sans MS"/>
      <w:b/>
      <w:sz w:val="24"/>
      <w:lang w:val="de-DE" w:eastAsia="de-DE"/>
    </w:rPr>
  </w:style>
  <w:style w:type="character" w:customStyle="1" w:styleId="physikA1Zchn">
    <w:name w:val="physik_A.1 Zchn"/>
    <w:basedOn w:val="berschrift2Zchn"/>
    <w:link w:val="physikA1"/>
    <w:rsid w:val="00082607"/>
    <w:rPr>
      <w:rFonts w:ascii="Comic Sans MS" w:hAnsi="Comic Sans MS"/>
      <w:b/>
      <w:sz w:val="24"/>
      <w:lang w:val="de-DE" w:eastAsia="de-DE"/>
    </w:rPr>
  </w:style>
  <w:style w:type="character" w:customStyle="1" w:styleId="physikA2Zchn">
    <w:name w:val="physik_A.2 Zchn"/>
    <w:basedOn w:val="berschrift2Zchn"/>
    <w:link w:val="physikA2"/>
    <w:rsid w:val="00082607"/>
    <w:rPr>
      <w:rFonts w:ascii="Comic Sans MS" w:hAnsi="Comic Sans MS"/>
      <w:b/>
      <w:sz w:val="24"/>
      <w:lang w:val="de-DE" w:eastAsia="de-DE"/>
    </w:rPr>
  </w:style>
  <w:style w:type="paragraph" w:styleId="Listenabsatz">
    <w:name w:val="List Paragraph"/>
    <w:basedOn w:val="Standard"/>
    <w:uiPriority w:val="34"/>
    <w:qFormat/>
    <w:rsid w:val="003C1B35"/>
    <w:pPr>
      <w:ind w:left="720"/>
      <w:contextualSpacing/>
    </w:pPr>
  </w:style>
  <w:style w:type="character" w:styleId="Platzhaltertext">
    <w:name w:val="Placeholder Text"/>
    <w:basedOn w:val="Absatz-Standardschriftart"/>
    <w:uiPriority w:val="99"/>
    <w:semiHidden/>
    <w:rsid w:val="006027C1"/>
    <w:rPr>
      <w:color w:val="808080"/>
    </w:rPr>
  </w:style>
  <w:style w:type="character" w:customStyle="1" w:styleId="FunotentextZchn">
    <w:name w:val="Fußnotentext Zchn"/>
    <w:basedOn w:val="Absatz-Standardschriftart"/>
    <w:link w:val="Funotentext"/>
    <w:semiHidden/>
    <w:rsid w:val="00695B0D"/>
    <w:rPr>
      <w:rFonts w:ascii="Comic Sans MS" w:hAnsi="Comic Sans MS"/>
      <w:sz w:val="18"/>
      <w:lang w:val="de-DE" w:eastAsia="de-DE"/>
    </w:rPr>
  </w:style>
  <w:style w:type="character" w:customStyle="1" w:styleId="text-bold">
    <w:name w:val="text-bold"/>
    <w:basedOn w:val="Absatz-Standardschriftart"/>
    <w:rsid w:val="00F57378"/>
  </w:style>
  <w:style w:type="table" w:styleId="HelleListe">
    <w:name w:val="Light List"/>
    <w:basedOn w:val="NormaleTabelle"/>
    <w:uiPriority w:val="61"/>
    <w:rsid w:val="0016539F"/>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5058">
      <w:bodyDiv w:val="1"/>
      <w:marLeft w:val="0"/>
      <w:marRight w:val="0"/>
      <w:marTop w:val="0"/>
      <w:marBottom w:val="0"/>
      <w:divBdr>
        <w:top w:val="none" w:sz="0" w:space="0" w:color="auto"/>
        <w:left w:val="none" w:sz="0" w:space="0" w:color="auto"/>
        <w:bottom w:val="none" w:sz="0" w:space="0" w:color="auto"/>
        <w:right w:val="none" w:sz="0" w:space="0" w:color="auto"/>
      </w:divBdr>
    </w:div>
    <w:div w:id="111441039">
      <w:bodyDiv w:val="1"/>
      <w:marLeft w:val="0"/>
      <w:marRight w:val="0"/>
      <w:marTop w:val="0"/>
      <w:marBottom w:val="0"/>
      <w:divBdr>
        <w:top w:val="none" w:sz="0" w:space="0" w:color="auto"/>
        <w:left w:val="none" w:sz="0" w:space="0" w:color="auto"/>
        <w:bottom w:val="none" w:sz="0" w:space="0" w:color="auto"/>
        <w:right w:val="none" w:sz="0" w:space="0" w:color="auto"/>
      </w:divBdr>
    </w:div>
    <w:div w:id="139005049">
      <w:bodyDiv w:val="1"/>
      <w:marLeft w:val="0"/>
      <w:marRight w:val="0"/>
      <w:marTop w:val="0"/>
      <w:marBottom w:val="0"/>
      <w:divBdr>
        <w:top w:val="none" w:sz="0" w:space="0" w:color="auto"/>
        <w:left w:val="none" w:sz="0" w:space="0" w:color="auto"/>
        <w:bottom w:val="none" w:sz="0" w:space="0" w:color="auto"/>
        <w:right w:val="none" w:sz="0" w:space="0" w:color="auto"/>
      </w:divBdr>
    </w:div>
    <w:div w:id="145324165">
      <w:bodyDiv w:val="1"/>
      <w:marLeft w:val="0"/>
      <w:marRight w:val="0"/>
      <w:marTop w:val="0"/>
      <w:marBottom w:val="0"/>
      <w:divBdr>
        <w:top w:val="none" w:sz="0" w:space="0" w:color="auto"/>
        <w:left w:val="none" w:sz="0" w:space="0" w:color="auto"/>
        <w:bottom w:val="none" w:sz="0" w:space="0" w:color="auto"/>
        <w:right w:val="none" w:sz="0" w:space="0" w:color="auto"/>
      </w:divBdr>
    </w:div>
    <w:div w:id="181941569">
      <w:bodyDiv w:val="1"/>
      <w:marLeft w:val="0"/>
      <w:marRight w:val="0"/>
      <w:marTop w:val="0"/>
      <w:marBottom w:val="0"/>
      <w:divBdr>
        <w:top w:val="none" w:sz="0" w:space="0" w:color="auto"/>
        <w:left w:val="none" w:sz="0" w:space="0" w:color="auto"/>
        <w:bottom w:val="none" w:sz="0" w:space="0" w:color="auto"/>
        <w:right w:val="none" w:sz="0" w:space="0" w:color="auto"/>
      </w:divBdr>
    </w:div>
    <w:div w:id="268587800">
      <w:bodyDiv w:val="1"/>
      <w:marLeft w:val="0"/>
      <w:marRight w:val="0"/>
      <w:marTop w:val="0"/>
      <w:marBottom w:val="0"/>
      <w:divBdr>
        <w:top w:val="none" w:sz="0" w:space="0" w:color="auto"/>
        <w:left w:val="none" w:sz="0" w:space="0" w:color="auto"/>
        <w:bottom w:val="none" w:sz="0" w:space="0" w:color="auto"/>
        <w:right w:val="none" w:sz="0" w:space="0" w:color="auto"/>
      </w:divBdr>
    </w:div>
    <w:div w:id="275211060">
      <w:bodyDiv w:val="1"/>
      <w:marLeft w:val="0"/>
      <w:marRight w:val="0"/>
      <w:marTop w:val="0"/>
      <w:marBottom w:val="0"/>
      <w:divBdr>
        <w:top w:val="none" w:sz="0" w:space="0" w:color="auto"/>
        <w:left w:val="none" w:sz="0" w:space="0" w:color="auto"/>
        <w:bottom w:val="none" w:sz="0" w:space="0" w:color="auto"/>
        <w:right w:val="none" w:sz="0" w:space="0" w:color="auto"/>
      </w:divBdr>
    </w:div>
    <w:div w:id="276301285">
      <w:bodyDiv w:val="1"/>
      <w:marLeft w:val="0"/>
      <w:marRight w:val="0"/>
      <w:marTop w:val="0"/>
      <w:marBottom w:val="0"/>
      <w:divBdr>
        <w:top w:val="none" w:sz="0" w:space="0" w:color="auto"/>
        <w:left w:val="none" w:sz="0" w:space="0" w:color="auto"/>
        <w:bottom w:val="none" w:sz="0" w:space="0" w:color="auto"/>
        <w:right w:val="none" w:sz="0" w:space="0" w:color="auto"/>
      </w:divBdr>
      <w:divsChild>
        <w:div w:id="555169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6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00771891">
      <w:bodyDiv w:val="1"/>
      <w:marLeft w:val="0"/>
      <w:marRight w:val="0"/>
      <w:marTop w:val="0"/>
      <w:marBottom w:val="0"/>
      <w:divBdr>
        <w:top w:val="none" w:sz="0" w:space="0" w:color="auto"/>
        <w:left w:val="none" w:sz="0" w:space="0" w:color="auto"/>
        <w:bottom w:val="none" w:sz="0" w:space="0" w:color="auto"/>
        <w:right w:val="none" w:sz="0" w:space="0" w:color="auto"/>
      </w:divBdr>
      <w:divsChild>
        <w:div w:id="1151599767">
          <w:marLeft w:val="0"/>
          <w:marRight w:val="0"/>
          <w:marTop w:val="0"/>
          <w:marBottom w:val="300"/>
          <w:divBdr>
            <w:top w:val="none" w:sz="0" w:space="0" w:color="auto"/>
            <w:left w:val="none" w:sz="0" w:space="0" w:color="auto"/>
            <w:bottom w:val="none" w:sz="0" w:space="0" w:color="auto"/>
            <w:right w:val="none" w:sz="0" w:space="0" w:color="auto"/>
          </w:divBdr>
        </w:div>
      </w:divsChild>
    </w:div>
    <w:div w:id="303001794">
      <w:bodyDiv w:val="1"/>
      <w:marLeft w:val="0"/>
      <w:marRight w:val="0"/>
      <w:marTop w:val="0"/>
      <w:marBottom w:val="0"/>
      <w:divBdr>
        <w:top w:val="none" w:sz="0" w:space="0" w:color="auto"/>
        <w:left w:val="none" w:sz="0" w:space="0" w:color="auto"/>
        <w:bottom w:val="none" w:sz="0" w:space="0" w:color="auto"/>
        <w:right w:val="none" w:sz="0" w:space="0" w:color="auto"/>
      </w:divBdr>
    </w:div>
    <w:div w:id="304434868">
      <w:bodyDiv w:val="1"/>
      <w:marLeft w:val="0"/>
      <w:marRight w:val="0"/>
      <w:marTop w:val="0"/>
      <w:marBottom w:val="0"/>
      <w:divBdr>
        <w:top w:val="none" w:sz="0" w:space="0" w:color="auto"/>
        <w:left w:val="none" w:sz="0" w:space="0" w:color="auto"/>
        <w:bottom w:val="none" w:sz="0" w:space="0" w:color="auto"/>
        <w:right w:val="none" w:sz="0" w:space="0" w:color="auto"/>
      </w:divBdr>
    </w:div>
    <w:div w:id="317073058">
      <w:bodyDiv w:val="1"/>
      <w:marLeft w:val="0"/>
      <w:marRight w:val="0"/>
      <w:marTop w:val="0"/>
      <w:marBottom w:val="0"/>
      <w:divBdr>
        <w:top w:val="none" w:sz="0" w:space="0" w:color="auto"/>
        <w:left w:val="none" w:sz="0" w:space="0" w:color="auto"/>
        <w:bottom w:val="none" w:sz="0" w:space="0" w:color="auto"/>
        <w:right w:val="none" w:sz="0" w:space="0" w:color="auto"/>
      </w:divBdr>
      <w:divsChild>
        <w:div w:id="346519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978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235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1007866">
      <w:bodyDiv w:val="1"/>
      <w:marLeft w:val="0"/>
      <w:marRight w:val="0"/>
      <w:marTop w:val="0"/>
      <w:marBottom w:val="0"/>
      <w:divBdr>
        <w:top w:val="none" w:sz="0" w:space="0" w:color="auto"/>
        <w:left w:val="none" w:sz="0" w:space="0" w:color="auto"/>
        <w:bottom w:val="none" w:sz="0" w:space="0" w:color="auto"/>
        <w:right w:val="none" w:sz="0" w:space="0" w:color="auto"/>
      </w:divBdr>
    </w:div>
    <w:div w:id="379476435">
      <w:bodyDiv w:val="1"/>
      <w:marLeft w:val="0"/>
      <w:marRight w:val="0"/>
      <w:marTop w:val="0"/>
      <w:marBottom w:val="0"/>
      <w:divBdr>
        <w:top w:val="none" w:sz="0" w:space="0" w:color="auto"/>
        <w:left w:val="none" w:sz="0" w:space="0" w:color="auto"/>
        <w:bottom w:val="none" w:sz="0" w:space="0" w:color="auto"/>
        <w:right w:val="none" w:sz="0" w:space="0" w:color="auto"/>
      </w:divBdr>
    </w:div>
    <w:div w:id="453713987">
      <w:bodyDiv w:val="1"/>
      <w:marLeft w:val="0"/>
      <w:marRight w:val="0"/>
      <w:marTop w:val="0"/>
      <w:marBottom w:val="0"/>
      <w:divBdr>
        <w:top w:val="none" w:sz="0" w:space="0" w:color="auto"/>
        <w:left w:val="none" w:sz="0" w:space="0" w:color="auto"/>
        <w:bottom w:val="none" w:sz="0" w:space="0" w:color="auto"/>
        <w:right w:val="none" w:sz="0" w:space="0" w:color="auto"/>
      </w:divBdr>
      <w:divsChild>
        <w:div w:id="47233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3460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291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896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057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211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5611407">
      <w:bodyDiv w:val="1"/>
      <w:marLeft w:val="0"/>
      <w:marRight w:val="0"/>
      <w:marTop w:val="0"/>
      <w:marBottom w:val="0"/>
      <w:divBdr>
        <w:top w:val="none" w:sz="0" w:space="0" w:color="auto"/>
        <w:left w:val="none" w:sz="0" w:space="0" w:color="auto"/>
        <w:bottom w:val="none" w:sz="0" w:space="0" w:color="auto"/>
        <w:right w:val="none" w:sz="0" w:space="0" w:color="auto"/>
      </w:divBdr>
      <w:divsChild>
        <w:div w:id="1458334115">
          <w:marLeft w:val="0"/>
          <w:marRight w:val="0"/>
          <w:marTop w:val="0"/>
          <w:marBottom w:val="300"/>
          <w:divBdr>
            <w:top w:val="none" w:sz="0" w:space="0" w:color="auto"/>
            <w:left w:val="none" w:sz="0" w:space="0" w:color="auto"/>
            <w:bottom w:val="none" w:sz="0" w:space="0" w:color="auto"/>
            <w:right w:val="none" w:sz="0" w:space="0" w:color="auto"/>
          </w:divBdr>
        </w:div>
        <w:div w:id="995911057">
          <w:marLeft w:val="0"/>
          <w:marRight w:val="0"/>
          <w:marTop w:val="450"/>
          <w:marBottom w:val="300"/>
          <w:divBdr>
            <w:top w:val="none" w:sz="0" w:space="0" w:color="auto"/>
            <w:left w:val="none" w:sz="0" w:space="0" w:color="auto"/>
            <w:bottom w:val="none" w:sz="0" w:space="0" w:color="auto"/>
            <w:right w:val="none" w:sz="0" w:space="0" w:color="auto"/>
          </w:divBdr>
        </w:div>
      </w:divsChild>
    </w:div>
    <w:div w:id="473186470">
      <w:bodyDiv w:val="1"/>
      <w:marLeft w:val="0"/>
      <w:marRight w:val="0"/>
      <w:marTop w:val="0"/>
      <w:marBottom w:val="0"/>
      <w:divBdr>
        <w:top w:val="none" w:sz="0" w:space="0" w:color="auto"/>
        <w:left w:val="none" w:sz="0" w:space="0" w:color="auto"/>
        <w:bottom w:val="none" w:sz="0" w:space="0" w:color="auto"/>
        <w:right w:val="none" w:sz="0" w:space="0" w:color="auto"/>
      </w:divBdr>
    </w:div>
    <w:div w:id="485174147">
      <w:bodyDiv w:val="1"/>
      <w:marLeft w:val="0"/>
      <w:marRight w:val="0"/>
      <w:marTop w:val="0"/>
      <w:marBottom w:val="0"/>
      <w:divBdr>
        <w:top w:val="none" w:sz="0" w:space="0" w:color="auto"/>
        <w:left w:val="none" w:sz="0" w:space="0" w:color="auto"/>
        <w:bottom w:val="none" w:sz="0" w:space="0" w:color="auto"/>
        <w:right w:val="none" w:sz="0" w:space="0" w:color="auto"/>
      </w:divBdr>
    </w:div>
    <w:div w:id="500781116">
      <w:bodyDiv w:val="1"/>
      <w:marLeft w:val="0"/>
      <w:marRight w:val="0"/>
      <w:marTop w:val="0"/>
      <w:marBottom w:val="0"/>
      <w:divBdr>
        <w:top w:val="none" w:sz="0" w:space="0" w:color="auto"/>
        <w:left w:val="none" w:sz="0" w:space="0" w:color="auto"/>
        <w:bottom w:val="none" w:sz="0" w:space="0" w:color="auto"/>
        <w:right w:val="none" w:sz="0" w:space="0" w:color="auto"/>
      </w:divBdr>
    </w:div>
    <w:div w:id="540946654">
      <w:bodyDiv w:val="1"/>
      <w:marLeft w:val="0"/>
      <w:marRight w:val="0"/>
      <w:marTop w:val="0"/>
      <w:marBottom w:val="0"/>
      <w:divBdr>
        <w:top w:val="none" w:sz="0" w:space="0" w:color="auto"/>
        <w:left w:val="none" w:sz="0" w:space="0" w:color="auto"/>
        <w:bottom w:val="none" w:sz="0" w:space="0" w:color="auto"/>
        <w:right w:val="none" w:sz="0" w:space="0" w:color="auto"/>
      </w:divBdr>
    </w:div>
    <w:div w:id="562176650">
      <w:bodyDiv w:val="1"/>
      <w:marLeft w:val="0"/>
      <w:marRight w:val="0"/>
      <w:marTop w:val="0"/>
      <w:marBottom w:val="0"/>
      <w:divBdr>
        <w:top w:val="none" w:sz="0" w:space="0" w:color="auto"/>
        <w:left w:val="none" w:sz="0" w:space="0" w:color="auto"/>
        <w:bottom w:val="none" w:sz="0" w:space="0" w:color="auto"/>
        <w:right w:val="none" w:sz="0" w:space="0" w:color="auto"/>
      </w:divBdr>
    </w:div>
    <w:div w:id="573246585">
      <w:bodyDiv w:val="1"/>
      <w:marLeft w:val="0"/>
      <w:marRight w:val="0"/>
      <w:marTop w:val="0"/>
      <w:marBottom w:val="0"/>
      <w:divBdr>
        <w:top w:val="none" w:sz="0" w:space="0" w:color="auto"/>
        <w:left w:val="none" w:sz="0" w:space="0" w:color="auto"/>
        <w:bottom w:val="none" w:sz="0" w:space="0" w:color="auto"/>
        <w:right w:val="none" w:sz="0" w:space="0" w:color="auto"/>
      </w:divBdr>
    </w:div>
    <w:div w:id="633288550">
      <w:bodyDiv w:val="1"/>
      <w:marLeft w:val="0"/>
      <w:marRight w:val="0"/>
      <w:marTop w:val="0"/>
      <w:marBottom w:val="0"/>
      <w:divBdr>
        <w:top w:val="none" w:sz="0" w:space="0" w:color="auto"/>
        <w:left w:val="none" w:sz="0" w:space="0" w:color="auto"/>
        <w:bottom w:val="none" w:sz="0" w:space="0" w:color="auto"/>
        <w:right w:val="none" w:sz="0" w:space="0" w:color="auto"/>
      </w:divBdr>
    </w:div>
    <w:div w:id="652219689">
      <w:bodyDiv w:val="1"/>
      <w:marLeft w:val="0"/>
      <w:marRight w:val="0"/>
      <w:marTop w:val="0"/>
      <w:marBottom w:val="0"/>
      <w:divBdr>
        <w:top w:val="none" w:sz="0" w:space="0" w:color="auto"/>
        <w:left w:val="none" w:sz="0" w:space="0" w:color="auto"/>
        <w:bottom w:val="none" w:sz="0" w:space="0" w:color="auto"/>
        <w:right w:val="none" w:sz="0" w:space="0" w:color="auto"/>
      </w:divBdr>
    </w:div>
    <w:div w:id="690302574">
      <w:bodyDiv w:val="1"/>
      <w:marLeft w:val="0"/>
      <w:marRight w:val="0"/>
      <w:marTop w:val="0"/>
      <w:marBottom w:val="0"/>
      <w:divBdr>
        <w:top w:val="none" w:sz="0" w:space="0" w:color="auto"/>
        <w:left w:val="none" w:sz="0" w:space="0" w:color="auto"/>
        <w:bottom w:val="none" w:sz="0" w:space="0" w:color="auto"/>
        <w:right w:val="none" w:sz="0" w:space="0" w:color="auto"/>
      </w:divBdr>
      <w:divsChild>
        <w:div w:id="1323661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2339355">
      <w:bodyDiv w:val="1"/>
      <w:marLeft w:val="0"/>
      <w:marRight w:val="0"/>
      <w:marTop w:val="0"/>
      <w:marBottom w:val="0"/>
      <w:divBdr>
        <w:top w:val="none" w:sz="0" w:space="0" w:color="auto"/>
        <w:left w:val="none" w:sz="0" w:space="0" w:color="auto"/>
        <w:bottom w:val="none" w:sz="0" w:space="0" w:color="auto"/>
        <w:right w:val="none" w:sz="0" w:space="0" w:color="auto"/>
      </w:divBdr>
    </w:div>
    <w:div w:id="752551378">
      <w:bodyDiv w:val="1"/>
      <w:marLeft w:val="0"/>
      <w:marRight w:val="0"/>
      <w:marTop w:val="0"/>
      <w:marBottom w:val="0"/>
      <w:divBdr>
        <w:top w:val="none" w:sz="0" w:space="0" w:color="auto"/>
        <w:left w:val="none" w:sz="0" w:space="0" w:color="auto"/>
        <w:bottom w:val="none" w:sz="0" w:space="0" w:color="auto"/>
        <w:right w:val="none" w:sz="0" w:space="0" w:color="auto"/>
      </w:divBdr>
    </w:div>
    <w:div w:id="755057534">
      <w:bodyDiv w:val="1"/>
      <w:marLeft w:val="0"/>
      <w:marRight w:val="0"/>
      <w:marTop w:val="0"/>
      <w:marBottom w:val="0"/>
      <w:divBdr>
        <w:top w:val="none" w:sz="0" w:space="0" w:color="auto"/>
        <w:left w:val="none" w:sz="0" w:space="0" w:color="auto"/>
        <w:bottom w:val="none" w:sz="0" w:space="0" w:color="auto"/>
        <w:right w:val="none" w:sz="0" w:space="0" w:color="auto"/>
      </w:divBdr>
    </w:div>
    <w:div w:id="827404285">
      <w:bodyDiv w:val="1"/>
      <w:marLeft w:val="0"/>
      <w:marRight w:val="0"/>
      <w:marTop w:val="0"/>
      <w:marBottom w:val="0"/>
      <w:divBdr>
        <w:top w:val="none" w:sz="0" w:space="0" w:color="auto"/>
        <w:left w:val="none" w:sz="0" w:space="0" w:color="auto"/>
        <w:bottom w:val="none" w:sz="0" w:space="0" w:color="auto"/>
        <w:right w:val="none" w:sz="0" w:space="0" w:color="auto"/>
      </w:divBdr>
    </w:div>
    <w:div w:id="912858199">
      <w:bodyDiv w:val="1"/>
      <w:marLeft w:val="0"/>
      <w:marRight w:val="0"/>
      <w:marTop w:val="0"/>
      <w:marBottom w:val="0"/>
      <w:divBdr>
        <w:top w:val="none" w:sz="0" w:space="0" w:color="auto"/>
        <w:left w:val="none" w:sz="0" w:space="0" w:color="auto"/>
        <w:bottom w:val="none" w:sz="0" w:space="0" w:color="auto"/>
        <w:right w:val="none" w:sz="0" w:space="0" w:color="auto"/>
      </w:divBdr>
    </w:div>
    <w:div w:id="913703575">
      <w:bodyDiv w:val="1"/>
      <w:marLeft w:val="0"/>
      <w:marRight w:val="0"/>
      <w:marTop w:val="0"/>
      <w:marBottom w:val="0"/>
      <w:divBdr>
        <w:top w:val="none" w:sz="0" w:space="0" w:color="auto"/>
        <w:left w:val="none" w:sz="0" w:space="0" w:color="auto"/>
        <w:bottom w:val="none" w:sz="0" w:space="0" w:color="auto"/>
        <w:right w:val="none" w:sz="0" w:space="0" w:color="auto"/>
      </w:divBdr>
      <w:divsChild>
        <w:div w:id="11629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528945">
      <w:bodyDiv w:val="1"/>
      <w:marLeft w:val="0"/>
      <w:marRight w:val="0"/>
      <w:marTop w:val="0"/>
      <w:marBottom w:val="0"/>
      <w:divBdr>
        <w:top w:val="none" w:sz="0" w:space="0" w:color="auto"/>
        <w:left w:val="none" w:sz="0" w:space="0" w:color="auto"/>
        <w:bottom w:val="none" w:sz="0" w:space="0" w:color="auto"/>
        <w:right w:val="none" w:sz="0" w:space="0" w:color="auto"/>
      </w:divBdr>
    </w:div>
    <w:div w:id="1014846560">
      <w:bodyDiv w:val="1"/>
      <w:marLeft w:val="0"/>
      <w:marRight w:val="0"/>
      <w:marTop w:val="0"/>
      <w:marBottom w:val="0"/>
      <w:divBdr>
        <w:top w:val="none" w:sz="0" w:space="0" w:color="auto"/>
        <w:left w:val="none" w:sz="0" w:space="0" w:color="auto"/>
        <w:bottom w:val="none" w:sz="0" w:space="0" w:color="auto"/>
        <w:right w:val="none" w:sz="0" w:space="0" w:color="auto"/>
      </w:divBdr>
    </w:div>
    <w:div w:id="1018192206">
      <w:bodyDiv w:val="1"/>
      <w:marLeft w:val="0"/>
      <w:marRight w:val="0"/>
      <w:marTop w:val="0"/>
      <w:marBottom w:val="0"/>
      <w:divBdr>
        <w:top w:val="none" w:sz="0" w:space="0" w:color="auto"/>
        <w:left w:val="none" w:sz="0" w:space="0" w:color="auto"/>
        <w:bottom w:val="none" w:sz="0" w:space="0" w:color="auto"/>
        <w:right w:val="none" w:sz="0" w:space="0" w:color="auto"/>
      </w:divBdr>
      <w:divsChild>
        <w:div w:id="686638430">
          <w:marLeft w:val="0"/>
          <w:marRight w:val="0"/>
          <w:marTop w:val="0"/>
          <w:marBottom w:val="0"/>
          <w:divBdr>
            <w:top w:val="none" w:sz="0" w:space="0" w:color="auto"/>
            <w:left w:val="none" w:sz="0" w:space="0" w:color="auto"/>
            <w:bottom w:val="none" w:sz="0" w:space="0" w:color="auto"/>
            <w:right w:val="none" w:sz="0" w:space="0" w:color="auto"/>
          </w:divBdr>
          <w:divsChild>
            <w:div w:id="803276773">
              <w:marLeft w:val="0"/>
              <w:marRight w:val="0"/>
              <w:marTop w:val="0"/>
              <w:marBottom w:val="0"/>
              <w:divBdr>
                <w:top w:val="none" w:sz="0" w:space="0" w:color="auto"/>
                <w:left w:val="none" w:sz="0" w:space="0" w:color="auto"/>
                <w:bottom w:val="none" w:sz="0" w:space="0" w:color="auto"/>
                <w:right w:val="none" w:sz="0" w:space="0" w:color="auto"/>
              </w:divBdr>
            </w:div>
            <w:div w:id="1916470450">
              <w:marLeft w:val="0"/>
              <w:marRight w:val="0"/>
              <w:marTop w:val="0"/>
              <w:marBottom w:val="0"/>
              <w:divBdr>
                <w:top w:val="none" w:sz="0" w:space="0" w:color="auto"/>
                <w:left w:val="none" w:sz="0" w:space="0" w:color="auto"/>
                <w:bottom w:val="none" w:sz="0" w:space="0" w:color="auto"/>
                <w:right w:val="none" w:sz="0" w:space="0" w:color="auto"/>
              </w:divBdr>
            </w:div>
            <w:div w:id="5228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4556">
      <w:bodyDiv w:val="1"/>
      <w:marLeft w:val="0"/>
      <w:marRight w:val="0"/>
      <w:marTop w:val="0"/>
      <w:marBottom w:val="0"/>
      <w:divBdr>
        <w:top w:val="none" w:sz="0" w:space="0" w:color="auto"/>
        <w:left w:val="none" w:sz="0" w:space="0" w:color="auto"/>
        <w:bottom w:val="none" w:sz="0" w:space="0" w:color="auto"/>
        <w:right w:val="none" w:sz="0" w:space="0" w:color="auto"/>
      </w:divBdr>
    </w:div>
    <w:div w:id="1106005865">
      <w:bodyDiv w:val="1"/>
      <w:marLeft w:val="0"/>
      <w:marRight w:val="0"/>
      <w:marTop w:val="0"/>
      <w:marBottom w:val="0"/>
      <w:divBdr>
        <w:top w:val="none" w:sz="0" w:space="0" w:color="auto"/>
        <w:left w:val="none" w:sz="0" w:space="0" w:color="auto"/>
        <w:bottom w:val="none" w:sz="0" w:space="0" w:color="auto"/>
        <w:right w:val="none" w:sz="0" w:space="0" w:color="auto"/>
      </w:divBdr>
      <w:divsChild>
        <w:div w:id="1849060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4276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6729879">
      <w:bodyDiv w:val="1"/>
      <w:marLeft w:val="0"/>
      <w:marRight w:val="0"/>
      <w:marTop w:val="0"/>
      <w:marBottom w:val="0"/>
      <w:divBdr>
        <w:top w:val="none" w:sz="0" w:space="0" w:color="auto"/>
        <w:left w:val="none" w:sz="0" w:space="0" w:color="auto"/>
        <w:bottom w:val="none" w:sz="0" w:space="0" w:color="auto"/>
        <w:right w:val="none" w:sz="0" w:space="0" w:color="auto"/>
      </w:divBdr>
      <w:divsChild>
        <w:div w:id="284699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9565027">
      <w:bodyDiv w:val="1"/>
      <w:marLeft w:val="0"/>
      <w:marRight w:val="0"/>
      <w:marTop w:val="0"/>
      <w:marBottom w:val="0"/>
      <w:divBdr>
        <w:top w:val="none" w:sz="0" w:space="0" w:color="auto"/>
        <w:left w:val="none" w:sz="0" w:space="0" w:color="auto"/>
        <w:bottom w:val="none" w:sz="0" w:space="0" w:color="auto"/>
        <w:right w:val="none" w:sz="0" w:space="0" w:color="auto"/>
      </w:divBdr>
      <w:divsChild>
        <w:div w:id="438184888">
          <w:marLeft w:val="0"/>
          <w:marRight w:val="0"/>
          <w:marTop w:val="0"/>
          <w:marBottom w:val="0"/>
          <w:divBdr>
            <w:top w:val="none" w:sz="0" w:space="0" w:color="auto"/>
            <w:left w:val="none" w:sz="0" w:space="0" w:color="auto"/>
            <w:bottom w:val="none" w:sz="0" w:space="0" w:color="auto"/>
            <w:right w:val="none" w:sz="0" w:space="0" w:color="auto"/>
          </w:divBdr>
          <w:divsChild>
            <w:div w:id="1476871148">
              <w:marLeft w:val="0"/>
              <w:marRight w:val="0"/>
              <w:marTop w:val="0"/>
              <w:marBottom w:val="0"/>
              <w:divBdr>
                <w:top w:val="none" w:sz="0" w:space="0" w:color="auto"/>
                <w:left w:val="none" w:sz="0" w:space="0" w:color="auto"/>
                <w:bottom w:val="none" w:sz="0" w:space="0" w:color="auto"/>
                <w:right w:val="none" w:sz="0" w:space="0" w:color="auto"/>
              </w:divBdr>
            </w:div>
            <w:div w:id="1548834627">
              <w:marLeft w:val="0"/>
              <w:marRight w:val="0"/>
              <w:marTop w:val="0"/>
              <w:marBottom w:val="0"/>
              <w:divBdr>
                <w:top w:val="none" w:sz="0" w:space="0" w:color="auto"/>
                <w:left w:val="none" w:sz="0" w:space="0" w:color="auto"/>
                <w:bottom w:val="none" w:sz="0" w:space="0" w:color="auto"/>
                <w:right w:val="none" w:sz="0" w:space="0" w:color="auto"/>
              </w:divBdr>
            </w:div>
            <w:div w:id="14695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6057">
      <w:bodyDiv w:val="1"/>
      <w:marLeft w:val="0"/>
      <w:marRight w:val="0"/>
      <w:marTop w:val="0"/>
      <w:marBottom w:val="0"/>
      <w:divBdr>
        <w:top w:val="none" w:sz="0" w:space="0" w:color="auto"/>
        <w:left w:val="none" w:sz="0" w:space="0" w:color="auto"/>
        <w:bottom w:val="none" w:sz="0" w:space="0" w:color="auto"/>
        <w:right w:val="none" w:sz="0" w:space="0" w:color="auto"/>
      </w:divBdr>
    </w:div>
    <w:div w:id="1161238382">
      <w:bodyDiv w:val="1"/>
      <w:marLeft w:val="0"/>
      <w:marRight w:val="0"/>
      <w:marTop w:val="0"/>
      <w:marBottom w:val="0"/>
      <w:divBdr>
        <w:top w:val="none" w:sz="0" w:space="0" w:color="auto"/>
        <w:left w:val="none" w:sz="0" w:space="0" w:color="auto"/>
        <w:bottom w:val="none" w:sz="0" w:space="0" w:color="auto"/>
        <w:right w:val="none" w:sz="0" w:space="0" w:color="auto"/>
      </w:divBdr>
    </w:div>
    <w:div w:id="1165390084">
      <w:bodyDiv w:val="1"/>
      <w:marLeft w:val="0"/>
      <w:marRight w:val="0"/>
      <w:marTop w:val="0"/>
      <w:marBottom w:val="0"/>
      <w:divBdr>
        <w:top w:val="none" w:sz="0" w:space="0" w:color="auto"/>
        <w:left w:val="none" w:sz="0" w:space="0" w:color="auto"/>
        <w:bottom w:val="none" w:sz="0" w:space="0" w:color="auto"/>
        <w:right w:val="none" w:sz="0" w:space="0" w:color="auto"/>
      </w:divBdr>
    </w:div>
    <w:div w:id="1189366200">
      <w:bodyDiv w:val="1"/>
      <w:marLeft w:val="0"/>
      <w:marRight w:val="0"/>
      <w:marTop w:val="0"/>
      <w:marBottom w:val="0"/>
      <w:divBdr>
        <w:top w:val="none" w:sz="0" w:space="0" w:color="auto"/>
        <w:left w:val="none" w:sz="0" w:space="0" w:color="auto"/>
        <w:bottom w:val="none" w:sz="0" w:space="0" w:color="auto"/>
        <w:right w:val="none" w:sz="0" w:space="0" w:color="auto"/>
      </w:divBdr>
    </w:div>
    <w:div w:id="1190873745">
      <w:bodyDiv w:val="1"/>
      <w:marLeft w:val="0"/>
      <w:marRight w:val="0"/>
      <w:marTop w:val="0"/>
      <w:marBottom w:val="0"/>
      <w:divBdr>
        <w:top w:val="none" w:sz="0" w:space="0" w:color="auto"/>
        <w:left w:val="none" w:sz="0" w:space="0" w:color="auto"/>
        <w:bottom w:val="none" w:sz="0" w:space="0" w:color="auto"/>
        <w:right w:val="none" w:sz="0" w:space="0" w:color="auto"/>
      </w:divBdr>
      <w:divsChild>
        <w:div w:id="258679426">
          <w:blockQuote w:val="1"/>
          <w:marLeft w:val="720"/>
          <w:marRight w:val="720"/>
          <w:marTop w:val="100"/>
          <w:marBottom w:val="100"/>
          <w:divBdr>
            <w:top w:val="none" w:sz="0" w:space="0" w:color="auto"/>
            <w:left w:val="none" w:sz="0" w:space="0" w:color="auto"/>
            <w:bottom w:val="none" w:sz="0" w:space="0" w:color="auto"/>
            <w:right w:val="none" w:sz="0" w:space="0" w:color="auto"/>
          </w:divBdr>
        </w:div>
        <w:div w:id="56781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692459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918980">
      <w:bodyDiv w:val="1"/>
      <w:marLeft w:val="0"/>
      <w:marRight w:val="0"/>
      <w:marTop w:val="0"/>
      <w:marBottom w:val="0"/>
      <w:divBdr>
        <w:top w:val="none" w:sz="0" w:space="0" w:color="auto"/>
        <w:left w:val="none" w:sz="0" w:space="0" w:color="auto"/>
        <w:bottom w:val="none" w:sz="0" w:space="0" w:color="auto"/>
        <w:right w:val="none" w:sz="0" w:space="0" w:color="auto"/>
      </w:divBdr>
    </w:div>
    <w:div w:id="1220361554">
      <w:bodyDiv w:val="1"/>
      <w:marLeft w:val="0"/>
      <w:marRight w:val="0"/>
      <w:marTop w:val="0"/>
      <w:marBottom w:val="0"/>
      <w:divBdr>
        <w:top w:val="none" w:sz="0" w:space="0" w:color="auto"/>
        <w:left w:val="none" w:sz="0" w:space="0" w:color="auto"/>
        <w:bottom w:val="none" w:sz="0" w:space="0" w:color="auto"/>
        <w:right w:val="none" w:sz="0" w:space="0" w:color="auto"/>
      </w:divBdr>
    </w:div>
    <w:div w:id="1234510033">
      <w:bodyDiv w:val="1"/>
      <w:marLeft w:val="0"/>
      <w:marRight w:val="0"/>
      <w:marTop w:val="0"/>
      <w:marBottom w:val="0"/>
      <w:divBdr>
        <w:top w:val="none" w:sz="0" w:space="0" w:color="auto"/>
        <w:left w:val="none" w:sz="0" w:space="0" w:color="auto"/>
        <w:bottom w:val="none" w:sz="0" w:space="0" w:color="auto"/>
        <w:right w:val="none" w:sz="0" w:space="0" w:color="auto"/>
      </w:divBdr>
    </w:div>
    <w:div w:id="1238982439">
      <w:bodyDiv w:val="1"/>
      <w:marLeft w:val="0"/>
      <w:marRight w:val="0"/>
      <w:marTop w:val="0"/>
      <w:marBottom w:val="0"/>
      <w:divBdr>
        <w:top w:val="none" w:sz="0" w:space="0" w:color="auto"/>
        <w:left w:val="none" w:sz="0" w:space="0" w:color="auto"/>
        <w:bottom w:val="none" w:sz="0" w:space="0" w:color="auto"/>
        <w:right w:val="none" w:sz="0" w:space="0" w:color="auto"/>
      </w:divBdr>
    </w:div>
    <w:div w:id="1329207679">
      <w:bodyDiv w:val="1"/>
      <w:marLeft w:val="0"/>
      <w:marRight w:val="0"/>
      <w:marTop w:val="0"/>
      <w:marBottom w:val="0"/>
      <w:divBdr>
        <w:top w:val="none" w:sz="0" w:space="0" w:color="auto"/>
        <w:left w:val="none" w:sz="0" w:space="0" w:color="auto"/>
        <w:bottom w:val="none" w:sz="0" w:space="0" w:color="auto"/>
        <w:right w:val="none" w:sz="0" w:space="0" w:color="auto"/>
      </w:divBdr>
    </w:div>
    <w:div w:id="1330450792">
      <w:bodyDiv w:val="1"/>
      <w:marLeft w:val="0"/>
      <w:marRight w:val="0"/>
      <w:marTop w:val="0"/>
      <w:marBottom w:val="0"/>
      <w:divBdr>
        <w:top w:val="none" w:sz="0" w:space="0" w:color="auto"/>
        <w:left w:val="none" w:sz="0" w:space="0" w:color="auto"/>
        <w:bottom w:val="none" w:sz="0" w:space="0" w:color="auto"/>
        <w:right w:val="none" w:sz="0" w:space="0" w:color="auto"/>
      </w:divBdr>
    </w:div>
    <w:div w:id="1348143552">
      <w:bodyDiv w:val="1"/>
      <w:marLeft w:val="0"/>
      <w:marRight w:val="0"/>
      <w:marTop w:val="0"/>
      <w:marBottom w:val="0"/>
      <w:divBdr>
        <w:top w:val="none" w:sz="0" w:space="0" w:color="auto"/>
        <w:left w:val="none" w:sz="0" w:space="0" w:color="auto"/>
        <w:bottom w:val="none" w:sz="0" w:space="0" w:color="auto"/>
        <w:right w:val="none" w:sz="0" w:space="0" w:color="auto"/>
      </w:divBdr>
    </w:div>
    <w:div w:id="1349525111">
      <w:bodyDiv w:val="1"/>
      <w:marLeft w:val="0"/>
      <w:marRight w:val="0"/>
      <w:marTop w:val="0"/>
      <w:marBottom w:val="0"/>
      <w:divBdr>
        <w:top w:val="none" w:sz="0" w:space="0" w:color="auto"/>
        <w:left w:val="none" w:sz="0" w:space="0" w:color="auto"/>
        <w:bottom w:val="none" w:sz="0" w:space="0" w:color="auto"/>
        <w:right w:val="none" w:sz="0" w:space="0" w:color="auto"/>
      </w:divBdr>
    </w:div>
    <w:div w:id="1355572352">
      <w:bodyDiv w:val="1"/>
      <w:marLeft w:val="0"/>
      <w:marRight w:val="0"/>
      <w:marTop w:val="0"/>
      <w:marBottom w:val="0"/>
      <w:divBdr>
        <w:top w:val="none" w:sz="0" w:space="0" w:color="auto"/>
        <w:left w:val="none" w:sz="0" w:space="0" w:color="auto"/>
        <w:bottom w:val="none" w:sz="0" w:space="0" w:color="auto"/>
        <w:right w:val="none" w:sz="0" w:space="0" w:color="auto"/>
      </w:divBdr>
    </w:div>
    <w:div w:id="1406956519">
      <w:bodyDiv w:val="1"/>
      <w:marLeft w:val="0"/>
      <w:marRight w:val="0"/>
      <w:marTop w:val="0"/>
      <w:marBottom w:val="0"/>
      <w:divBdr>
        <w:top w:val="none" w:sz="0" w:space="0" w:color="auto"/>
        <w:left w:val="none" w:sz="0" w:space="0" w:color="auto"/>
        <w:bottom w:val="none" w:sz="0" w:space="0" w:color="auto"/>
        <w:right w:val="none" w:sz="0" w:space="0" w:color="auto"/>
      </w:divBdr>
    </w:div>
    <w:div w:id="1420564023">
      <w:bodyDiv w:val="1"/>
      <w:marLeft w:val="0"/>
      <w:marRight w:val="0"/>
      <w:marTop w:val="0"/>
      <w:marBottom w:val="0"/>
      <w:divBdr>
        <w:top w:val="none" w:sz="0" w:space="0" w:color="auto"/>
        <w:left w:val="none" w:sz="0" w:space="0" w:color="auto"/>
        <w:bottom w:val="none" w:sz="0" w:space="0" w:color="auto"/>
        <w:right w:val="none" w:sz="0" w:space="0" w:color="auto"/>
      </w:divBdr>
    </w:div>
    <w:div w:id="1499886430">
      <w:bodyDiv w:val="1"/>
      <w:marLeft w:val="0"/>
      <w:marRight w:val="0"/>
      <w:marTop w:val="0"/>
      <w:marBottom w:val="0"/>
      <w:divBdr>
        <w:top w:val="none" w:sz="0" w:space="0" w:color="auto"/>
        <w:left w:val="none" w:sz="0" w:space="0" w:color="auto"/>
        <w:bottom w:val="none" w:sz="0" w:space="0" w:color="auto"/>
        <w:right w:val="none" w:sz="0" w:space="0" w:color="auto"/>
      </w:divBdr>
    </w:div>
    <w:div w:id="1531259903">
      <w:bodyDiv w:val="1"/>
      <w:marLeft w:val="0"/>
      <w:marRight w:val="0"/>
      <w:marTop w:val="0"/>
      <w:marBottom w:val="0"/>
      <w:divBdr>
        <w:top w:val="none" w:sz="0" w:space="0" w:color="auto"/>
        <w:left w:val="none" w:sz="0" w:space="0" w:color="auto"/>
        <w:bottom w:val="none" w:sz="0" w:space="0" w:color="auto"/>
        <w:right w:val="none" w:sz="0" w:space="0" w:color="auto"/>
      </w:divBdr>
      <w:divsChild>
        <w:div w:id="414475316">
          <w:blockQuote w:val="1"/>
          <w:marLeft w:val="720"/>
          <w:marRight w:val="720"/>
          <w:marTop w:val="100"/>
          <w:marBottom w:val="100"/>
          <w:divBdr>
            <w:top w:val="none" w:sz="0" w:space="0" w:color="auto"/>
            <w:left w:val="none" w:sz="0" w:space="0" w:color="auto"/>
            <w:bottom w:val="none" w:sz="0" w:space="0" w:color="auto"/>
            <w:right w:val="none" w:sz="0" w:space="0" w:color="auto"/>
          </w:divBdr>
        </w:div>
        <w:div w:id="889346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47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806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863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268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2842608">
      <w:bodyDiv w:val="1"/>
      <w:marLeft w:val="0"/>
      <w:marRight w:val="0"/>
      <w:marTop w:val="0"/>
      <w:marBottom w:val="0"/>
      <w:divBdr>
        <w:top w:val="none" w:sz="0" w:space="0" w:color="auto"/>
        <w:left w:val="none" w:sz="0" w:space="0" w:color="auto"/>
        <w:bottom w:val="none" w:sz="0" w:space="0" w:color="auto"/>
        <w:right w:val="none" w:sz="0" w:space="0" w:color="auto"/>
      </w:divBdr>
    </w:div>
    <w:div w:id="1548027971">
      <w:bodyDiv w:val="1"/>
      <w:marLeft w:val="0"/>
      <w:marRight w:val="0"/>
      <w:marTop w:val="0"/>
      <w:marBottom w:val="0"/>
      <w:divBdr>
        <w:top w:val="none" w:sz="0" w:space="0" w:color="auto"/>
        <w:left w:val="none" w:sz="0" w:space="0" w:color="auto"/>
        <w:bottom w:val="none" w:sz="0" w:space="0" w:color="auto"/>
        <w:right w:val="none" w:sz="0" w:space="0" w:color="auto"/>
      </w:divBdr>
    </w:div>
    <w:div w:id="1557351312">
      <w:bodyDiv w:val="1"/>
      <w:marLeft w:val="0"/>
      <w:marRight w:val="0"/>
      <w:marTop w:val="0"/>
      <w:marBottom w:val="0"/>
      <w:divBdr>
        <w:top w:val="none" w:sz="0" w:space="0" w:color="auto"/>
        <w:left w:val="none" w:sz="0" w:space="0" w:color="auto"/>
        <w:bottom w:val="none" w:sz="0" w:space="0" w:color="auto"/>
        <w:right w:val="none" w:sz="0" w:space="0" w:color="auto"/>
      </w:divBdr>
    </w:div>
    <w:div w:id="1582789545">
      <w:bodyDiv w:val="1"/>
      <w:marLeft w:val="0"/>
      <w:marRight w:val="0"/>
      <w:marTop w:val="0"/>
      <w:marBottom w:val="0"/>
      <w:divBdr>
        <w:top w:val="none" w:sz="0" w:space="0" w:color="auto"/>
        <w:left w:val="none" w:sz="0" w:space="0" w:color="auto"/>
        <w:bottom w:val="none" w:sz="0" w:space="0" w:color="auto"/>
        <w:right w:val="none" w:sz="0" w:space="0" w:color="auto"/>
      </w:divBdr>
    </w:div>
    <w:div w:id="1601336408">
      <w:bodyDiv w:val="1"/>
      <w:marLeft w:val="0"/>
      <w:marRight w:val="0"/>
      <w:marTop w:val="0"/>
      <w:marBottom w:val="0"/>
      <w:divBdr>
        <w:top w:val="none" w:sz="0" w:space="0" w:color="auto"/>
        <w:left w:val="none" w:sz="0" w:space="0" w:color="auto"/>
        <w:bottom w:val="none" w:sz="0" w:space="0" w:color="auto"/>
        <w:right w:val="none" w:sz="0" w:space="0" w:color="auto"/>
      </w:divBdr>
      <w:divsChild>
        <w:div w:id="248270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7251444">
      <w:bodyDiv w:val="1"/>
      <w:marLeft w:val="0"/>
      <w:marRight w:val="0"/>
      <w:marTop w:val="0"/>
      <w:marBottom w:val="0"/>
      <w:divBdr>
        <w:top w:val="none" w:sz="0" w:space="0" w:color="auto"/>
        <w:left w:val="none" w:sz="0" w:space="0" w:color="auto"/>
        <w:bottom w:val="none" w:sz="0" w:space="0" w:color="auto"/>
        <w:right w:val="none" w:sz="0" w:space="0" w:color="auto"/>
      </w:divBdr>
    </w:div>
    <w:div w:id="1638292950">
      <w:bodyDiv w:val="1"/>
      <w:marLeft w:val="0"/>
      <w:marRight w:val="0"/>
      <w:marTop w:val="0"/>
      <w:marBottom w:val="0"/>
      <w:divBdr>
        <w:top w:val="none" w:sz="0" w:space="0" w:color="auto"/>
        <w:left w:val="none" w:sz="0" w:space="0" w:color="auto"/>
        <w:bottom w:val="none" w:sz="0" w:space="0" w:color="auto"/>
        <w:right w:val="none" w:sz="0" w:space="0" w:color="auto"/>
      </w:divBdr>
      <w:divsChild>
        <w:div w:id="1860509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3533281">
      <w:bodyDiv w:val="1"/>
      <w:marLeft w:val="0"/>
      <w:marRight w:val="0"/>
      <w:marTop w:val="0"/>
      <w:marBottom w:val="0"/>
      <w:divBdr>
        <w:top w:val="none" w:sz="0" w:space="0" w:color="auto"/>
        <w:left w:val="none" w:sz="0" w:space="0" w:color="auto"/>
        <w:bottom w:val="none" w:sz="0" w:space="0" w:color="auto"/>
        <w:right w:val="none" w:sz="0" w:space="0" w:color="auto"/>
      </w:divBdr>
      <w:divsChild>
        <w:div w:id="1936861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778491">
      <w:bodyDiv w:val="1"/>
      <w:marLeft w:val="0"/>
      <w:marRight w:val="0"/>
      <w:marTop w:val="0"/>
      <w:marBottom w:val="0"/>
      <w:divBdr>
        <w:top w:val="none" w:sz="0" w:space="0" w:color="auto"/>
        <w:left w:val="none" w:sz="0" w:space="0" w:color="auto"/>
        <w:bottom w:val="none" w:sz="0" w:space="0" w:color="auto"/>
        <w:right w:val="none" w:sz="0" w:space="0" w:color="auto"/>
      </w:divBdr>
    </w:div>
    <w:div w:id="1719820478">
      <w:bodyDiv w:val="1"/>
      <w:marLeft w:val="0"/>
      <w:marRight w:val="0"/>
      <w:marTop w:val="0"/>
      <w:marBottom w:val="0"/>
      <w:divBdr>
        <w:top w:val="none" w:sz="0" w:space="0" w:color="auto"/>
        <w:left w:val="none" w:sz="0" w:space="0" w:color="auto"/>
        <w:bottom w:val="none" w:sz="0" w:space="0" w:color="auto"/>
        <w:right w:val="none" w:sz="0" w:space="0" w:color="auto"/>
      </w:divBdr>
      <w:divsChild>
        <w:div w:id="861626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9418629">
      <w:bodyDiv w:val="1"/>
      <w:marLeft w:val="0"/>
      <w:marRight w:val="0"/>
      <w:marTop w:val="0"/>
      <w:marBottom w:val="0"/>
      <w:divBdr>
        <w:top w:val="none" w:sz="0" w:space="0" w:color="auto"/>
        <w:left w:val="none" w:sz="0" w:space="0" w:color="auto"/>
        <w:bottom w:val="none" w:sz="0" w:space="0" w:color="auto"/>
        <w:right w:val="none" w:sz="0" w:space="0" w:color="auto"/>
      </w:divBdr>
    </w:div>
    <w:div w:id="1759205251">
      <w:bodyDiv w:val="1"/>
      <w:marLeft w:val="0"/>
      <w:marRight w:val="0"/>
      <w:marTop w:val="0"/>
      <w:marBottom w:val="0"/>
      <w:divBdr>
        <w:top w:val="none" w:sz="0" w:space="0" w:color="auto"/>
        <w:left w:val="none" w:sz="0" w:space="0" w:color="auto"/>
        <w:bottom w:val="none" w:sz="0" w:space="0" w:color="auto"/>
        <w:right w:val="none" w:sz="0" w:space="0" w:color="auto"/>
      </w:divBdr>
    </w:div>
    <w:div w:id="1759861957">
      <w:bodyDiv w:val="1"/>
      <w:marLeft w:val="0"/>
      <w:marRight w:val="0"/>
      <w:marTop w:val="0"/>
      <w:marBottom w:val="0"/>
      <w:divBdr>
        <w:top w:val="none" w:sz="0" w:space="0" w:color="auto"/>
        <w:left w:val="none" w:sz="0" w:space="0" w:color="auto"/>
        <w:bottom w:val="none" w:sz="0" w:space="0" w:color="auto"/>
        <w:right w:val="none" w:sz="0" w:space="0" w:color="auto"/>
      </w:divBdr>
    </w:div>
    <w:div w:id="1780489582">
      <w:bodyDiv w:val="1"/>
      <w:marLeft w:val="0"/>
      <w:marRight w:val="0"/>
      <w:marTop w:val="0"/>
      <w:marBottom w:val="0"/>
      <w:divBdr>
        <w:top w:val="none" w:sz="0" w:space="0" w:color="auto"/>
        <w:left w:val="none" w:sz="0" w:space="0" w:color="auto"/>
        <w:bottom w:val="none" w:sz="0" w:space="0" w:color="auto"/>
        <w:right w:val="none" w:sz="0" w:space="0" w:color="auto"/>
      </w:divBdr>
    </w:div>
    <w:div w:id="1803033557">
      <w:bodyDiv w:val="1"/>
      <w:marLeft w:val="0"/>
      <w:marRight w:val="0"/>
      <w:marTop w:val="0"/>
      <w:marBottom w:val="0"/>
      <w:divBdr>
        <w:top w:val="none" w:sz="0" w:space="0" w:color="auto"/>
        <w:left w:val="none" w:sz="0" w:space="0" w:color="auto"/>
        <w:bottom w:val="none" w:sz="0" w:space="0" w:color="auto"/>
        <w:right w:val="none" w:sz="0" w:space="0" w:color="auto"/>
      </w:divBdr>
    </w:div>
    <w:div w:id="1839032241">
      <w:bodyDiv w:val="1"/>
      <w:marLeft w:val="0"/>
      <w:marRight w:val="0"/>
      <w:marTop w:val="0"/>
      <w:marBottom w:val="0"/>
      <w:divBdr>
        <w:top w:val="none" w:sz="0" w:space="0" w:color="auto"/>
        <w:left w:val="none" w:sz="0" w:space="0" w:color="auto"/>
        <w:bottom w:val="none" w:sz="0" w:space="0" w:color="auto"/>
        <w:right w:val="none" w:sz="0" w:space="0" w:color="auto"/>
      </w:divBdr>
    </w:div>
    <w:div w:id="1858107975">
      <w:bodyDiv w:val="1"/>
      <w:marLeft w:val="0"/>
      <w:marRight w:val="0"/>
      <w:marTop w:val="0"/>
      <w:marBottom w:val="0"/>
      <w:divBdr>
        <w:top w:val="none" w:sz="0" w:space="0" w:color="auto"/>
        <w:left w:val="none" w:sz="0" w:space="0" w:color="auto"/>
        <w:bottom w:val="none" w:sz="0" w:space="0" w:color="auto"/>
        <w:right w:val="none" w:sz="0" w:space="0" w:color="auto"/>
      </w:divBdr>
      <w:divsChild>
        <w:div w:id="1276912272">
          <w:marLeft w:val="0"/>
          <w:marRight w:val="0"/>
          <w:marTop w:val="0"/>
          <w:marBottom w:val="300"/>
          <w:divBdr>
            <w:top w:val="none" w:sz="0" w:space="0" w:color="auto"/>
            <w:left w:val="none" w:sz="0" w:space="0" w:color="auto"/>
            <w:bottom w:val="none" w:sz="0" w:space="0" w:color="auto"/>
            <w:right w:val="none" w:sz="0" w:space="0" w:color="auto"/>
          </w:divBdr>
        </w:div>
      </w:divsChild>
    </w:div>
    <w:div w:id="1886064718">
      <w:bodyDiv w:val="1"/>
      <w:marLeft w:val="0"/>
      <w:marRight w:val="0"/>
      <w:marTop w:val="0"/>
      <w:marBottom w:val="0"/>
      <w:divBdr>
        <w:top w:val="none" w:sz="0" w:space="0" w:color="auto"/>
        <w:left w:val="none" w:sz="0" w:space="0" w:color="auto"/>
        <w:bottom w:val="none" w:sz="0" w:space="0" w:color="auto"/>
        <w:right w:val="none" w:sz="0" w:space="0" w:color="auto"/>
      </w:divBdr>
    </w:div>
    <w:div w:id="1905753253">
      <w:bodyDiv w:val="1"/>
      <w:marLeft w:val="0"/>
      <w:marRight w:val="0"/>
      <w:marTop w:val="0"/>
      <w:marBottom w:val="0"/>
      <w:divBdr>
        <w:top w:val="none" w:sz="0" w:space="0" w:color="auto"/>
        <w:left w:val="none" w:sz="0" w:space="0" w:color="auto"/>
        <w:bottom w:val="none" w:sz="0" w:space="0" w:color="auto"/>
        <w:right w:val="none" w:sz="0" w:space="0" w:color="auto"/>
      </w:divBdr>
      <w:divsChild>
        <w:div w:id="1102652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177396">
      <w:bodyDiv w:val="1"/>
      <w:marLeft w:val="0"/>
      <w:marRight w:val="0"/>
      <w:marTop w:val="0"/>
      <w:marBottom w:val="0"/>
      <w:divBdr>
        <w:top w:val="none" w:sz="0" w:space="0" w:color="auto"/>
        <w:left w:val="none" w:sz="0" w:space="0" w:color="auto"/>
        <w:bottom w:val="none" w:sz="0" w:space="0" w:color="auto"/>
        <w:right w:val="none" w:sz="0" w:space="0" w:color="auto"/>
      </w:divBdr>
    </w:div>
    <w:div w:id="1947615003">
      <w:bodyDiv w:val="1"/>
      <w:marLeft w:val="0"/>
      <w:marRight w:val="0"/>
      <w:marTop w:val="0"/>
      <w:marBottom w:val="0"/>
      <w:divBdr>
        <w:top w:val="none" w:sz="0" w:space="0" w:color="auto"/>
        <w:left w:val="none" w:sz="0" w:space="0" w:color="auto"/>
        <w:bottom w:val="none" w:sz="0" w:space="0" w:color="auto"/>
        <w:right w:val="none" w:sz="0" w:space="0" w:color="auto"/>
      </w:divBdr>
    </w:div>
    <w:div w:id="2005740872">
      <w:bodyDiv w:val="1"/>
      <w:marLeft w:val="0"/>
      <w:marRight w:val="0"/>
      <w:marTop w:val="0"/>
      <w:marBottom w:val="0"/>
      <w:divBdr>
        <w:top w:val="none" w:sz="0" w:space="0" w:color="auto"/>
        <w:left w:val="none" w:sz="0" w:space="0" w:color="auto"/>
        <w:bottom w:val="none" w:sz="0" w:space="0" w:color="auto"/>
        <w:right w:val="none" w:sz="0" w:space="0" w:color="auto"/>
      </w:divBdr>
    </w:div>
    <w:div w:id="2051108974">
      <w:bodyDiv w:val="1"/>
      <w:marLeft w:val="0"/>
      <w:marRight w:val="0"/>
      <w:marTop w:val="0"/>
      <w:marBottom w:val="0"/>
      <w:divBdr>
        <w:top w:val="none" w:sz="0" w:space="0" w:color="auto"/>
        <w:left w:val="none" w:sz="0" w:space="0" w:color="auto"/>
        <w:bottom w:val="none" w:sz="0" w:space="0" w:color="auto"/>
        <w:right w:val="none" w:sz="0" w:space="0" w:color="auto"/>
      </w:divBdr>
      <w:divsChild>
        <w:div w:id="1712073559">
          <w:marLeft w:val="0"/>
          <w:marRight w:val="0"/>
          <w:marTop w:val="0"/>
          <w:marBottom w:val="300"/>
          <w:divBdr>
            <w:top w:val="none" w:sz="0" w:space="0" w:color="auto"/>
            <w:left w:val="none" w:sz="0" w:space="0" w:color="auto"/>
            <w:bottom w:val="none" w:sz="0" w:space="0" w:color="auto"/>
            <w:right w:val="none" w:sz="0" w:space="0" w:color="auto"/>
          </w:divBdr>
        </w:div>
        <w:div w:id="2050296486">
          <w:marLeft w:val="450"/>
          <w:marRight w:val="0"/>
          <w:marTop w:val="0"/>
          <w:marBottom w:val="0"/>
          <w:divBdr>
            <w:top w:val="none" w:sz="0" w:space="0" w:color="auto"/>
            <w:left w:val="none" w:sz="0" w:space="0" w:color="auto"/>
            <w:bottom w:val="none" w:sz="0" w:space="0" w:color="auto"/>
            <w:right w:val="none" w:sz="0" w:space="0" w:color="auto"/>
          </w:divBdr>
          <w:divsChild>
            <w:div w:id="1838031020">
              <w:marLeft w:val="0"/>
              <w:marRight w:val="0"/>
              <w:marTop w:val="0"/>
              <w:marBottom w:val="0"/>
              <w:divBdr>
                <w:top w:val="none" w:sz="0" w:space="0" w:color="auto"/>
                <w:left w:val="none" w:sz="0" w:space="0" w:color="auto"/>
                <w:bottom w:val="none" w:sz="0" w:space="0" w:color="auto"/>
                <w:right w:val="none" w:sz="0" w:space="0" w:color="auto"/>
              </w:divBdr>
              <w:divsChild>
                <w:div w:id="754395851">
                  <w:marLeft w:val="0"/>
                  <w:marRight w:val="0"/>
                  <w:marTop w:val="0"/>
                  <w:marBottom w:val="0"/>
                  <w:divBdr>
                    <w:top w:val="none" w:sz="0" w:space="0" w:color="auto"/>
                    <w:left w:val="none" w:sz="0" w:space="0" w:color="auto"/>
                    <w:bottom w:val="none" w:sz="0" w:space="0" w:color="auto"/>
                    <w:right w:val="none" w:sz="0" w:space="0" w:color="auto"/>
                  </w:divBdr>
                </w:div>
                <w:div w:id="372509646">
                  <w:marLeft w:val="0"/>
                  <w:marRight w:val="0"/>
                  <w:marTop w:val="0"/>
                  <w:marBottom w:val="0"/>
                  <w:divBdr>
                    <w:top w:val="none" w:sz="0" w:space="0" w:color="auto"/>
                    <w:left w:val="none" w:sz="0" w:space="0" w:color="auto"/>
                    <w:bottom w:val="none" w:sz="0" w:space="0" w:color="auto"/>
                    <w:right w:val="none" w:sz="0" w:space="0" w:color="auto"/>
                  </w:divBdr>
                  <w:divsChild>
                    <w:div w:id="1349524379">
                      <w:marLeft w:val="0"/>
                      <w:marRight w:val="0"/>
                      <w:marTop w:val="0"/>
                      <w:marBottom w:val="0"/>
                      <w:divBdr>
                        <w:top w:val="single" w:sz="6" w:space="0" w:color="E3E3E3"/>
                        <w:left w:val="single" w:sz="6" w:space="0" w:color="E3E3E3"/>
                        <w:bottom w:val="single" w:sz="6" w:space="0" w:color="E3E3E3"/>
                        <w:right w:val="single" w:sz="6" w:space="0" w:color="E3E3E3"/>
                      </w:divBdr>
                    </w:div>
                  </w:divsChild>
                </w:div>
              </w:divsChild>
            </w:div>
          </w:divsChild>
        </w:div>
      </w:divsChild>
    </w:div>
    <w:div w:id="2058699742">
      <w:bodyDiv w:val="1"/>
      <w:marLeft w:val="0"/>
      <w:marRight w:val="0"/>
      <w:marTop w:val="0"/>
      <w:marBottom w:val="0"/>
      <w:divBdr>
        <w:top w:val="none" w:sz="0" w:space="0" w:color="auto"/>
        <w:left w:val="none" w:sz="0" w:space="0" w:color="auto"/>
        <w:bottom w:val="none" w:sz="0" w:space="0" w:color="auto"/>
        <w:right w:val="none" w:sz="0" w:space="0" w:color="auto"/>
      </w:divBdr>
    </w:div>
    <w:div w:id="2107194306">
      <w:bodyDiv w:val="1"/>
      <w:marLeft w:val="0"/>
      <w:marRight w:val="0"/>
      <w:marTop w:val="0"/>
      <w:marBottom w:val="0"/>
      <w:divBdr>
        <w:top w:val="none" w:sz="0" w:space="0" w:color="auto"/>
        <w:left w:val="none" w:sz="0" w:space="0" w:color="auto"/>
        <w:bottom w:val="none" w:sz="0" w:space="0" w:color="auto"/>
        <w:right w:val="none" w:sz="0" w:space="0" w:color="auto"/>
      </w:divBdr>
    </w:div>
    <w:div w:id="211107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oleObject" Target="embeddings/oleObject10.bin"/><Relationship Id="rId21" Type="http://schemas.openxmlformats.org/officeDocument/2006/relationships/hyperlink" Target="http://www.jgiesen.de/Quiz/PhysikQuiz.html" TargetMode="External"/><Relationship Id="rId42" Type="http://schemas.openxmlformats.org/officeDocument/2006/relationships/hyperlink" Target="https://lp.uni-goettingen.de/get/text/708" TargetMode="External"/><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oleObject" Target="embeddings/oleObject3.bin"/><Relationship Id="rId89" Type="http://schemas.openxmlformats.org/officeDocument/2006/relationships/image" Target="media/image71.png"/><Relationship Id="rId112" Type="http://schemas.openxmlformats.org/officeDocument/2006/relationships/image" Target="media/image90.wmf"/><Relationship Id="rId16" Type="http://schemas.openxmlformats.org/officeDocument/2006/relationships/image" Target="media/image9.jpeg"/><Relationship Id="rId107" Type="http://schemas.openxmlformats.org/officeDocument/2006/relationships/image" Target="media/image87.jpe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jpeg"/><Relationship Id="rId102" Type="http://schemas.openxmlformats.org/officeDocument/2006/relationships/image" Target="media/image82.emf"/><Relationship Id="rId123" Type="http://schemas.openxmlformats.org/officeDocument/2006/relationships/image" Target="media/image98.wmf"/><Relationship Id="rId128"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wmf"/><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oleObject" Target="embeddings/oleObject2.bin"/><Relationship Id="rId35" Type="http://schemas.openxmlformats.org/officeDocument/2006/relationships/image" Target="media/image24.png"/><Relationship Id="rId43" Type="http://schemas.openxmlformats.org/officeDocument/2006/relationships/hyperlink" Target="https://lp.uni-goettingen.de/get/text/708" TargetMode="External"/><Relationship Id="rId48" Type="http://schemas.openxmlformats.org/officeDocument/2006/relationships/hyperlink" Target="https://lp.uni-goettingen.de/get/originalimage/109" TargetMode="External"/><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oleObject" Target="embeddings/oleObject8.bin"/><Relationship Id="rId118" Type="http://schemas.openxmlformats.org/officeDocument/2006/relationships/image" Target="media/image93.jpeg"/><Relationship Id="rId126" Type="http://schemas.openxmlformats.org/officeDocument/2006/relationships/image" Target="media/image100.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image" Target="media/image79.wmf"/><Relationship Id="rId121" Type="http://schemas.openxmlformats.org/officeDocument/2006/relationships/image" Target="media/image9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0.png"/><Relationship Id="rId103" Type="http://schemas.openxmlformats.org/officeDocument/2006/relationships/image" Target="media/image83.jpeg"/><Relationship Id="rId108" Type="http://schemas.openxmlformats.org/officeDocument/2006/relationships/image" Target="media/image88.wmf"/><Relationship Id="rId116" Type="http://schemas.openxmlformats.org/officeDocument/2006/relationships/image" Target="media/image92.wmf"/><Relationship Id="rId124" Type="http://schemas.openxmlformats.org/officeDocument/2006/relationships/image" Target="media/image99.wmf"/><Relationship Id="rId129" Type="http://schemas.openxmlformats.org/officeDocument/2006/relationships/header" Target="header1.xml"/><Relationship Id="rId20" Type="http://schemas.openxmlformats.org/officeDocument/2006/relationships/hyperlink" Target="http://www.jgiesen.de/Quiz/PhysikQuiz.html" TargetMode="External"/><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emf"/><Relationship Id="rId83" Type="http://schemas.openxmlformats.org/officeDocument/2006/relationships/image" Target="media/image66.wmf"/><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oleObject" Target="embeddings/oleObject4.bin"/><Relationship Id="rId11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6.wmf"/><Relationship Id="rId114" Type="http://schemas.openxmlformats.org/officeDocument/2006/relationships/image" Target="media/image91.wmf"/><Relationship Id="rId119" Type="http://schemas.openxmlformats.org/officeDocument/2006/relationships/image" Target="media/image94.jpeg"/><Relationship Id="rId127" Type="http://schemas.openxmlformats.org/officeDocument/2006/relationships/image" Target="media/image101.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s://lp.uni-goettingen.de/get/text/708"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emf"/><Relationship Id="rId81" Type="http://schemas.openxmlformats.org/officeDocument/2006/relationships/image" Target="media/image64.png"/><Relationship Id="rId86" Type="http://schemas.openxmlformats.org/officeDocument/2006/relationships/image" Target="media/image68.jpeg"/><Relationship Id="rId94" Type="http://schemas.openxmlformats.org/officeDocument/2006/relationships/image" Target="media/image76.wmf"/><Relationship Id="rId99" Type="http://schemas.openxmlformats.org/officeDocument/2006/relationships/oleObject" Target="embeddings/oleObject5.bin"/><Relationship Id="rId101" Type="http://schemas.openxmlformats.org/officeDocument/2006/relationships/image" Target="media/image81.emf"/><Relationship Id="rId122" Type="http://schemas.openxmlformats.org/officeDocument/2006/relationships/image" Target="media/image97.wmf"/><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gif"/><Relationship Id="rId39" Type="http://schemas.openxmlformats.org/officeDocument/2006/relationships/image" Target="media/image28.png"/><Relationship Id="rId109" Type="http://schemas.openxmlformats.org/officeDocument/2006/relationships/oleObject" Target="embeddings/oleObject6.bin"/><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78.wmf"/><Relationship Id="rId104" Type="http://schemas.openxmlformats.org/officeDocument/2006/relationships/image" Target="media/image84.jpeg"/><Relationship Id="rId120" Type="http://schemas.openxmlformats.org/officeDocument/2006/relationships/image" Target="media/image95.jpeg"/><Relationship Id="rId125" Type="http://schemas.openxmlformats.org/officeDocument/2006/relationships/oleObject" Target="embeddings/oleObject11.bin"/><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5.wmf"/><Relationship Id="rId40" Type="http://schemas.openxmlformats.org/officeDocument/2006/relationships/image" Target="media/image29.png"/><Relationship Id="rId45" Type="http://schemas.openxmlformats.org/officeDocument/2006/relationships/hyperlink" Target="https://lp.uni-goettingen.de/get/bigimage/109" TargetMode="External"/><Relationship Id="rId66" Type="http://schemas.openxmlformats.org/officeDocument/2006/relationships/image" Target="media/image49.png"/><Relationship Id="rId87" Type="http://schemas.openxmlformats.org/officeDocument/2006/relationships/image" Target="media/image69.jpeg"/><Relationship Id="rId110" Type="http://schemas.openxmlformats.org/officeDocument/2006/relationships/image" Target="media/image89.wmf"/><Relationship Id="rId115" Type="http://schemas.openxmlformats.org/officeDocument/2006/relationships/oleObject" Target="embeddings/oleObject9.bin"/><Relationship Id="rId131" Type="http://schemas.openxmlformats.org/officeDocument/2006/relationships/theme" Target="theme/theme1.xml"/><Relationship Id="rId61" Type="http://schemas.openxmlformats.org/officeDocument/2006/relationships/hyperlink" Target="https://lp.uni-goettingen.de/get/bigimage/108" TargetMode="External"/><Relationship Id="rId82" Type="http://schemas.openxmlformats.org/officeDocument/2006/relationships/image" Target="media/image65.w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nterricht\Skriptvorlag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18245-E45A-4413-B3C5-09EEB0B33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Skriptvorlage.dot</Template>
  <TotalTime>0</TotalTime>
  <Pages>49</Pages>
  <Words>7251</Words>
  <Characters>45684</Characters>
  <Application>Microsoft Office Word</Application>
  <DocSecurity>0</DocSecurity>
  <Lines>380</Lines>
  <Paragraphs>105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 Steiger</dc:creator>
  <cp:lastModifiedBy>Rainer Steiger</cp:lastModifiedBy>
  <cp:revision>48</cp:revision>
  <cp:lastPrinted>2011-12-12T15:07:00Z</cp:lastPrinted>
  <dcterms:created xsi:type="dcterms:W3CDTF">2018-09-15T14:57:00Z</dcterms:created>
  <dcterms:modified xsi:type="dcterms:W3CDTF">2018-10-30T13:01:00Z</dcterms:modified>
</cp:coreProperties>
</file>